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9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66"/>
        <w:gridCol w:w="3767"/>
      </w:tblGrid>
      <w:tr w:rsidR="00623E62" w:rsidRPr="00D3628C" w14:paraId="46A8635A" w14:textId="77777777" w:rsidTr="00951C31">
        <w:trPr>
          <w:trHeight w:val="2908"/>
        </w:trPr>
        <w:tc>
          <w:tcPr>
            <w:tcW w:w="12180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</w:tcBorders>
            <w:shd w:val="clear" w:color="auto" w:fill="auto"/>
          </w:tcPr>
          <w:p w14:paraId="52E6DAA4" w14:textId="77777777" w:rsidR="00623E62" w:rsidRPr="00D3628C" w:rsidRDefault="00623E62" w:rsidP="006D082D">
            <w:pPr>
              <w:pStyle w:val="a4"/>
              <w:tabs>
                <w:tab w:val="left" w:pos="1198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sz w:val="44"/>
                <w:szCs w:val="44"/>
              </w:rPr>
            </w:pPr>
          </w:p>
          <w:p w14:paraId="7D5EAC00" w14:textId="77777777" w:rsidR="00623E62" w:rsidRPr="00D3628C" w:rsidRDefault="00DC3704" w:rsidP="006D082D">
            <w:pPr>
              <w:pStyle w:val="a4"/>
              <w:tabs>
                <w:tab w:val="left" w:pos="1198"/>
              </w:tabs>
              <w:spacing w:before="0" w:after="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46"/>
                <w:szCs w:val="46"/>
              </w:rPr>
            </w:pPr>
            <w:r w:rsidRPr="00D3628C">
              <w:rPr>
                <w:rFonts w:ascii="Calibri" w:hAnsi="Calibri" w:cs="Calibri"/>
                <w:b/>
                <w:bCs/>
                <w:i/>
                <w:iCs/>
                <w:sz w:val="46"/>
                <w:szCs w:val="46"/>
              </w:rPr>
              <w:t xml:space="preserve">И Н Ф О Р М А Ц И О Н </w:t>
            </w:r>
            <w:proofErr w:type="spellStart"/>
            <w:r w:rsidRPr="00D3628C">
              <w:rPr>
                <w:rFonts w:ascii="Calibri" w:hAnsi="Calibri" w:cs="Calibri"/>
                <w:b/>
                <w:bCs/>
                <w:i/>
                <w:iCs/>
                <w:sz w:val="46"/>
                <w:szCs w:val="46"/>
              </w:rPr>
              <w:t>Н</w:t>
            </w:r>
            <w:proofErr w:type="spellEnd"/>
            <w:r w:rsidRPr="00D3628C">
              <w:rPr>
                <w:rFonts w:ascii="Calibri" w:hAnsi="Calibri" w:cs="Calibri"/>
                <w:b/>
                <w:bCs/>
                <w:i/>
                <w:iCs/>
                <w:sz w:val="46"/>
                <w:szCs w:val="46"/>
              </w:rPr>
              <w:t xml:space="preserve"> Ы Й   В Е С Т Н И К</w:t>
            </w:r>
          </w:p>
          <w:p w14:paraId="33F987D1" w14:textId="77777777" w:rsidR="00623E62" w:rsidRPr="00D3628C" w:rsidRDefault="00DC3704" w:rsidP="006D082D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46"/>
                <w:szCs w:val="46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i/>
                <w:iCs/>
                <w:sz w:val="46"/>
                <w:szCs w:val="46"/>
                <w:lang w:val="ru-RU"/>
              </w:rPr>
              <w:t xml:space="preserve">Д А Л Ь Н Е Р Е Ч Е Н С К О Г О   М У Н И Ц И П А Л Ь Н О Г О </w:t>
            </w:r>
          </w:p>
          <w:p w14:paraId="06DC34AC" w14:textId="77777777" w:rsidR="00623E62" w:rsidRPr="00D3628C" w:rsidRDefault="00DC3704" w:rsidP="006D082D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46"/>
                <w:szCs w:val="46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i/>
                <w:iCs/>
                <w:sz w:val="46"/>
                <w:szCs w:val="46"/>
                <w:lang w:val="ru-RU"/>
              </w:rPr>
              <w:t>О К Р У Г А</w:t>
            </w:r>
          </w:p>
          <w:p w14:paraId="48DD527F" w14:textId="77777777" w:rsidR="00623E62" w:rsidRPr="00D3628C" w:rsidRDefault="00623E62" w:rsidP="006D082D">
            <w:pPr>
              <w:jc w:val="center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6DB2ABD3" w14:textId="77777777" w:rsidR="00623E62" w:rsidRPr="00D3628C" w:rsidRDefault="00DC3704" w:rsidP="006D082D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ru-RU"/>
              </w:rPr>
              <w:t xml:space="preserve">Адрес редакции: 692132 г. Дальнереченск, ул. Героев Даманского, 28. </w:t>
            </w:r>
          </w:p>
          <w:p w14:paraId="7A76A7BF" w14:textId="77777777" w:rsidR="00623E62" w:rsidRPr="00D3628C" w:rsidRDefault="00DC3704" w:rsidP="006D082D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ru-RU"/>
              </w:rPr>
              <w:t xml:space="preserve">  Зона распространения - муниципальное образование Дальнереченский муниципальный округ</w:t>
            </w:r>
          </w:p>
          <w:p w14:paraId="350E5262" w14:textId="77777777" w:rsidR="00623E62" w:rsidRPr="00D3628C" w:rsidRDefault="00623E62" w:rsidP="006D082D">
            <w:pPr>
              <w:jc w:val="center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</w:tcPr>
          <w:p w14:paraId="017B4728" w14:textId="77777777" w:rsidR="00623E62" w:rsidRPr="00D3628C" w:rsidRDefault="00623E62" w:rsidP="006D08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71657CEE" w14:textId="77777777" w:rsidR="00623E62" w:rsidRPr="00D3628C" w:rsidRDefault="00DC3704" w:rsidP="006D082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3628C">
              <w:rPr>
                <w:rFonts w:ascii="Calibri" w:hAnsi="Calibri" w:cs="Calibri"/>
                <w:noProof/>
                <w:lang w:val="ru-RU" w:eastAsia="ru-RU" w:bidi="ar-SA"/>
              </w:rPr>
              <w:drawing>
                <wp:inline distT="0" distB="0" distL="0" distR="0" wp14:anchorId="4CA54FEA" wp14:editId="7CF7A616">
                  <wp:extent cx="891540" cy="1206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76A787" w14:textId="77777777" w:rsidR="00623E62" w:rsidRPr="00D3628C" w:rsidRDefault="00623E62" w:rsidP="006D08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2C05CF2B" w14:textId="1CAA8719" w:rsidR="00623E62" w:rsidRPr="00D3628C" w:rsidRDefault="00903479" w:rsidP="006D082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3628C">
              <w:rPr>
                <w:rFonts w:ascii="Calibri" w:hAnsi="Calibri" w:cs="Calibri"/>
                <w:b/>
                <w:bCs/>
                <w:lang w:val="ru-RU"/>
              </w:rPr>
              <w:t>11</w:t>
            </w:r>
            <w:r w:rsidR="00DC3704" w:rsidRPr="00D3628C">
              <w:rPr>
                <w:rFonts w:ascii="Calibri" w:hAnsi="Calibri" w:cs="Calibri"/>
                <w:b/>
                <w:bCs/>
                <w:lang w:val="ru-RU"/>
              </w:rPr>
              <w:t xml:space="preserve"> </w:t>
            </w:r>
            <w:r w:rsidRPr="00D3628C">
              <w:rPr>
                <w:rFonts w:ascii="Calibri" w:hAnsi="Calibri" w:cs="Calibri"/>
                <w:b/>
                <w:bCs/>
                <w:lang w:val="ru-RU"/>
              </w:rPr>
              <w:t>июня</w:t>
            </w:r>
            <w:r w:rsidR="00DC3704" w:rsidRPr="00D3628C">
              <w:rPr>
                <w:rFonts w:ascii="Calibri" w:hAnsi="Calibri" w:cs="Calibri"/>
                <w:b/>
                <w:bCs/>
                <w:lang w:val="ru-RU"/>
              </w:rPr>
              <w:t xml:space="preserve"> 2026 г.</w:t>
            </w:r>
          </w:p>
          <w:p w14:paraId="75E97863" w14:textId="05BE38C6" w:rsidR="00623E62" w:rsidRPr="00D3628C" w:rsidRDefault="00DC3704" w:rsidP="006D082D">
            <w:pPr>
              <w:jc w:val="center"/>
              <w:rPr>
                <w:rFonts w:ascii="Calibri" w:hAnsi="Calibri" w:cs="Calibri"/>
                <w:b/>
                <w:bCs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lang w:val="ru-RU"/>
              </w:rPr>
              <w:t>№</w:t>
            </w:r>
            <w:r w:rsidRPr="00D3628C">
              <w:rPr>
                <w:rFonts w:ascii="Calibri" w:eastAsia="Calibri" w:hAnsi="Calibri" w:cs="Calibri"/>
                <w:b/>
                <w:bCs/>
                <w:lang w:val="ru-RU"/>
              </w:rPr>
              <w:t xml:space="preserve"> </w:t>
            </w:r>
            <w:r w:rsidR="00182FC0" w:rsidRPr="00D3628C">
              <w:rPr>
                <w:rFonts w:ascii="Calibri" w:eastAsia="Calibri" w:hAnsi="Calibri" w:cs="Calibri"/>
                <w:b/>
                <w:bCs/>
                <w:lang w:val="ru-RU"/>
              </w:rPr>
              <w:t>1</w:t>
            </w:r>
            <w:r w:rsidR="00903479" w:rsidRPr="00D3628C">
              <w:rPr>
                <w:rFonts w:ascii="Calibri" w:eastAsia="Calibri" w:hAnsi="Calibri" w:cs="Calibri"/>
                <w:b/>
                <w:bCs/>
                <w:lang w:val="ru-RU"/>
              </w:rPr>
              <w:t>4</w:t>
            </w:r>
          </w:p>
          <w:p w14:paraId="18BC7104" w14:textId="77777777" w:rsidR="00623E62" w:rsidRPr="00D3628C" w:rsidRDefault="00DC3704" w:rsidP="006D082D">
            <w:pPr>
              <w:jc w:val="center"/>
              <w:rPr>
                <w:rFonts w:ascii="Calibri" w:hAnsi="Calibri" w:cs="Calibri"/>
                <w:b/>
                <w:bCs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lang w:val="ru-RU"/>
              </w:rPr>
              <w:t>ТИРАЖ 100</w:t>
            </w:r>
          </w:p>
          <w:p w14:paraId="10487475" w14:textId="77777777" w:rsidR="00623E62" w:rsidRPr="00D3628C" w:rsidRDefault="00623E62" w:rsidP="006D08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</w:tr>
    </w:tbl>
    <w:p w14:paraId="44F84C09" w14:textId="77777777" w:rsidR="00623E62" w:rsidRPr="00D3628C" w:rsidRDefault="00623E62" w:rsidP="006D082D">
      <w:pPr>
        <w:rPr>
          <w:rFonts w:ascii="Calibri" w:hAnsi="Calibri" w:cs="Calibri"/>
          <w:sz w:val="18"/>
          <w:szCs w:val="18"/>
          <w:lang w:val="ru-RU"/>
        </w:rPr>
      </w:pPr>
    </w:p>
    <w:tbl>
      <w:tblPr>
        <w:tblW w:w="159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"/>
        <w:gridCol w:w="3759"/>
        <w:gridCol w:w="282"/>
        <w:gridCol w:w="3758"/>
        <w:gridCol w:w="282"/>
        <w:gridCol w:w="3758"/>
        <w:gridCol w:w="245"/>
        <w:gridCol w:w="36"/>
        <w:gridCol w:w="3703"/>
        <w:gridCol w:w="55"/>
      </w:tblGrid>
      <w:tr w:rsidR="00625829" w:rsidRPr="00D3628C" w14:paraId="09120884" w14:textId="77777777" w:rsidTr="006750C1">
        <w:trPr>
          <w:gridBefore w:val="1"/>
          <w:wBefore w:w="55" w:type="dxa"/>
          <w:trHeight w:val="18"/>
        </w:trPr>
        <w:tc>
          <w:tcPr>
            <w:tcW w:w="3772" w:type="dxa"/>
            <w:shd w:val="clear" w:color="auto" w:fill="auto"/>
          </w:tcPr>
          <w:p w14:paraId="182C445F" w14:textId="77777777" w:rsidR="00873FCE" w:rsidRPr="00D3628C" w:rsidRDefault="00903479" w:rsidP="006D08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br w:type="page"/>
            </w:r>
            <w:r w:rsidR="00873FCE" w:rsidRPr="00D3628C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ДУМА ДАЛЬНЕРЕЧЕНСКОГО МУНИЦИПАЛЬНОГО ОКРУГА</w:t>
            </w:r>
          </w:p>
          <w:p w14:paraId="7547AE66" w14:textId="77777777" w:rsidR="00873FCE" w:rsidRPr="00D3628C" w:rsidRDefault="00873FCE" w:rsidP="006D082D">
            <w:pPr>
              <w:ind w:firstLine="709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59FA809B" w14:textId="77777777" w:rsidR="00873FCE" w:rsidRPr="00D3628C" w:rsidRDefault="00873FCE" w:rsidP="006D08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РЕШЕНИЕ</w:t>
            </w:r>
          </w:p>
          <w:p w14:paraId="7A249664" w14:textId="77777777" w:rsidR="00873FCE" w:rsidRPr="00D3628C" w:rsidRDefault="00873FCE" w:rsidP="006D082D">
            <w:pPr>
              <w:ind w:firstLine="709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68AA8398" w14:textId="2E6D4378" w:rsidR="00873FCE" w:rsidRPr="00D3628C" w:rsidRDefault="00873FCE" w:rsidP="006D082D">
            <w:pPr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  <w:t>28 мая 2026 года          г. Дальнереченск</w:t>
            </w:r>
            <w:r w:rsidRPr="00D3628C"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  <w:tab/>
              <w:t xml:space="preserve">   № 131-МНПА</w:t>
            </w:r>
          </w:p>
          <w:p w14:paraId="7087556D" w14:textId="77777777" w:rsidR="00873FCE" w:rsidRPr="00D3628C" w:rsidRDefault="00873FCE" w:rsidP="006D082D">
            <w:pPr>
              <w:ind w:firstLine="709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12E5366E" w14:textId="28ED1271" w:rsidR="00873FCE" w:rsidRPr="00D3628C" w:rsidRDefault="00873FCE" w:rsidP="006D08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О внесении изменений и дополнений в Устав</w:t>
            </w:r>
          </w:p>
          <w:p w14:paraId="7E65C8F0" w14:textId="77777777" w:rsidR="00873FCE" w:rsidRPr="00D3628C" w:rsidRDefault="00873FCE" w:rsidP="006D08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Дальнереченского муниципального округа Приморского края</w:t>
            </w:r>
          </w:p>
          <w:p w14:paraId="21DA9B1F" w14:textId="77777777" w:rsidR="00873FCE" w:rsidRPr="00D3628C" w:rsidRDefault="00873FCE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241CB25D" w14:textId="77777777" w:rsidR="00873FCE" w:rsidRPr="00D3628C" w:rsidRDefault="00873FCE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В соответствии с Федеральным законом от 20.02.2026 № 23-ФЗ</w:t>
            </w:r>
          </w:p>
          <w:p w14:paraId="7BF370C6" w14:textId="77777777" w:rsidR="00873FCE" w:rsidRPr="00D3628C" w:rsidRDefault="00873FCE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 xml:space="preserve">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руководствуясь Уставом Дальнереченского муниципального округа Приморского края, Дума Дальнереченского муниципального округа </w:t>
            </w:r>
          </w:p>
          <w:p w14:paraId="453A57B6" w14:textId="77777777" w:rsidR="00873FCE" w:rsidRPr="00D3628C" w:rsidRDefault="00873FCE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6A43BDA7" w14:textId="77777777" w:rsidR="00873FCE" w:rsidRPr="00D3628C" w:rsidRDefault="00873FCE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РЕШИЛА:</w:t>
            </w:r>
          </w:p>
          <w:p w14:paraId="43CF9605" w14:textId="77777777" w:rsidR="00873FCE" w:rsidRPr="00D3628C" w:rsidRDefault="00873FCE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0DBB1C4E" w14:textId="77777777" w:rsidR="00873FCE" w:rsidRPr="00D3628C" w:rsidRDefault="00873FCE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1. Внести в Устав Дальнереченского муниципального округа (далее – Устав) следующие изменения:</w:t>
            </w:r>
          </w:p>
          <w:p w14:paraId="2EBE9830" w14:textId="677DF0B5" w:rsidR="00623E62" w:rsidRPr="00D3628C" w:rsidRDefault="00873FCE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1.1. В пункте 7 части 1 статьи 7 Устава слова «осуществление муниципального жилищного контроля, а также» заменить</w:t>
            </w:r>
          </w:p>
        </w:tc>
        <w:tc>
          <w:tcPr>
            <w:tcW w:w="283" w:type="dxa"/>
            <w:shd w:val="clear" w:color="auto" w:fill="auto"/>
          </w:tcPr>
          <w:p w14:paraId="60E13410" w14:textId="77777777" w:rsidR="00623E62" w:rsidRPr="00D3628C" w:rsidRDefault="00623E62" w:rsidP="006D082D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shd w:val="clear" w:color="auto" w:fill="auto"/>
          </w:tcPr>
          <w:p w14:paraId="658836C8" w14:textId="77777777" w:rsidR="00873FCE" w:rsidRPr="00D3628C" w:rsidRDefault="00873FCE" w:rsidP="006D082D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словами «а также осуществление».</w:t>
            </w:r>
          </w:p>
          <w:p w14:paraId="35AA7E22" w14:textId="77777777" w:rsidR="00873FCE" w:rsidRPr="00D3628C" w:rsidRDefault="00873FCE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 xml:space="preserve">1.2. В пункте 8 части 1 статьи 36 Устава слова «осуществляет муниципальный жилищный контроль,» исключить. </w:t>
            </w:r>
          </w:p>
          <w:p w14:paraId="68B5B245" w14:textId="77777777" w:rsidR="00873FCE" w:rsidRPr="00D3628C" w:rsidRDefault="00873FCE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2. Направить настоящее решение на государственную регистрацию в порядке, установленном Федеральным законом от 21.07.2005 № 97-ФЗ «О государственной регистрации уставов муниципальных образований».</w:t>
            </w:r>
          </w:p>
          <w:p w14:paraId="1D84EBB1" w14:textId="77777777" w:rsidR="00873FCE" w:rsidRPr="00D3628C" w:rsidRDefault="00873FCE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3. Настоящее решение вступает в силу после его государственной регистрации и официального опубликования, но не ранее 1 января 2027 года, за исключением подпункта 1.1 настоящего решения.</w:t>
            </w:r>
          </w:p>
          <w:p w14:paraId="0F52AAFD" w14:textId="77777777" w:rsidR="00873FCE" w:rsidRPr="00D3628C" w:rsidRDefault="00873FCE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4. Подпункт 1.1 настоящего решения вступает в силу с 1 сентября 2026 года.</w:t>
            </w:r>
          </w:p>
          <w:p w14:paraId="71765C89" w14:textId="77777777" w:rsidR="00873FCE" w:rsidRPr="00D3628C" w:rsidRDefault="00873FCE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64C8EF8D" w14:textId="77777777" w:rsidR="00873FCE" w:rsidRPr="00D3628C" w:rsidRDefault="00873FCE" w:rsidP="006D082D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proofErr w:type="spellStart"/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И.о</w:t>
            </w:r>
            <w:proofErr w:type="spellEnd"/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. главы Дальнереченского</w:t>
            </w:r>
          </w:p>
          <w:p w14:paraId="19013DA8" w14:textId="77777777" w:rsidR="00050A71" w:rsidRPr="00D3628C" w:rsidRDefault="00873FCE" w:rsidP="006D082D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муниципального округа                            А.Г. Попов</w:t>
            </w:r>
          </w:p>
          <w:p w14:paraId="29C7E800" w14:textId="77777777" w:rsidR="001A1B3D" w:rsidRPr="00D3628C" w:rsidRDefault="001A1B3D" w:rsidP="006D082D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4E997CD6" w14:textId="77777777" w:rsidR="001A1B3D" w:rsidRPr="00D3628C" w:rsidRDefault="001A1B3D" w:rsidP="006D082D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1EAA9EA1" w14:textId="77777777" w:rsidR="001A1B3D" w:rsidRPr="00D3628C" w:rsidRDefault="001A1B3D" w:rsidP="006D08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АДМИНИСТРАЦИЯ ДАЛЬНЕРЕЧЕНСКОГО МУНИЦИПАЛЬНОГО ОКРУГА</w:t>
            </w:r>
          </w:p>
          <w:p w14:paraId="12943C5D" w14:textId="77777777" w:rsidR="001A1B3D" w:rsidRPr="00D3628C" w:rsidRDefault="001A1B3D" w:rsidP="006D08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ПРИМОРСКОГО КРАЯ</w:t>
            </w:r>
          </w:p>
          <w:p w14:paraId="4A59F257" w14:textId="77777777" w:rsidR="001A1B3D" w:rsidRPr="00D3628C" w:rsidRDefault="001A1B3D" w:rsidP="006D08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3617A74F" w14:textId="7FDC87FD" w:rsidR="001A1B3D" w:rsidRPr="00D3628C" w:rsidRDefault="001A1B3D" w:rsidP="006D08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ПОСТАНОВЛЕНИЕ</w:t>
            </w:r>
          </w:p>
          <w:p w14:paraId="2524EE29" w14:textId="77777777" w:rsidR="001A1B3D" w:rsidRPr="00D3628C" w:rsidRDefault="001A1B3D" w:rsidP="006D08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14D15FAF" w14:textId="4A899342" w:rsidR="001A1B3D" w:rsidRPr="00D3628C" w:rsidRDefault="001A1B3D" w:rsidP="006D082D">
            <w:pPr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  <w:t>04 июня 2026 года          г. Дальнереченск                      № 396-па</w:t>
            </w:r>
          </w:p>
          <w:p w14:paraId="0A71C536" w14:textId="77777777" w:rsidR="001A1B3D" w:rsidRPr="00D3628C" w:rsidRDefault="001A1B3D" w:rsidP="006D08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16EAEAD4" w14:textId="307BAC59" w:rsidR="001A1B3D" w:rsidRPr="00D3628C" w:rsidRDefault="001A1B3D" w:rsidP="006D082D">
            <w:pPr>
              <w:jc w:val="center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Об утверждении Перечня автомобильных</w:t>
            </w:r>
          </w:p>
        </w:tc>
        <w:tc>
          <w:tcPr>
            <w:tcW w:w="283" w:type="dxa"/>
            <w:shd w:val="clear" w:color="auto" w:fill="auto"/>
          </w:tcPr>
          <w:p w14:paraId="4D3F7BD7" w14:textId="77777777" w:rsidR="00623E62" w:rsidRPr="00D3628C" w:rsidRDefault="00623E62" w:rsidP="006D082D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shd w:val="clear" w:color="auto" w:fill="auto"/>
          </w:tcPr>
          <w:p w14:paraId="138F9865" w14:textId="77777777" w:rsidR="001A1B3D" w:rsidRPr="00D3628C" w:rsidRDefault="001A1B3D" w:rsidP="006D08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дорог общего пользования местного значения Дальнереченского муниципального округа</w:t>
            </w:r>
          </w:p>
          <w:p w14:paraId="06D607CD" w14:textId="77777777" w:rsidR="001A1B3D" w:rsidRPr="00D3628C" w:rsidRDefault="001A1B3D" w:rsidP="006D082D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5BF60449" w14:textId="77777777" w:rsidR="001A1B3D" w:rsidRPr="00D3628C" w:rsidRDefault="001A1B3D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решением Думы Дальнереченского муниципального округа 26.03.2026 года № 108-МНПА «Об утверждении Положения об организации и осуществлении дорожной деятельности в отношении автомобильных дорог местного значения и об организации дорожного движения в границах Дальнереченского муниципального округа», руководствуясь Уставом Дальнереченского муниципального округа, администрация Дальнереченского муниципального округа постановляет:</w:t>
            </w:r>
          </w:p>
          <w:p w14:paraId="080F42EF" w14:textId="77777777" w:rsidR="001A1B3D" w:rsidRPr="00D3628C" w:rsidRDefault="001A1B3D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4C877934" w14:textId="77777777" w:rsidR="001A1B3D" w:rsidRPr="00D3628C" w:rsidRDefault="001A1B3D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1. Утвердить Перечень автомобильных дорог общего пользования местного значения Дальнереченского муниципального округа.</w:t>
            </w:r>
          </w:p>
          <w:p w14:paraId="5A164DD2" w14:textId="2DD8C094" w:rsidR="00967C93" w:rsidRPr="00D3628C" w:rsidRDefault="001A1B3D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2. Признать утратившим силу постановление администрации Дальнереченского муниципального района от 03.06.2025 г. № 287-па «Об утверждении</w:t>
            </w:r>
          </w:p>
        </w:tc>
        <w:tc>
          <w:tcPr>
            <w:tcW w:w="282" w:type="dxa"/>
            <w:gridSpan w:val="2"/>
            <w:shd w:val="clear" w:color="auto" w:fill="auto"/>
          </w:tcPr>
          <w:p w14:paraId="24B4614F" w14:textId="77777777" w:rsidR="00623E62" w:rsidRPr="00D3628C" w:rsidRDefault="00623E62" w:rsidP="006D082D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gridSpan w:val="2"/>
            <w:shd w:val="clear" w:color="auto" w:fill="auto"/>
          </w:tcPr>
          <w:p w14:paraId="6F60C368" w14:textId="77777777" w:rsidR="001A1B3D" w:rsidRPr="00D3628C" w:rsidRDefault="001A1B3D" w:rsidP="006D082D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перечня автомобильных дорог общего пользования местного значения Дальнереченского муниципального района».</w:t>
            </w:r>
          </w:p>
          <w:p w14:paraId="6E355E38" w14:textId="77777777" w:rsidR="001A1B3D" w:rsidRPr="00D3628C" w:rsidRDefault="001A1B3D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3. Разместить настоящее постановление на официальном сайте администрации Дальнереченского муниципального округа в информационно-телекоммуникационной сети Интернет и официальном печатном издании Дальнереченского муниципального округа Приморского края «Информационный вестник Дальнереченского муниципального округа».</w:t>
            </w:r>
          </w:p>
          <w:p w14:paraId="106C8AD9" w14:textId="77777777" w:rsidR="001A1B3D" w:rsidRPr="00D3628C" w:rsidRDefault="001A1B3D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4. Контроль за исполнением настоящего постановления возложить на отдел архитектуры, градостроительства и ЖКХ администрации Дальнереченского муниципального округа (</w:t>
            </w:r>
            <w:proofErr w:type="spellStart"/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Багрянцева</w:t>
            </w:r>
            <w:proofErr w:type="spellEnd"/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 xml:space="preserve"> Г.Ч.).</w:t>
            </w:r>
          </w:p>
          <w:p w14:paraId="2F176E17" w14:textId="77777777" w:rsidR="001A1B3D" w:rsidRPr="00D3628C" w:rsidRDefault="001A1B3D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5. Настоящее постановление вступает в силу со дня его обнародования в установленном порядке.</w:t>
            </w:r>
          </w:p>
          <w:p w14:paraId="30E7383B" w14:textId="77777777" w:rsidR="001A1B3D" w:rsidRPr="00D3628C" w:rsidRDefault="001A1B3D" w:rsidP="006D082D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3164FB0A" w14:textId="77777777" w:rsidR="001A1B3D" w:rsidRPr="00D3628C" w:rsidRDefault="001A1B3D" w:rsidP="006D082D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 xml:space="preserve">Глава Дальнереченского </w:t>
            </w:r>
          </w:p>
          <w:p w14:paraId="750B5F48" w14:textId="77777777" w:rsidR="001624A2" w:rsidRPr="00D3628C" w:rsidRDefault="001A1B3D" w:rsidP="006D082D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муниципального округа                         В.С. Дернов</w:t>
            </w:r>
          </w:p>
          <w:p w14:paraId="22846585" w14:textId="77777777" w:rsidR="001A1B3D" w:rsidRPr="00D3628C" w:rsidRDefault="001A1B3D" w:rsidP="006D082D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030B14EE" w14:textId="77777777" w:rsidR="001A1B3D" w:rsidRPr="00D3628C" w:rsidRDefault="001A1B3D" w:rsidP="006D082D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0BCDC26E" w14:textId="77777777" w:rsidR="001A1B3D" w:rsidRPr="00D3628C" w:rsidRDefault="001A1B3D" w:rsidP="006D082D">
            <w:pPr>
              <w:jc w:val="right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sz w:val="14"/>
                <w:szCs w:val="14"/>
                <w:lang w:val="ru-RU"/>
              </w:rPr>
              <w:t>УТВЕРЖДЕН</w:t>
            </w:r>
          </w:p>
          <w:p w14:paraId="6FA8ABC2" w14:textId="165BD732" w:rsidR="001A1B3D" w:rsidRPr="00D3628C" w:rsidRDefault="001A1B3D" w:rsidP="006D082D">
            <w:pPr>
              <w:jc w:val="right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sz w:val="14"/>
                <w:szCs w:val="14"/>
                <w:lang w:val="ru-RU"/>
              </w:rPr>
              <w:t>постановлением администрации</w:t>
            </w:r>
          </w:p>
          <w:p w14:paraId="34D21B5A" w14:textId="77777777" w:rsidR="001A1B3D" w:rsidRPr="00D3628C" w:rsidRDefault="001A1B3D" w:rsidP="006D082D">
            <w:pPr>
              <w:jc w:val="right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sz w:val="14"/>
                <w:szCs w:val="14"/>
                <w:lang w:val="ru-RU"/>
              </w:rPr>
              <w:t>Дальнереченского муниципального округа</w:t>
            </w:r>
          </w:p>
          <w:p w14:paraId="7B70187E" w14:textId="77777777" w:rsidR="001A1B3D" w:rsidRPr="00D3628C" w:rsidRDefault="001A1B3D" w:rsidP="006D082D">
            <w:pPr>
              <w:jc w:val="right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sz w:val="14"/>
                <w:szCs w:val="14"/>
                <w:lang w:val="ru-RU"/>
              </w:rPr>
              <w:t>от 04.06.2026 г. № 396-па</w:t>
            </w:r>
          </w:p>
          <w:p w14:paraId="46F33177" w14:textId="77777777" w:rsidR="001A1B3D" w:rsidRPr="00D3628C" w:rsidRDefault="001A1B3D" w:rsidP="006D082D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</w:pPr>
          </w:p>
          <w:p w14:paraId="7ABD7BFE" w14:textId="77777777" w:rsidR="001A1B3D" w:rsidRPr="00D3628C" w:rsidRDefault="001A1B3D" w:rsidP="006D082D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  <w:t>ПЕРЕЧЕНЬ</w:t>
            </w:r>
          </w:p>
          <w:p w14:paraId="6BB49055" w14:textId="524AB057" w:rsidR="001A1B3D" w:rsidRPr="00D3628C" w:rsidRDefault="001A1B3D" w:rsidP="006D082D">
            <w:pPr>
              <w:jc w:val="center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  <w:t>автомобильных дорог общего пользования местного значения Дальнереченского муниципального округа</w:t>
            </w:r>
          </w:p>
        </w:tc>
      </w:tr>
      <w:tr w:rsidR="001A1B3D" w:rsidRPr="00D3628C" w14:paraId="535FEB42" w14:textId="77777777" w:rsidTr="006750C1">
        <w:trPr>
          <w:gridAfter w:val="1"/>
          <w:wAfter w:w="55" w:type="dxa"/>
          <w:trHeight w:val="18"/>
        </w:trPr>
        <w:tc>
          <w:tcPr>
            <w:tcW w:w="12181" w:type="dxa"/>
            <w:gridSpan w:val="7"/>
            <w:tcBorders>
              <w:top w:val="dashed" w:sz="8" w:space="0" w:color="1C1C1C"/>
              <w:left w:val="dashed" w:sz="8" w:space="0" w:color="1C1C1C"/>
              <w:bottom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05F1E" w14:textId="4E85F805" w:rsidR="001A1B3D" w:rsidRPr="00D3628C" w:rsidRDefault="00903479" w:rsidP="006D082D">
            <w:pPr>
              <w:pStyle w:val="ae"/>
              <w:tabs>
                <w:tab w:val="right" w:pos="12050"/>
              </w:tabs>
              <w:rPr>
                <w:rFonts w:ascii="Calibri" w:hAnsi="Calibri" w:cs="Calibri"/>
                <w:lang w:val="ru-RU"/>
              </w:rPr>
            </w:pPr>
            <w:r w:rsidRPr="00D3628C">
              <w:rPr>
                <w:rFonts w:ascii="Calibri" w:hAnsi="Calibri" w:cs="Calibri"/>
                <w:lang w:val="ru-RU"/>
              </w:rPr>
              <w:lastRenderedPageBreak/>
              <w:br w:type="page"/>
            </w:r>
            <w:r w:rsidR="001A1B3D" w:rsidRPr="00D3628C">
              <w:rPr>
                <w:rFonts w:ascii="Calibri" w:hAnsi="Calibri" w:cs="Calibri"/>
                <w:lang w:val="ru-RU"/>
              </w:rPr>
              <w:br w:type="page"/>
            </w:r>
            <w:r w:rsidR="001A1B3D" w:rsidRPr="00D3628C">
              <w:rPr>
                <w:rFonts w:ascii="Calibri" w:hAnsi="Calibri" w:cs="Calibri"/>
                <w:lang w:val="ru-RU"/>
              </w:rPr>
              <w:br w:type="page"/>
            </w:r>
            <w:r w:rsidR="001A1B3D"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ИНФОРМАЦИОННЫЙ ВЕСТНИК ДАЛЬНЕРЕЧЕНСКОГО МУНИЦИПАЛЬНОГО ОКРУГА</w:t>
            </w:r>
            <w:r w:rsidR="001A1B3D"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ab/>
            </w:r>
          </w:p>
        </w:tc>
        <w:tc>
          <w:tcPr>
            <w:tcW w:w="3752" w:type="dxa"/>
            <w:gridSpan w:val="2"/>
            <w:tcBorders>
              <w:top w:val="dashed" w:sz="8" w:space="0" w:color="1C1C1C"/>
              <w:left w:val="dashed" w:sz="8" w:space="0" w:color="1C1C1C"/>
              <w:bottom w:val="dashed" w:sz="8" w:space="0" w:color="1C1C1C"/>
              <w:right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DCDE0" w14:textId="77777777" w:rsidR="001A1B3D" w:rsidRPr="00D3628C" w:rsidRDefault="001A1B3D" w:rsidP="006D082D">
            <w:pPr>
              <w:snapToGrid w:val="0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22"/>
                <w:szCs w:val="22"/>
              </w:rPr>
              <w:t>№</w:t>
            </w:r>
            <w:r w:rsidRPr="00D3628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D3628C"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14</w:t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11 июня 2026 г., стр. 2</w:t>
            </w:r>
          </w:p>
        </w:tc>
      </w:tr>
    </w:tbl>
    <w:p w14:paraId="21D1177F" w14:textId="77777777" w:rsidR="001A1B3D" w:rsidRPr="00D3628C" w:rsidRDefault="001A1B3D" w:rsidP="006D082D">
      <w:pPr>
        <w:jc w:val="center"/>
        <w:rPr>
          <w:rFonts w:ascii="Calibri" w:hAnsi="Calibri" w:cs="Calibri"/>
          <w:sz w:val="18"/>
          <w:szCs w:val="18"/>
          <w:lang w:val="ru-RU"/>
        </w:rPr>
      </w:pPr>
    </w:p>
    <w:tbl>
      <w:tblPr>
        <w:tblW w:w="15988" w:type="dxa"/>
        <w:tblInd w:w="-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"/>
        <w:gridCol w:w="7826"/>
        <w:gridCol w:w="284"/>
        <w:gridCol w:w="4015"/>
        <w:gridCol w:w="3752"/>
        <w:gridCol w:w="55"/>
      </w:tblGrid>
      <w:tr w:rsidR="001A1B3D" w:rsidRPr="00D3628C" w14:paraId="4C28A670" w14:textId="77777777" w:rsidTr="000E58FD">
        <w:trPr>
          <w:gridBefore w:val="1"/>
          <w:wBefore w:w="56" w:type="dxa"/>
          <w:trHeight w:val="18"/>
        </w:trPr>
        <w:tc>
          <w:tcPr>
            <w:tcW w:w="7826" w:type="dxa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80"/>
              <w:gridCol w:w="1742"/>
              <w:gridCol w:w="2616"/>
              <w:gridCol w:w="1003"/>
              <w:gridCol w:w="6"/>
              <w:gridCol w:w="962"/>
              <w:gridCol w:w="984"/>
            </w:tblGrid>
            <w:tr w:rsidR="001A1B3D" w:rsidRPr="00D3628C" w14:paraId="611E13F7" w14:textId="77777777" w:rsidTr="000E58FD">
              <w:trPr>
                <w:trHeight w:val="20"/>
              </w:trPr>
              <w:tc>
                <w:tcPr>
                  <w:tcW w:w="48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810B10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№ п/п</w:t>
                  </w:r>
                </w:p>
              </w:tc>
              <w:tc>
                <w:tcPr>
                  <w:tcW w:w="17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9255BB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Идентификационный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номер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автомобильной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дороги</w:t>
                  </w:r>
                  <w:proofErr w:type="spellEnd"/>
                </w:p>
              </w:tc>
              <w:tc>
                <w:tcPr>
                  <w:tcW w:w="26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EFB696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Наименование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автомобильных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дорог</w:t>
                  </w:r>
                  <w:proofErr w:type="spellEnd"/>
                </w:p>
              </w:tc>
              <w:tc>
                <w:tcPr>
                  <w:tcW w:w="2955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C3C4F30" w14:textId="77777777" w:rsidR="001A1B3D" w:rsidRPr="00D3628C" w:rsidRDefault="001A1B3D" w:rsidP="006D082D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Протяженность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,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км</w:t>
                  </w:r>
                  <w:proofErr w:type="spellEnd"/>
                </w:p>
                <w:p w14:paraId="60B6D534" w14:textId="77777777" w:rsidR="001A1B3D" w:rsidRPr="00D3628C" w:rsidRDefault="001A1B3D" w:rsidP="006D082D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1A1B3D" w:rsidRPr="00D3628C" w14:paraId="0EBA947E" w14:textId="77777777" w:rsidTr="000E58FD">
              <w:trPr>
                <w:trHeight w:val="20"/>
              </w:trPr>
              <w:tc>
                <w:tcPr>
                  <w:tcW w:w="48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9F0D008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669B2EE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01F6C8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665117B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Всего</w:t>
                  </w:r>
                  <w:proofErr w:type="spellEnd"/>
                </w:p>
                <w:p w14:paraId="6E5C3F59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68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3F724DA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</w:rPr>
                    <w:t>Асфальтобетонное</w:t>
                  </w:r>
                  <w:proofErr w:type="spellEnd"/>
                  <w:r w:rsidRPr="00D3628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3628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</w:rPr>
                    <w:t>покрытие</w:t>
                  </w:r>
                  <w:proofErr w:type="spellEnd"/>
                  <w:r w:rsidRPr="00D3628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</w:rPr>
                    <w:t xml:space="preserve">, </w:t>
                  </w:r>
                  <w:proofErr w:type="spellStart"/>
                  <w:r w:rsidRPr="00D3628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</w:rPr>
                    <w:t>км</w:t>
                  </w:r>
                  <w:proofErr w:type="spellEnd"/>
                </w:p>
              </w:tc>
              <w:tc>
                <w:tcPr>
                  <w:tcW w:w="98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4DB236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</w:rPr>
                    <w:t>Грунтовое</w:t>
                  </w:r>
                  <w:proofErr w:type="spellEnd"/>
                  <w:r w:rsidRPr="00D3628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3628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</w:rPr>
                    <w:t>покрытие</w:t>
                  </w:r>
                  <w:proofErr w:type="spellEnd"/>
                  <w:r w:rsidRPr="00D3628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</w:rPr>
                    <w:t xml:space="preserve">, </w:t>
                  </w:r>
                  <w:proofErr w:type="spellStart"/>
                  <w:r w:rsidRPr="00D3628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</w:rPr>
                    <w:t>км</w:t>
                  </w:r>
                  <w:proofErr w:type="spellEnd"/>
                </w:p>
              </w:tc>
            </w:tr>
            <w:tr w:rsidR="001A1B3D" w:rsidRPr="00D3628C" w14:paraId="58091706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6DF5534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0D484E7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001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3FB8A07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Советская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,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Сальское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3EB0EE6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1,83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BA77E06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0,6</w:t>
                  </w: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9A7863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1,23</w:t>
                  </w:r>
                </w:p>
              </w:tc>
            </w:tr>
            <w:tr w:rsidR="001A1B3D" w:rsidRPr="00D3628C" w14:paraId="048CE54F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FC52FB2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AC3BCCB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002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22E9EC6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Зеленая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,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Сальское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18DE27B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1,03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B364647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0,68</w:t>
                  </w: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32D11C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0,35</w:t>
                  </w:r>
                </w:p>
              </w:tc>
            </w:tr>
            <w:tr w:rsidR="001A1B3D" w:rsidRPr="00D3628C" w14:paraId="19BDE0E1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C45BBC7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3.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A417DFD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003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D8B0B56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ул. 40 лет Победы, с. Сальское</w:t>
                  </w:r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A3E8D1A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0,997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B7F463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0,997</w:t>
                  </w: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82760EA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1A1B3D" w:rsidRPr="00D3628C" w14:paraId="64B01FC0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468D28F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4.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46281FA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004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2213F58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Школьная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,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Сальское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087DF8C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1,3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97C9C3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1,3</w:t>
                  </w: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2417C1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1A1B3D" w:rsidRPr="00D3628C" w14:paraId="53935EA7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3BF0461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5.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217F233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005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BB37D1F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ул. 30 лет Победы, с. Сальское</w:t>
                  </w:r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FD3EBFF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0,666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0117864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447D99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0,666</w:t>
                  </w:r>
                </w:p>
              </w:tc>
            </w:tr>
            <w:tr w:rsidR="001A1B3D" w:rsidRPr="00D3628C" w14:paraId="0BBF1FB2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7A3011C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6.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36E8436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006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1D2DAD1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ул. 60 лет Октября с. Сальское</w:t>
                  </w:r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1215D8A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0,639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80E5A44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0,639</w:t>
                  </w: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9A9A22B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1A1B3D" w:rsidRPr="00D3628C" w14:paraId="5A76A701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E2F9B7F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7.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36D3AF1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007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07B074B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Новая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Сальское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AD396A0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0,517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2462B73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0,12</w:t>
                  </w: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8FDC4E1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0,397</w:t>
                  </w:r>
                </w:p>
              </w:tc>
            </w:tr>
            <w:tr w:rsidR="001A1B3D" w:rsidRPr="00D3628C" w14:paraId="37F1DFD0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4F1C535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8.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A272EB0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008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C36E4C2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Луговая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Сальское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0F2E9FB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0,54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206ED44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0,54</w:t>
                  </w: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C9348C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1A1B3D" w:rsidRPr="00D3628C" w14:paraId="164EEB1B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523F944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9.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01E8336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009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D9CA2D6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Крестьянская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Сальское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D1F94A7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1,472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F96AB40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349542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1,472</w:t>
                  </w:r>
                </w:p>
              </w:tc>
            </w:tr>
            <w:tr w:rsidR="001A1B3D" w:rsidRPr="00D3628C" w14:paraId="03569250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C9E3463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10.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C4CA20B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010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2F13F02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Мира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Сальское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C0B26B7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0,413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2D8FF0A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BD0431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0,413</w:t>
                  </w:r>
                </w:p>
              </w:tc>
            </w:tr>
            <w:tr w:rsidR="001A1B3D" w:rsidRPr="00D3628C" w14:paraId="3BA66376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B37B79E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11.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38BF6DA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011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B89C37C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Полевая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Сальское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F1D7863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0,521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A0500B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2BAD5C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0,521</w:t>
                  </w:r>
                </w:p>
              </w:tc>
            </w:tr>
            <w:tr w:rsidR="001A1B3D" w:rsidRPr="00D3628C" w14:paraId="7B6E2517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94272D1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12.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53BAAAC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012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D0F4DF1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Восточная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Сальское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F2DFF01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0,385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9C84C9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0,385</w:t>
                  </w: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9EC812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1A1B3D" w:rsidRPr="00D3628C" w14:paraId="64398BC0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B91D94B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13.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549E87D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013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F68DFDE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Набережная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Сальское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5614D66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1,806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E2FE60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</w:t>
                  </w: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4564D1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1,606</w:t>
                  </w:r>
                </w:p>
              </w:tc>
            </w:tr>
            <w:tr w:rsidR="001A1B3D" w:rsidRPr="00D3628C" w14:paraId="00E6F7ED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EB33F30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14.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D8BC046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014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55BFADF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Комсомольская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Сальское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4B414C0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1,17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B8CFE7D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0,31</w:t>
                  </w: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B0BDB40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0,86</w:t>
                  </w:r>
                </w:p>
              </w:tc>
            </w:tr>
            <w:tr w:rsidR="001A1B3D" w:rsidRPr="00D3628C" w14:paraId="70DE5F21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7C1F220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15.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67283DA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015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239196A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Первомайская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Сальское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390BB78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0,469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274BAC4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2DD8AD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0,469</w:t>
                  </w:r>
                </w:p>
              </w:tc>
            </w:tr>
            <w:tr w:rsidR="001A1B3D" w:rsidRPr="00D3628C" w14:paraId="776D7774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DF45F9D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304CFCB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AA47CB5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350FD0E" w14:textId="77777777" w:rsidR="001A1B3D" w:rsidRPr="00D3628C" w:rsidRDefault="001A1B3D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13,755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08B8A2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5,771</w:t>
                  </w: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AA001AF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7,984</w:t>
                  </w:r>
                </w:p>
              </w:tc>
            </w:tr>
            <w:tr w:rsidR="001A1B3D" w:rsidRPr="00D3628C" w14:paraId="2C146716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D8C9806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16.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5B0F3D2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016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086B0BC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Лазо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Речное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A36CFEC" w14:textId="77777777" w:rsidR="001A1B3D" w:rsidRPr="00D3628C" w:rsidRDefault="001A1B3D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1,467</w:t>
                  </w:r>
                </w:p>
              </w:tc>
              <w:tc>
                <w:tcPr>
                  <w:tcW w:w="96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3D37058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89BC94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1,467</w:t>
                  </w:r>
                </w:p>
              </w:tc>
            </w:tr>
            <w:tr w:rsidR="001A1B3D" w:rsidRPr="00D3628C" w14:paraId="19D37E21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5C3915C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17.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AAC2C25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017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A266A59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Шоссейная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Речное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ECAA92E" w14:textId="77777777" w:rsidR="001A1B3D" w:rsidRPr="00D3628C" w:rsidRDefault="001A1B3D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0,185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FC9232D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574A8A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0,185</w:t>
                  </w:r>
                </w:p>
              </w:tc>
            </w:tr>
            <w:tr w:rsidR="001A1B3D" w:rsidRPr="00D3628C" w14:paraId="6487243D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19A8457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18.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FD3DAF6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018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D841C01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Арсеньева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Речное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0335051" w14:textId="77777777" w:rsidR="001A1B3D" w:rsidRPr="00D3628C" w:rsidRDefault="001A1B3D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0,696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B9D1A4D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506E4E0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0,696</w:t>
                  </w:r>
                </w:p>
              </w:tc>
            </w:tr>
            <w:tr w:rsidR="001A1B3D" w:rsidRPr="00D3628C" w14:paraId="33B9D5AF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F862136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19.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7B4E16B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019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138A6AF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Октябрьская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Речное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55F2EC2" w14:textId="77777777" w:rsidR="001A1B3D" w:rsidRPr="00D3628C" w:rsidRDefault="001A1B3D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1,253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F91C89A" w14:textId="77777777" w:rsidR="001A1B3D" w:rsidRPr="00D3628C" w:rsidRDefault="001A1B3D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1,253</w:t>
                  </w: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6C9B88C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1A1B3D" w:rsidRPr="00D3628C" w14:paraId="75E8AAC3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B477A1B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20.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0244E5B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020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BDEA5F2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Школьная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Речное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790E0D2" w14:textId="77777777" w:rsidR="001A1B3D" w:rsidRPr="00D3628C" w:rsidRDefault="001A1B3D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0,443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C0DD171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289BAB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0,443</w:t>
                  </w:r>
                </w:p>
              </w:tc>
            </w:tr>
            <w:tr w:rsidR="001A1B3D" w:rsidRPr="00D3628C" w14:paraId="3EF349C8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9EBEB27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21.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AA94228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021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A5BF6A2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Переселенческая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Речное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5119997" w14:textId="77777777" w:rsidR="001A1B3D" w:rsidRPr="00D3628C" w:rsidRDefault="001A1B3D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0,448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F3E0FB1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ECF157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0,448</w:t>
                  </w:r>
                </w:p>
              </w:tc>
            </w:tr>
            <w:tr w:rsidR="001A1B3D" w:rsidRPr="00D3628C" w14:paraId="5303086F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66259D2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22.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61C90CC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022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0EBD534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Новая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Речное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25EDF5F" w14:textId="77777777" w:rsidR="001A1B3D" w:rsidRPr="00D3628C" w:rsidRDefault="001A1B3D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0,665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CABEAD2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A5C53AE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0,665</w:t>
                  </w:r>
                </w:p>
              </w:tc>
            </w:tr>
            <w:tr w:rsidR="001A1B3D" w:rsidRPr="00D3628C" w14:paraId="478B098F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6677C71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23.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B1DC707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023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069386E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Мелехина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Речное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FA6821D" w14:textId="77777777" w:rsidR="001A1B3D" w:rsidRPr="00D3628C" w:rsidRDefault="001A1B3D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0,565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DA8E8C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89B43F7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0,565</w:t>
                  </w:r>
                </w:p>
              </w:tc>
            </w:tr>
            <w:tr w:rsidR="001A1B3D" w:rsidRPr="00D3628C" w14:paraId="0B6ED186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BFAA0F2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8FD3045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4317E10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9BE1217" w14:textId="77777777" w:rsidR="001A1B3D" w:rsidRPr="00D3628C" w:rsidRDefault="001A1B3D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5,722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C8D3DF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1,253</w:t>
                  </w: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74F1D8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4,469</w:t>
                  </w:r>
                </w:p>
              </w:tc>
            </w:tr>
            <w:tr w:rsidR="001A1B3D" w:rsidRPr="00D3628C" w14:paraId="08913889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568C471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24.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F44F6D3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024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3BDB2F9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Грицука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Сухановка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F87EEBE" w14:textId="77777777" w:rsidR="001A1B3D" w:rsidRPr="00D3628C" w:rsidRDefault="001A1B3D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1,359</w:t>
                  </w:r>
                </w:p>
              </w:tc>
              <w:tc>
                <w:tcPr>
                  <w:tcW w:w="96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CDEEBA2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F025C07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1,359</w:t>
                  </w:r>
                </w:p>
              </w:tc>
            </w:tr>
            <w:tr w:rsidR="001A1B3D" w:rsidRPr="00D3628C" w14:paraId="212822FA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63297E4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25.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DF9E18B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025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64E5190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Школьная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Сухановка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59BC067" w14:textId="77777777" w:rsidR="001A1B3D" w:rsidRPr="00D3628C" w:rsidRDefault="001A1B3D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0,250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310702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E6BE88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0,250</w:t>
                  </w:r>
                </w:p>
              </w:tc>
            </w:tr>
            <w:tr w:rsidR="001A1B3D" w:rsidRPr="00D3628C" w14:paraId="2E697D88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BD293CF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26.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87D2E82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026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56E27E9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Центральная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Сухановка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DFE0B0F" w14:textId="77777777" w:rsidR="001A1B3D" w:rsidRPr="00D3628C" w:rsidRDefault="001A1B3D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1,64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5FB0A34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AC338DD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1,64</w:t>
                  </w:r>
                </w:p>
              </w:tc>
            </w:tr>
            <w:tr w:rsidR="001A1B3D" w:rsidRPr="00D3628C" w14:paraId="05CA07CB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0019F01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27.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93D9F9C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027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C2110FE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Пер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Центральный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Сухановка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B95BAB7" w14:textId="77777777" w:rsidR="001A1B3D" w:rsidRPr="00D3628C" w:rsidRDefault="001A1B3D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0,249</w:t>
                  </w:r>
                </w:p>
              </w:tc>
              <w:tc>
                <w:tcPr>
                  <w:tcW w:w="96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A28BB2D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7A165C4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0,249</w:t>
                  </w:r>
                </w:p>
              </w:tc>
            </w:tr>
            <w:tr w:rsidR="001A1B3D" w:rsidRPr="00D3628C" w14:paraId="5288EFC8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299A654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28.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B8EA51A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028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A60C650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Новая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Сухановка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DA4CC2C" w14:textId="77777777" w:rsidR="001A1B3D" w:rsidRPr="00D3628C" w:rsidRDefault="001A1B3D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0,755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639770C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598D0A5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0,755</w:t>
                  </w:r>
                </w:p>
              </w:tc>
            </w:tr>
            <w:tr w:rsidR="001A1B3D" w:rsidRPr="00D3628C" w14:paraId="60BC0C2D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A639B14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A413CCA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3C5C1CA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4A822E5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4,253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14F9417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F11B95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4,253</w:t>
                  </w:r>
                </w:p>
              </w:tc>
            </w:tr>
            <w:tr w:rsidR="001A1B3D" w:rsidRPr="00D3628C" w14:paraId="7C041572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92C0DAA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29.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A14FB24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029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1F35963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Вокзальная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ст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Эбергард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FB9057A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0,734</w:t>
                  </w:r>
                </w:p>
              </w:tc>
              <w:tc>
                <w:tcPr>
                  <w:tcW w:w="96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140358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D121A3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0,734</w:t>
                  </w:r>
                </w:p>
              </w:tc>
            </w:tr>
            <w:tr w:rsidR="001A1B3D" w:rsidRPr="00D3628C" w14:paraId="42CC8ECA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3B7AF33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30.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8C909DF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030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38CA1C1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Садовая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ст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Эбергард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52638C3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0,397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65C6DE7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F10153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0,397</w:t>
                  </w:r>
                </w:p>
              </w:tc>
            </w:tr>
            <w:tr w:rsidR="001A1B3D" w:rsidRPr="00D3628C" w14:paraId="747B1414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C8EB9B8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31.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A77959E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031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8B3BD11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Набережная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ст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Эбергард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26919E1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0,25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12AB60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454529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0,25</w:t>
                  </w:r>
                </w:p>
              </w:tc>
            </w:tr>
            <w:tr w:rsidR="001A1B3D" w:rsidRPr="00D3628C" w14:paraId="5D70A95E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BE2978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A49B125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81D9608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2119696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1,381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CABE9F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FFDA90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1,381</w:t>
                  </w:r>
                </w:p>
              </w:tc>
            </w:tr>
            <w:tr w:rsidR="001A1B3D" w:rsidRPr="00D3628C" w14:paraId="28A16F26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61E59EF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32.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56CF70D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032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04E5D4E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Юбилейная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Звенигородка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95E39ED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3,034</w:t>
                  </w:r>
                </w:p>
              </w:tc>
              <w:tc>
                <w:tcPr>
                  <w:tcW w:w="96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EE1029B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2DAF0E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3,034</w:t>
                  </w:r>
                </w:p>
              </w:tc>
            </w:tr>
            <w:tr w:rsidR="001A1B3D" w:rsidRPr="00D3628C" w14:paraId="5066F439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431CE15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5BBEE32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5ADC396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6354003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3,034</w:t>
                  </w:r>
                </w:p>
              </w:tc>
              <w:tc>
                <w:tcPr>
                  <w:tcW w:w="96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E589DB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E67D70" w14:textId="77777777" w:rsidR="001A1B3D" w:rsidRPr="00D3628C" w:rsidRDefault="001A1B3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3,034</w:t>
                  </w:r>
                </w:p>
              </w:tc>
            </w:tr>
            <w:tr w:rsidR="001A1B3D" w:rsidRPr="00D3628C" w14:paraId="7167B564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8B413F0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33.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F6DA0E0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033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BC17E2D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Набережная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Веденка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9126529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2,6</w:t>
                  </w:r>
                </w:p>
              </w:tc>
              <w:tc>
                <w:tcPr>
                  <w:tcW w:w="96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1BF7D16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2,6</w:t>
                  </w:r>
                </w:p>
              </w:tc>
              <w:tc>
                <w:tcPr>
                  <w:tcW w:w="98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A2E6865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1A1B3D" w:rsidRPr="00D3628C" w14:paraId="7EBAD217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2A6C134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34.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24EB5BE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034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09F094C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Шевченко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Веденка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0348931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0,55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A7FFBD0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0,55</w:t>
                  </w: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EC1A53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1A1B3D" w:rsidRPr="00D3628C" w14:paraId="507DA32D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01ACAF1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35.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EE872DD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035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68B7708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Рабочая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Веденка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F62335E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0,25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595F3D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A76295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0,25</w:t>
                  </w:r>
                </w:p>
              </w:tc>
            </w:tr>
            <w:tr w:rsidR="001A1B3D" w:rsidRPr="00D3628C" w14:paraId="127A3231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EE9E643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36.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E338E46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036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AE61009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Садовая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Веденка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70205CE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0,555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A59631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7F8E13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0,555</w:t>
                  </w:r>
                </w:p>
              </w:tc>
            </w:tr>
            <w:tr w:rsidR="001A1B3D" w:rsidRPr="00D3628C" w14:paraId="2948C558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4E4399F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37.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2836EF6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037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744CA47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Юбилейная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Веденка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510E9D2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0,25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E709EF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0,25</w:t>
                  </w: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74FE33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1A1B3D" w:rsidRPr="00D3628C" w14:paraId="3E4FF2FD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7C77A23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38.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AA58141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038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A5C9412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Пушкина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Веденка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CA9613C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0,56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042DD1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5E5783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0,56</w:t>
                  </w:r>
                </w:p>
              </w:tc>
            </w:tr>
            <w:tr w:rsidR="001A1B3D" w:rsidRPr="00D3628C" w14:paraId="1F29BAD8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C29A8CF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39.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53DC759" w14:textId="77777777" w:rsidR="001A1B3D" w:rsidRPr="00D3628C" w:rsidRDefault="001A1B3D" w:rsidP="006D082D">
                  <w:pPr>
                    <w:tabs>
                      <w:tab w:val="left" w:pos="285"/>
                    </w:tabs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039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E155303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Весенняя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Веденка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31E5DFB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0,485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080907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4F16C8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0,485</w:t>
                  </w:r>
                </w:p>
              </w:tc>
            </w:tr>
            <w:tr w:rsidR="001A1B3D" w:rsidRPr="00D3628C" w14:paraId="2983420C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EF1AF30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40.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8DA7930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040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67FB7B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Озерная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Веденка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0277DBE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0,445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60FB69F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0,445</w:t>
                  </w: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DDA803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1A1B3D" w:rsidRPr="00D3628C" w14:paraId="7A7D5E4E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B89A0B9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41.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9E7B54B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05 207 7 ОП МР 041 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922E127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Школьная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Веденка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A246604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0,55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16A80EB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0,55</w:t>
                  </w: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E08C91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1A1B3D" w:rsidRPr="00D3628C" w14:paraId="1116A2FA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697C90D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42.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808D528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042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5E64CC8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Пионерская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Веденка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F1C41D6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0,534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A169CE3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0,534</w:t>
                  </w: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8D8AE7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1A1B3D" w:rsidRPr="00D3628C" w14:paraId="41120E11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C77093E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43.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DAA60BE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043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C4E5554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Калинина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Веденка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42C5E8B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1,46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33CAF8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</w:t>
                  </w: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FE6915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1,26</w:t>
                  </w:r>
                </w:p>
              </w:tc>
            </w:tr>
            <w:tr w:rsidR="001A1B3D" w:rsidRPr="00D3628C" w14:paraId="1FA0E9FB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CB267EE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44.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34A19CA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044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CCC0578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Полярная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Веденка</w:t>
                  </w:r>
                  <w:proofErr w:type="spellEnd"/>
                </w:p>
              </w:tc>
              <w:tc>
                <w:tcPr>
                  <w:tcW w:w="10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9FA9114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0,34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C9C86DA" w14:textId="77777777" w:rsidR="001A1B3D" w:rsidRPr="00D3628C" w:rsidRDefault="001A1B3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0,34</w:t>
                  </w:r>
                </w:p>
              </w:tc>
              <w:tc>
                <w:tcPr>
                  <w:tcW w:w="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EE4A31" w14:textId="77777777" w:rsidR="001A1B3D" w:rsidRPr="00D3628C" w:rsidRDefault="001A1B3D" w:rsidP="006D082D">
                  <w:pPr>
                    <w:snapToGrid w:val="0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</w:tbl>
          <w:p w14:paraId="7FDED56F" w14:textId="77777777" w:rsidR="001A1B3D" w:rsidRPr="00D3628C" w:rsidRDefault="001A1B3D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shd w:val="clear" w:color="auto" w:fill="auto"/>
          </w:tcPr>
          <w:p w14:paraId="22AEF0DF" w14:textId="77777777" w:rsidR="001A1B3D" w:rsidRPr="00D3628C" w:rsidRDefault="001A1B3D" w:rsidP="006D082D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7822" w:type="dxa"/>
            <w:gridSpan w:val="3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80"/>
              <w:gridCol w:w="1742"/>
              <w:gridCol w:w="2616"/>
              <w:gridCol w:w="1009"/>
              <w:gridCol w:w="961"/>
              <w:gridCol w:w="983"/>
            </w:tblGrid>
            <w:tr w:rsidR="006750C1" w:rsidRPr="00D3628C" w14:paraId="6F3F8217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5310F65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45.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628602C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045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5FE4098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Угловая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Веденка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600BB12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156FB1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6A9E16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0,24</w:t>
                  </w:r>
                </w:p>
              </w:tc>
            </w:tr>
            <w:tr w:rsidR="006750C1" w:rsidRPr="00D3628C" w14:paraId="0678683F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26E8CDC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46.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61ED254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046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777A47A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Буденного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Веденка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3EDAC7F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0,529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FFF4540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107C2C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0,529</w:t>
                  </w:r>
                </w:p>
              </w:tc>
            </w:tr>
            <w:tr w:rsidR="006750C1" w:rsidRPr="00D3628C" w14:paraId="41CA7CE7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443FE92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47.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F89FE08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047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BE34E52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Незаметная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Веденка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A40A2B0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0,556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CAE205C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0,556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1C753D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6750C1" w:rsidRPr="00D3628C" w14:paraId="070C6E4E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026784C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48.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EE1AEF0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048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300F0ED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Хуторская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Веденка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6276F5D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0,69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1E8369F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846B13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0,69</w:t>
                  </w:r>
                </w:p>
              </w:tc>
            </w:tr>
            <w:tr w:rsidR="006750C1" w:rsidRPr="00D3628C" w14:paraId="607F719D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2F054DF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49.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8F49AC5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049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AE25468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Мелехина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Веденка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7CCE649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0,72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AAB4375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47972E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0,72</w:t>
                  </w:r>
                </w:p>
              </w:tc>
            </w:tr>
            <w:tr w:rsidR="006750C1" w:rsidRPr="00D3628C" w14:paraId="38A740F5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4366CD4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50.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6F9BDDC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050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5F56748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Молодежная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Веденка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287FE23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0,513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2D5B68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0,513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1884B1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6750C1" w:rsidRPr="00D3628C" w14:paraId="68F4440B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373DBDD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51.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EC64D22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051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889CC65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Зеленая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Веденка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9731DA1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446249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A7B5838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0,5</w:t>
                  </w:r>
                </w:p>
              </w:tc>
            </w:tr>
            <w:tr w:rsidR="006750C1" w:rsidRPr="00D3628C" w14:paraId="1953998F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DE342D1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52.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287508D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052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C29F82D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 xml:space="preserve">ул. Малая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Веденка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Веденка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122D714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1,54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0A1D023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0,06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BABF8E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1,48</w:t>
                  </w:r>
                </w:p>
              </w:tc>
            </w:tr>
            <w:tr w:rsidR="006750C1" w:rsidRPr="00D3628C" w14:paraId="7CB2938D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736B6CD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53.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90FA49F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053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82B52E8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Сахалинская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Веденка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11884BE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0,13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4A94D9C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131251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0,13</w:t>
                  </w:r>
                </w:p>
              </w:tc>
            </w:tr>
            <w:tr w:rsidR="006750C1" w:rsidRPr="00D3628C" w14:paraId="5FC32F97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9D3782A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54.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0B5CB7B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054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94C20ED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Светлая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Веденка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897E5A9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0,38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6525BC4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9719BD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0,38</w:t>
                  </w:r>
                </w:p>
              </w:tc>
            </w:tr>
            <w:tr w:rsidR="006750C1" w:rsidRPr="00D3628C" w14:paraId="22889C49" w14:textId="77777777" w:rsidTr="000E58FD">
              <w:trPr>
                <w:trHeight w:val="48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E059C14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8419E82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86AA2A4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DEE3703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14,377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C121DD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6,598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A3D08D4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7,779</w:t>
                  </w:r>
                </w:p>
              </w:tc>
            </w:tr>
            <w:tr w:rsidR="006750C1" w:rsidRPr="00D3628C" w14:paraId="3367B99E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DE06C3E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55.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5A56A8D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055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5F58FF2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Центральная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Соловьевка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89FFFE4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1,4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28CAE3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0,7</w:t>
                  </w: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0FC2017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0,7</w:t>
                  </w:r>
                </w:p>
              </w:tc>
            </w:tr>
            <w:tr w:rsidR="006750C1" w:rsidRPr="00D3628C" w14:paraId="54050869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D48C322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56.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B72B5EF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056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ABA6FB5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Луговая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Соловьевка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D5C6372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0,28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C5FED73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2510DF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0,28</w:t>
                  </w:r>
                </w:p>
              </w:tc>
            </w:tr>
            <w:tr w:rsidR="006750C1" w:rsidRPr="00D3628C" w14:paraId="7AA00820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0209655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57.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D343430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057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6C2F233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Гагарина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Соловьевка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FD2636B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0,34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53CF85A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1097E5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0,34</w:t>
                  </w:r>
                </w:p>
              </w:tc>
            </w:tr>
            <w:tr w:rsidR="006750C1" w:rsidRPr="00D3628C" w14:paraId="524F9E2B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864AEF4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58.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998C63E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058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4FA1F2C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Черемуховая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Соловьевка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A8AD57E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1,16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B2D1C02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1,16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9885BF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6750C1" w:rsidRPr="00D3628C" w14:paraId="38E27B61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373B0C9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59.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851EEB5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059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A3F4782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Озерная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Соловьевка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8A71115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C4717B7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0,54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E658D17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6750C1" w:rsidRPr="00D3628C" w14:paraId="1D9A0B95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3A411C7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60.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84ADB75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060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AD1DB03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Новая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Соловьевка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FCBF52E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0,17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E89BF8E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8655E5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0,17</w:t>
                  </w:r>
                </w:p>
              </w:tc>
            </w:tr>
            <w:tr w:rsidR="006750C1" w:rsidRPr="00D3628C" w14:paraId="4931FE6A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9BB215B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61.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AFB6BCF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061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A63D689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Юбилейная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Соловьевка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32A4D03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0,64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D9670C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0,54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75313F8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0,1</w:t>
                  </w:r>
                </w:p>
              </w:tc>
            </w:tr>
            <w:tr w:rsidR="006750C1" w:rsidRPr="00D3628C" w14:paraId="380B740B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DFA02F3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62.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B4FE0F9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062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27668E0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Полевая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Соловьевка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3A250F5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0,16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508C350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C3994BA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0,16</w:t>
                  </w:r>
                </w:p>
              </w:tc>
            </w:tr>
            <w:tr w:rsidR="006750C1" w:rsidRPr="00D3628C" w14:paraId="5D704E80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A6FA6FC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63.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865D4FC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063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5A88D4F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Блюхера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Соловьевка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E41C74B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0,45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877FE8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542C445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0,45</w:t>
                  </w:r>
                </w:p>
              </w:tc>
            </w:tr>
            <w:tr w:rsidR="006750C1" w:rsidRPr="00D3628C" w14:paraId="23FD146E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880709F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64.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26D61B9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064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94AC782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Есенина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Соловьевка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4D47CC6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C39AC2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14F4B9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0,5</w:t>
                  </w:r>
                </w:p>
              </w:tc>
            </w:tr>
            <w:tr w:rsidR="006750C1" w:rsidRPr="00D3628C" w14:paraId="6D6852FD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F0594C8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65.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42987CF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065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84BF128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Соловьевская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Соловьевка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46F6704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0,770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CFFC56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0,770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610610E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6750C1" w:rsidRPr="00D3628C" w14:paraId="502FCBCF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644AC52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66.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3939BBC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066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0CA3BE2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Речная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Соловьевка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9683CF9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EF7D746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50A88D3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0,2</w:t>
                  </w:r>
                </w:p>
              </w:tc>
            </w:tr>
            <w:tr w:rsidR="006750C1" w:rsidRPr="00D3628C" w14:paraId="343E0AF7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4AAB723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440ABFB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129619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41515B9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6,61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EF2F7A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3,71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FD29EC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2,9</w:t>
                  </w:r>
                </w:p>
              </w:tc>
            </w:tr>
            <w:tr w:rsidR="006750C1" w:rsidRPr="00D3628C" w14:paraId="3AF62589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B378377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67.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BBB4EFD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067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BD202D2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Репко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Стретенка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2C313FF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1,1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E2F215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6DDE4E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1,1</w:t>
                  </w:r>
                </w:p>
              </w:tc>
            </w:tr>
            <w:tr w:rsidR="006750C1" w:rsidRPr="00D3628C" w14:paraId="51CE1904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00AD263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68.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A35DCBC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068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F61D7B0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Мелехина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Стретенка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79C4809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847DF3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E0B6B6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0,52</w:t>
                  </w:r>
                </w:p>
              </w:tc>
            </w:tr>
            <w:tr w:rsidR="006750C1" w:rsidRPr="00D3628C" w14:paraId="62962AB1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AA2916E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69.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9B22723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069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294656C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Лесная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Стретенка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203B5E0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6543D0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EE782EB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0,22</w:t>
                  </w:r>
                </w:p>
              </w:tc>
            </w:tr>
            <w:tr w:rsidR="006750C1" w:rsidRPr="00D3628C" w14:paraId="587F7A9D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5F0A06B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70.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B46F3B9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070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C00EBA8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Полевая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Стретенка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A5D51CA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1,14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179058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8095144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1,14</w:t>
                  </w:r>
                </w:p>
              </w:tc>
            </w:tr>
            <w:tr w:rsidR="006750C1" w:rsidRPr="00D3628C" w14:paraId="0397E2DD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D8FBBDE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E26FD86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8D901A1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8205261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2,98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B054BBA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536D50B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2,98</w:t>
                  </w:r>
                </w:p>
              </w:tc>
            </w:tr>
            <w:tr w:rsidR="006750C1" w:rsidRPr="00D3628C" w14:paraId="1F71C5C2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4E6DFEB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71.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8293DF2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071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13A4541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Садовая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Новотроицкое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37FAE5E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0,39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451519A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B42164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0,39</w:t>
                  </w:r>
                </w:p>
              </w:tc>
            </w:tr>
            <w:tr w:rsidR="006750C1" w:rsidRPr="00D3628C" w14:paraId="0AFDBB92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ABC6171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72.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7F30E35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072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274DF26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Пионерская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Новотроицкое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8A16AC0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1,49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3893F8F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583BE0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1,49</w:t>
                  </w:r>
                </w:p>
              </w:tc>
            </w:tr>
            <w:tr w:rsidR="006750C1" w:rsidRPr="00D3628C" w14:paraId="158EC75F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311968C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73.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4C94FC7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073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A0653BF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Ковальчука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Новотроицкое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FC780AF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A07931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E560872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1,0</w:t>
                  </w:r>
                </w:p>
              </w:tc>
            </w:tr>
            <w:tr w:rsidR="006750C1" w:rsidRPr="00D3628C" w14:paraId="1399B10B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18345B4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74.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415DB17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074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582CCE3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Партизанская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 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Новотроицкое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5FAD789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0,21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2B9005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40BCDA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0,21</w:t>
                  </w:r>
                </w:p>
              </w:tc>
            </w:tr>
            <w:tr w:rsidR="006750C1" w:rsidRPr="00D3628C" w14:paraId="32B6FC2F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A29AF2B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75.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C31B2A0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075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99E9233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Заречная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Новотроицкое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35B5B8E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0,21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D45D29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806AA0F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0,21</w:t>
                  </w:r>
                </w:p>
              </w:tc>
            </w:tr>
            <w:tr w:rsidR="006750C1" w:rsidRPr="00D3628C" w14:paraId="1DA9E9E7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F55EEF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76.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047B1B8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076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979B0D7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Ермоленко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Новотроицкое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C820F81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499BB2E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8AE9C2B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0,4</w:t>
                  </w:r>
                </w:p>
              </w:tc>
            </w:tr>
            <w:tr w:rsidR="006750C1" w:rsidRPr="00D3628C" w14:paraId="4B29A101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A7EF2F3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33B1851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D208C34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4AF8A3F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3,7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D57672F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1E36D0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3,7</w:t>
                  </w:r>
                </w:p>
              </w:tc>
            </w:tr>
            <w:tr w:rsidR="006750C1" w:rsidRPr="00D3628C" w14:paraId="1C982A35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7127C3B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77.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B34A73F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077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E00DE1F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Киевская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Междуречье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2563AFB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1,6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21826E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95883B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1,6</w:t>
                  </w:r>
                </w:p>
              </w:tc>
            </w:tr>
            <w:tr w:rsidR="006750C1" w:rsidRPr="00D3628C" w14:paraId="3A2242ED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49806F4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78.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74F6DFF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078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D3BA1AF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Школьная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Междуречье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3B68C71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0,3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36AB08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54C45E5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0,3</w:t>
                  </w:r>
                </w:p>
              </w:tc>
            </w:tr>
            <w:tr w:rsidR="006750C1" w:rsidRPr="00D3628C" w14:paraId="74E7CDFD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F6E44AE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79.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44DA518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079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1C37A69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Молодежная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Междуречье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33BEF2E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5373CE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58E733C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0,24</w:t>
                  </w:r>
                </w:p>
              </w:tc>
            </w:tr>
            <w:tr w:rsidR="006750C1" w:rsidRPr="00D3628C" w14:paraId="70361F7A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BD65339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80.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843BCB2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080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9AAF6C6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Подгорная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Междуречье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EC9B1F0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0,33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ABC443E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92C255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0,33</w:t>
                  </w:r>
                </w:p>
              </w:tc>
            </w:tr>
            <w:tr w:rsidR="006750C1" w:rsidRPr="00D3628C" w14:paraId="1CFEA943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7627B09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81.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81701E1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081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5AFE703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пер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Зеленый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Междуречье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83E2280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2BE5C1F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E0E004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</w:t>
                  </w:r>
                </w:p>
              </w:tc>
            </w:tr>
            <w:tr w:rsidR="006750C1" w:rsidRPr="00D3628C" w14:paraId="65BE897A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0B01E78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82.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F8DC51A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082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CCF3250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 xml:space="preserve">ул. 20 лет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РККа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 xml:space="preserve"> с. Междуречье</w:t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3CA05EB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520713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E643A9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0,5</w:t>
                  </w:r>
                </w:p>
              </w:tc>
            </w:tr>
            <w:tr w:rsidR="006750C1" w:rsidRPr="00D3628C" w14:paraId="3DA8D2F2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9ACFA6A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83.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C0FA054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083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E869EF7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Подольская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Междуречье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D8D4B82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1,26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96BC00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1B73CEC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1,26</w:t>
                  </w:r>
                </w:p>
              </w:tc>
            </w:tr>
            <w:tr w:rsidR="006750C1" w:rsidRPr="00D3628C" w14:paraId="33E8FAE0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0B16403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84.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0566F41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084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EF6D1E1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Октябрьская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Междуречье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DDE603C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0,77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1EA82F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26DC93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0,77</w:t>
                  </w:r>
                </w:p>
              </w:tc>
            </w:tr>
            <w:tr w:rsidR="006750C1" w:rsidRPr="00D3628C" w14:paraId="10A983AA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BED2670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85.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3E85FF8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085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4B6794C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Мира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Междуречье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758280A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0,867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C04A96D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E4915E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0,867</w:t>
                  </w:r>
                </w:p>
              </w:tc>
            </w:tr>
            <w:tr w:rsidR="006750C1" w:rsidRPr="00D3628C" w14:paraId="7819D126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22CD34B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86.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CB2C97A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086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1E81002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Таежная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Междуречье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EBAE988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1,15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39DC0DA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FC38BF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1,15</w:t>
                  </w:r>
                </w:p>
              </w:tc>
            </w:tr>
            <w:tr w:rsidR="006750C1" w:rsidRPr="00D3628C" w14:paraId="11AF0F4C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1798FE0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F913B98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1A83168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C7C0793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7,217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3B4D00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05B9A0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7,217</w:t>
                  </w:r>
                </w:p>
              </w:tc>
            </w:tr>
            <w:tr w:rsidR="006750C1" w:rsidRPr="00D3628C" w14:paraId="24B256AB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3EAA271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87.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B6675A2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087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4BBA49E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Садовая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Ударное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DA6EFEE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1,461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84F4F94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5ACE3F8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1,461</w:t>
                  </w:r>
                </w:p>
              </w:tc>
            </w:tr>
            <w:tr w:rsidR="006750C1" w:rsidRPr="00D3628C" w14:paraId="4561153B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8B3B316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88.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0EA5272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088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869B821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Пионерская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Ударное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AC9A63A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0,179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4FAC98D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412EED4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0,179</w:t>
                  </w:r>
                </w:p>
              </w:tc>
            </w:tr>
            <w:tr w:rsidR="006750C1" w:rsidRPr="00D3628C" w14:paraId="7B712930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8784696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89.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938AD46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089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E5C4CE5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Школьная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Ударное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5FEA76A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0,179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694628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2B52C4D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0,179</w:t>
                  </w:r>
                </w:p>
              </w:tc>
            </w:tr>
            <w:tr w:rsidR="006750C1" w:rsidRPr="00D3628C" w14:paraId="4865A935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F45FE84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90.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B41E3E5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090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9D0AF25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Лесная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Ударное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5DBE819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0,781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63CFC4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264D06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0,781</w:t>
                  </w:r>
                </w:p>
              </w:tc>
            </w:tr>
            <w:tr w:rsidR="006750C1" w:rsidRPr="00D3628C" w14:paraId="2D370DC8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F1941C6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91.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6FD3BE0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091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BEEA611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Клубная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Ударное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D659BAA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0,182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E119928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42D698D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0,182</w:t>
                  </w:r>
                </w:p>
              </w:tc>
            </w:tr>
            <w:tr w:rsidR="006750C1" w:rsidRPr="00D3628C" w14:paraId="1F6FAD3A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418770A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99B9C1E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1C0EA70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0EEA5B9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2,782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E589EA6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8CB0444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2,782</w:t>
                  </w:r>
                </w:p>
              </w:tc>
            </w:tr>
            <w:tr w:rsidR="006750C1" w:rsidRPr="00D3628C" w14:paraId="7FF4A714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A553BC0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92.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2E1F8A2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092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20C4E6C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Лазо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Рождественка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D294A77" w14:textId="77777777" w:rsidR="006750C1" w:rsidRPr="00D3628C" w:rsidRDefault="006750C1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eastAsia="ru-RU"/>
                    </w:rPr>
                    <w:t>1,605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1AB123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1,27</w:t>
                  </w: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F0A79EF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0,335</w:t>
                  </w:r>
                </w:p>
              </w:tc>
            </w:tr>
            <w:tr w:rsidR="006750C1" w:rsidRPr="00D3628C" w14:paraId="317EFF5C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7BAA1C6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93.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DDD1E57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093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6E1E1A6" w14:textId="77777777" w:rsidR="006750C1" w:rsidRPr="00D3628C" w:rsidRDefault="006750C1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Пионерская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Рождественка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29A6277" w14:textId="77777777" w:rsidR="006750C1" w:rsidRPr="00D3628C" w:rsidRDefault="006750C1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eastAsia="ru-RU"/>
                    </w:rPr>
                    <w:t>2,429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C03BCF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1,4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4C3401A" w14:textId="77777777" w:rsidR="006750C1" w:rsidRPr="00D3628C" w:rsidRDefault="006750C1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val="ru-RU"/>
                    </w:rPr>
                    <w:t>1,029</w:t>
                  </w:r>
                </w:p>
              </w:tc>
            </w:tr>
          </w:tbl>
          <w:p w14:paraId="21F19688" w14:textId="77777777" w:rsidR="001A1B3D" w:rsidRPr="00D3628C" w:rsidRDefault="001A1B3D" w:rsidP="006D082D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</w:tr>
      <w:tr w:rsidR="002243DF" w:rsidRPr="00D3628C" w14:paraId="4F24A2E6" w14:textId="77777777" w:rsidTr="000E58FD">
        <w:trPr>
          <w:gridAfter w:val="1"/>
          <w:wAfter w:w="55" w:type="dxa"/>
          <w:trHeight w:val="18"/>
        </w:trPr>
        <w:tc>
          <w:tcPr>
            <w:tcW w:w="12181" w:type="dxa"/>
            <w:gridSpan w:val="4"/>
            <w:tcBorders>
              <w:top w:val="dashed" w:sz="8" w:space="0" w:color="1C1C1C"/>
              <w:left w:val="dashed" w:sz="8" w:space="0" w:color="1C1C1C"/>
              <w:bottom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174C2" w14:textId="51A88D5C" w:rsidR="002243DF" w:rsidRPr="00D3628C" w:rsidRDefault="002243DF" w:rsidP="006D082D">
            <w:pPr>
              <w:pStyle w:val="ae"/>
              <w:tabs>
                <w:tab w:val="right" w:pos="12050"/>
              </w:tabs>
              <w:rPr>
                <w:rFonts w:ascii="Calibri" w:hAnsi="Calibri" w:cs="Calibri"/>
                <w:lang w:val="ru-RU"/>
              </w:rPr>
            </w:pPr>
            <w:r w:rsidRPr="00D3628C">
              <w:rPr>
                <w:rFonts w:ascii="Calibri" w:hAnsi="Calibri" w:cs="Calibri"/>
                <w:lang w:val="ru-RU"/>
              </w:rPr>
              <w:lastRenderedPageBreak/>
              <w:br w:type="page"/>
            </w:r>
            <w:r w:rsidRPr="00D3628C">
              <w:rPr>
                <w:rFonts w:ascii="Calibri" w:hAnsi="Calibri" w:cs="Calibri"/>
                <w:lang w:val="ru-RU"/>
              </w:rPr>
              <w:br w:type="page"/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ИНФОРМАЦИОННЫЙ ВЕСТНИК ДАЛЬНЕРЕЧЕНСКОГО МУНИЦИПАЛЬНОГО ОКРУГА</w:t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ab/>
            </w:r>
          </w:p>
        </w:tc>
        <w:tc>
          <w:tcPr>
            <w:tcW w:w="3752" w:type="dxa"/>
            <w:tcBorders>
              <w:top w:val="dashed" w:sz="8" w:space="0" w:color="1C1C1C"/>
              <w:left w:val="dashed" w:sz="8" w:space="0" w:color="1C1C1C"/>
              <w:bottom w:val="dashed" w:sz="8" w:space="0" w:color="1C1C1C"/>
              <w:right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91197" w14:textId="46778EA1" w:rsidR="002243DF" w:rsidRPr="00D3628C" w:rsidRDefault="002243DF" w:rsidP="006D082D">
            <w:pPr>
              <w:snapToGrid w:val="0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22"/>
                <w:szCs w:val="22"/>
              </w:rPr>
              <w:t>№</w:t>
            </w:r>
            <w:r w:rsidRPr="00D3628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D3628C"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1</w:t>
            </w:r>
            <w:r w:rsidR="00903479" w:rsidRPr="00D3628C"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4</w:t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 w:rsidR="00903479"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11</w:t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r w:rsidR="00903479"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июня</w:t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2026 г., стр. </w:t>
            </w:r>
            <w:r w:rsidR="001A1B3D"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3</w:t>
            </w:r>
          </w:p>
        </w:tc>
      </w:tr>
    </w:tbl>
    <w:p w14:paraId="4B8A319D" w14:textId="77777777" w:rsidR="002243DF" w:rsidRPr="00D3628C" w:rsidRDefault="002243DF" w:rsidP="006D082D">
      <w:pPr>
        <w:jc w:val="center"/>
        <w:rPr>
          <w:rFonts w:ascii="Calibri" w:hAnsi="Calibri" w:cs="Calibri"/>
          <w:sz w:val="18"/>
          <w:szCs w:val="18"/>
          <w:lang w:val="ru-RU"/>
        </w:rPr>
      </w:pPr>
    </w:p>
    <w:tbl>
      <w:tblPr>
        <w:tblW w:w="15988" w:type="dxa"/>
        <w:tblInd w:w="-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"/>
        <w:gridCol w:w="7826"/>
        <w:gridCol w:w="284"/>
        <w:gridCol w:w="4015"/>
        <w:gridCol w:w="3752"/>
        <w:gridCol w:w="55"/>
      </w:tblGrid>
      <w:tr w:rsidR="000E58FD" w:rsidRPr="00D3628C" w14:paraId="3BC8C82A" w14:textId="77777777" w:rsidTr="000E58FD">
        <w:trPr>
          <w:gridBefore w:val="1"/>
          <w:wBefore w:w="56" w:type="dxa"/>
          <w:trHeight w:val="18"/>
        </w:trPr>
        <w:tc>
          <w:tcPr>
            <w:tcW w:w="7826" w:type="dxa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80"/>
              <w:gridCol w:w="1742"/>
              <w:gridCol w:w="2616"/>
              <w:gridCol w:w="1009"/>
              <w:gridCol w:w="961"/>
              <w:gridCol w:w="983"/>
            </w:tblGrid>
            <w:tr w:rsidR="000E58FD" w:rsidRPr="00D3628C" w14:paraId="479C814B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64E24D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94.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EE8E9F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094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864344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ул. 50 лет Октября с. Рождественка</w:t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73613DC" w14:textId="77777777" w:rsidR="000E58FD" w:rsidRPr="00D3628C" w:rsidRDefault="000E58FD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eastAsia="ru-RU"/>
                    </w:rPr>
                    <w:t>2,691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A49BC3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0,97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F8749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1,721</w:t>
                  </w:r>
                </w:p>
              </w:tc>
            </w:tr>
            <w:tr w:rsidR="000E58FD" w:rsidRPr="00D3628C" w14:paraId="41280BB0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A18F0F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95.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9E0071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095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27D10B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Партизанская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Рождественка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2F80784" w14:textId="77777777" w:rsidR="000E58FD" w:rsidRPr="00D3628C" w:rsidRDefault="000E58FD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eastAsia="ru-RU"/>
                    </w:rPr>
                    <w:t>2,291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045195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0,78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5E8DB0B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1,511</w:t>
                  </w:r>
                </w:p>
              </w:tc>
            </w:tr>
            <w:tr w:rsidR="000E58FD" w:rsidRPr="00D3628C" w14:paraId="6F3B1030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8553ED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96.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958D17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096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F698D4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Комсомольская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Рождественка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F5D2FEA" w14:textId="77777777" w:rsidR="000E58FD" w:rsidRPr="00D3628C" w:rsidRDefault="000E58FD" w:rsidP="006D082D">
                  <w:pPr>
                    <w:widowControl w:val="0"/>
                    <w:tabs>
                      <w:tab w:val="left" w:pos="225"/>
                    </w:tabs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eastAsia="ru-RU"/>
                    </w:rPr>
                    <w:t>0,456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03DF0E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0,456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90D4A9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0E58FD" w:rsidRPr="00D3628C" w14:paraId="60A88509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7E8F58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97.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F1F174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097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6CCC83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Молодежная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Рождественка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92A0CD9" w14:textId="77777777" w:rsidR="000E58FD" w:rsidRPr="00D3628C" w:rsidRDefault="000E58FD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eastAsia="ru-RU"/>
                    </w:rPr>
                    <w:t>0,424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D3BA817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0,424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4AC4A3C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0E58FD" w:rsidRPr="00D3628C" w14:paraId="709484C1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C048EA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98.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5E2459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098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495457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Леонова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Рождественка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D95DCBE" w14:textId="77777777" w:rsidR="000E58FD" w:rsidRPr="00D3628C" w:rsidRDefault="000E58FD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eastAsia="ru-RU"/>
                    </w:rPr>
                    <w:t>0,426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9420C96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0,05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5E9ACBD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0,376</w:t>
                  </w:r>
                </w:p>
              </w:tc>
            </w:tr>
            <w:tr w:rsidR="000E58FD" w:rsidRPr="00D3628C" w14:paraId="22528E7E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CB5E5DD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99.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9400B9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99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909F54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пер. 50 лет Октября с. Рождественка</w:t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3E127E14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1,314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67B9955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B64A7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1,314</w:t>
                  </w:r>
                </w:p>
              </w:tc>
            </w:tr>
            <w:tr w:rsidR="000E58FD" w:rsidRPr="00D3628C" w14:paraId="41B088B0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4314F83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100.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2C4495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100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F3DF535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пер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Пионерский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Рождественка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46F4B5FE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0,603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4F6A38C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ECF64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0,603</w:t>
                  </w:r>
                </w:p>
              </w:tc>
            </w:tr>
            <w:tr w:rsidR="000E58FD" w:rsidRPr="00D3628C" w14:paraId="7F706DD1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C7896B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101.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939B41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101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5BF454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пер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Комсомольский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Рождественка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35D27E7A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0,867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4AF08D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FB301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0,867</w:t>
                  </w:r>
                </w:p>
              </w:tc>
            </w:tr>
            <w:tr w:rsidR="000E58FD" w:rsidRPr="00D3628C" w14:paraId="07CF1E6D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731E31D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102.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FE2907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102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1CE447B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пер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Лазо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Рождественка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412615B3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0,585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1B46E5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A7BBB5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0,585</w:t>
                  </w:r>
                </w:p>
              </w:tc>
            </w:tr>
            <w:tr w:rsidR="000E58FD" w:rsidRPr="00D3628C" w14:paraId="0A35F8AE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FCEEDF3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103.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8B5F8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103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DDC156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пер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Партизанский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Рождественка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2F2F0BEE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0,194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AE983C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B7031D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0,194</w:t>
                  </w:r>
                </w:p>
              </w:tc>
            </w:tr>
            <w:tr w:rsidR="000E58FD" w:rsidRPr="00D3628C" w14:paraId="324EF434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391D552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104.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CB187C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104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1B2A0BA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пер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Безымянный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Рождественка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1CCCEBB2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0,200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C7AC342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A1B2A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0,200</w:t>
                  </w:r>
                </w:p>
              </w:tc>
            </w:tr>
            <w:tr w:rsidR="000E58FD" w:rsidRPr="00D3628C" w14:paraId="6C5FA452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9FB3254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4C68646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F1A0963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4E712A1" w14:textId="77777777" w:rsidR="000E58FD" w:rsidRPr="00D3628C" w:rsidRDefault="000E58FD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14,085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C2610A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5,35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F117919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8,735</w:t>
                  </w:r>
                </w:p>
              </w:tc>
            </w:tr>
            <w:tr w:rsidR="000E58FD" w:rsidRPr="00D3628C" w14:paraId="5E8E4A92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C2FE1B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105.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3F3E48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105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E93EDB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Юбилейная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Голубовка</w:t>
                  </w:r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C131598" w14:textId="77777777" w:rsidR="000E58FD" w:rsidRPr="00D3628C" w:rsidRDefault="000E58FD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eastAsia="ru-RU"/>
                    </w:rPr>
                    <w:t>0,837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301DCB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7F3C9B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0,837</w:t>
                  </w:r>
                </w:p>
              </w:tc>
            </w:tr>
            <w:tr w:rsidR="000E58FD" w:rsidRPr="00D3628C" w14:paraId="5C52A80E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3CF9BD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106.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E99F73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106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3AE0C1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Школьная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Голубовка</w:t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711B129" w14:textId="77777777" w:rsidR="000E58FD" w:rsidRPr="00D3628C" w:rsidRDefault="000E58FD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eastAsia="ru-RU"/>
                    </w:rPr>
                    <w:t>0,893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CC6223A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81BC49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0,893</w:t>
                  </w:r>
                </w:p>
              </w:tc>
            </w:tr>
            <w:tr w:rsidR="000E58FD" w:rsidRPr="00D3628C" w14:paraId="43693066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A06060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107.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42194A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107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74FC1C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пер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Восточный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Голубовка</w:t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9C9A83C" w14:textId="77777777" w:rsidR="000E58FD" w:rsidRPr="00D3628C" w:rsidRDefault="000E58FD" w:rsidP="006D082D">
                  <w:pPr>
                    <w:widowControl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eastAsia="ru-RU"/>
                    </w:rPr>
                    <w:t>0,365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84807CB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5FFC9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0,365</w:t>
                  </w:r>
                </w:p>
              </w:tc>
            </w:tr>
            <w:tr w:rsidR="000E58FD" w:rsidRPr="00D3628C" w14:paraId="5CA88816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5729E49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92F1936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EE6D30E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83BA0E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2,095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983EBF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5ABD8C9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2,095</w:t>
                  </w:r>
                </w:p>
              </w:tc>
            </w:tr>
            <w:tr w:rsidR="000E58FD" w:rsidRPr="00D3628C" w14:paraId="6A3833DC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879919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108.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AD2AF9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108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FA6D8A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Юбилейная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Солнечное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ED212F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0,528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C2EBCFE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150A47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0,528</w:t>
                  </w:r>
                </w:p>
              </w:tc>
            </w:tr>
            <w:tr w:rsidR="000E58FD" w:rsidRPr="00D3628C" w14:paraId="4FD624EF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92A789C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D61AB8C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6FF0082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FC3759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0,528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82C6B8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0E68C4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0,528</w:t>
                  </w:r>
                </w:p>
              </w:tc>
            </w:tr>
            <w:tr w:rsidR="000E58FD" w:rsidRPr="00D3628C" w14:paraId="21CEB6F0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553B6D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109.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79B5EE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109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E93BDB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п.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Филино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4E22FD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0,681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51DF1C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E9221F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0,681</w:t>
                  </w:r>
                </w:p>
              </w:tc>
            </w:tr>
            <w:tr w:rsidR="000E58FD" w:rsidRPr="00D3628C" w14:paraId="77FAFD9A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24CC718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67E9626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152ECA5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54D62A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0,681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4CEDCBD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EF7155A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0,681</w:t>
                  </w:r>
                </w:p>
              </w:tc>
            </w:tr>
            <w:tr w:rsidR="000E58FD" w:rsidRPr="00D3628C" w14:paraId="686693B0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2DFE9F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110.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31F8DA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110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C8A59A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Северная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Ракитное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29DF33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1,545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87A05B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E1F78B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1,545</w:t>
                  </w:r>
                </w:p>
              </w:tc>
            </w:tr>
            <w:tr w:rsidR="000E58FD" w:rsidRPr="00D3628C" w14:paraId="59455A9C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23CC24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111.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FF5AA2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111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E8D993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Заозерная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Ракитное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93CE22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1,278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FBBB02E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62A44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1,278</w:t>
                  </w:r>
                </w:p>
              </w:tc>
            </w:tr>
            <w:tr w:rsidR="000E58FD" w:rsidRPr="00D3628C" w14:paraId="50C448F4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4B207A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112.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CDBC07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112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572B32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Партизанская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Ракитное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C4F9B9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1,394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0FA639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1,29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68BA6A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0,104</w:t>
                  </w:r>
                </w:p>
              </w:tc>
            </w:tr>
            <w:tr w:rsidR="000E58FD" w:rsidRPr="00D3628C" w14:paraId="5F552EFC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52F875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113.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B66FDA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113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91CBCB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Совхозная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Ракитное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E8181C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0,683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95D0823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10DF3F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0,683</w:t>
                  </w:r>
                </w:p>
              </w:tc>
            </w:tr>
            <w:tr w:rsidR="000E58FD" w:rsidRPr="00D3628C" w14:paraId="3B44F37A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1F854B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114.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ED78C5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114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E2E8EA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пер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Новый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Ракитное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B22D82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0,663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2CC5C50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FE4FB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0,663</w:t>
                  </w:r>
                </w:p>
              </w:tc>
            </w:tr>
            <w:tr w:rsidR="000E58FD" w:rsidRPr="00D3628C" w14:paraId="6BC23F21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F3D5A8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115.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FC794C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115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6A3BA6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пер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Заозерный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Ракитное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23239D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0,246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BE29B38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F69753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0,246</w:t>
                  </w:r>
                </w:p>
              </w:tc>
            </w:tr>
            <w:tr w:rsidR="000E58FD" w:rsidRPr="00D3628C" w14:paraId="192A3A96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5FCBCC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116.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BE274B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116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9A424D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Новая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Ракитное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926F55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0,85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69F209D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1B2F33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0,85</w:t>
                  </w:r>
                </w:p>
              </w:tc>
            </w:tr>
            <w:tr w:rsidR="000E58FD" w:rsidRPr="00D3628C" w14:paraId="342FF218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41654A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117.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7BA3B1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117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E79086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Комсомольская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Ракитное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444B36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AA38202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1,2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BF6FC6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0E58FD" w:rsidRPr="00D3628C" w14:paraId="4795A483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E67639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118.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F64DF7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118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BDDADD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Луговая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Ракитное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264357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0,631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9637D47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8C9FA5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0,631</w:t>
                  </w:r>
                </w:p>
              </w:tc>
            </w:tr>
            <w:tr w:rsidR="000E58FD" w:rsidRPr="00D3628C" w14:paraId="235F9537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2D5055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119.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139B21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119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D72090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Восточная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Ракитное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AD02D6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0,279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F6996AF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C6BD7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0,279</w:t>
                  </w:r>
                </w:p>
              </w:tc>
            </w:tr>
            <w:tr w:rsidR="000E58FD" w:rsidRPr="00D3628C" w14:paraId="482D9006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4EC12A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120.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F9583C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120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5EDA96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Советская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Ракитное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988F07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0,841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7EF966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0,68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329FEA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0,161</w:t>
                  </w:r>
                </w:p>
              </w:tc>
            </w:tr>
            <w:tr w:rsidR="000E58FD" w:rsidRPr="00D3628C" w14:paraId="2C18CC17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6FB22F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121.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B79B7C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121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78BF06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Заречная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Ракитное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E93B36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0,416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3576C62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BE5DB3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0,416</w:t>
                  </w:r>
                </w:p>
              </w:tc>
            </w:tr>
            <w:tr w:rsidR="000E58FD" w:rsidRPr="00D3628C" w14:paraId="61E769D3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E5A5DC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122.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BCC89C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122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0CFC75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пер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Горный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Ракитное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E1EC88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0,595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E004D0C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C98830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0,595</w:t>
                  </w:r>
                </w:p>
              </w:tc>
            </w:tr>
            <w:tr w:rsidR="000E58FD" w:rsidRPr="00D3628C" w14:paraId="2DA64763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5D3AC0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123.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47B635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123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C9F799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Нагорная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Ракитное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D08866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0,524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18CA26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10FFE9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0,524</w:t>
                  </w:r>
                </w:p>
              </w:tc>
            </w:tr>
            <w:tr w:rsidR="000E58FD" w:rsidRPr="00D3628C" w14:paraId="34F24F81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F0D6FB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124.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18395A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124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010D6C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Мира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Ракитное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10D339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0,357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281F044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DEB3F9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0,357</w:t>
                  </w:r>
                </w:p>
              </w:tc>
            </w:tr>
            <w:tr w:rsidR="000E58FD" w:rsidRPr="00D3628C" w14:paraId="5803024C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EE0D9A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125.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30BF5E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125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CE564E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пер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Заливной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Ракитное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75CBE6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0,714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C01FA2C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0,714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E721A7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0E58FD" w:rsidRPr="00D3628C" w14:paraId="7E9B002E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67BF66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126.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CA88A4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126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8CCF2B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Строительная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Ракитное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987860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0,564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F2CD16B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6AD5D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0,564</w:t>
                  </w:r>
                </w:p>
              </w:tc>
            </w:tr>
            <w:tr w:rsidR="000E58FD" w:rsidRPr="00D3628C" w14:paraId="1BE6D437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B62EBC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127.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CFD2AD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127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761F86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Набережная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Ракитное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483C0B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0,441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850DE4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4729C6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0,441</w:t>
                  </w:r>
                </w:p>
              </w:tc>
            </w:tr>
            <w:tr w:rsidR="000E58FD" w:rsidRPr="00D3628C" w14:paraId="51AFA8E9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1680FA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128.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02E6DE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128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03B6C7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Вербная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Ракитное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2BD215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1,11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CB5757B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868A5D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1,11</w:t>
                  </w:r>
                </w:p>
              </w:tc>
            </w:tr>
            <w:tr w:rsidR="000E58FD" w:rsidRPr="00D3628C" w14:paraId="1B621DB7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AEFD121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D36BAB3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7A54B74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B4C869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14,331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1D44CF5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3,884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89947BE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10,447</w:t>
                  </w:r>
                </w:p>
              </w:tc>
            </w:tr>
            <w:tr w:rsidR="000E58FD" w:rsidRPr="00D3628C" w14:paraId="5C05761F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E1AB93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129.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240549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129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8FAD88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Мелехина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Лобановка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A50EC6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0,531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D8977CB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C57AD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0,531</w:t>
                  </w:r>
                </w:p>
              </w:tc>
            </w:tr>
            <w:tr w:rsidR="000E58FD" w:rsidRPr="00D3628C" w14:paraId="643A7E37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891671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130.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D2BCEE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130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4ADDBB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Советская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Лобановка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CD4081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0,991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D46AB13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1DE08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0,991</w:t>
                  </w:r>
                </w:p>
              </w:tc>
            </w:tr>
            <w:tr w:rsidR="000E58FD" w:rsidRPr="00D3628C" w14:paraId="514ED317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308FD8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131.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AF27C4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131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395B88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пер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Тупиковый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Лобановка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1D4267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0,245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D4C23B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2C15D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0,245</w:t>
                  </w:r>
                </w:p>
              </w:tc>
            </w:tr>
            <w:tr w:rsidR="000E58FD" w:rsidRPr="00D3628C" w14:paraId="52E25145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804E81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132.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F4929F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132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4DC315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Центральная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Лобановка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E5CAD9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0,562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7B75E8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67242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0,562</w:t>
                  </w:r>
                </w:p>
              </w:tc>
            </w:tr>
            <w:tr w:rsidR="000E58FD" w:rsidRPr="00D3628C" w14:paraId="29D743C8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F5495E3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B070CCA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8828DBA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3840B9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2,329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BBD4C5E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276194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2,329</w:t>
                  </w:r>
                </w:p>
              </w:tc>
            </w:tr>
            <w:tr w:rsidR="000E58FD" w:rsidRPr="00D3628C" w14:paraId="1F514321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250216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133.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71E4CC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133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074386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ул. Пионерская с. Ясная Поляна</w:t>
                  </w:r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5A46D3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0,582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FFD6C89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839752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0,582</w:t>
                  </w:r>
                </w:p>
              </w:tc>
            </w:tr>
            <w:tr w:rsidR="000E58FD" w:rsidRPr="00D3628C" w14:paraId="4BFCF8C7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B8917B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134.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55FCBE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134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71D4F0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ул. Чапаева с. Ясная Поляна</w:t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A6CB22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0,989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6FB655F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6CDA3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0,989</w:t>
                  </w:r>
                </w:p>
              </w:tc>
            </w:tr>
            <w:tr w:rsidR="000E58FD" w:rsidRPr="00D3628C" w14:paraId="1F6728F4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2E0C0F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135.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358637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135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EC462A" w14:textId="77777777" w:rsidR="000E58FD" w:rsidRPr="00D3628C" w:rsidRDefault="000E58FD" w:rsidP="006D082D">
                  <w:pPr>
                    <w:ind w:right="-170"/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 xml:space="preserve">ул.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Г.Даманского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 xml:space="preserve"> с. </w:t>
                  </w:r>
                  <w:proofErr w:type="gram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Ясная  Поляна</w:t>
                  </w:r>
                  <w:proofErr w:type="gram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34C77B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9AC6F5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CF867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0,4</w:t>
                  </w:r>
                </w:p>
              </w:tc>
            </w:tr>
            <w:tr w:rsidR="000E58FD" w:rsidRPr="00D3628C" w14:paraId="43F7A9ED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39ACD5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136.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4C36A8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136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7D994A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пер. Степной с. Ясная Поляна</w:t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129AB8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0,248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A55AF6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9F8D2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0,248</w:t>
                  </w:r>
                </w:p>
              </w:tc>
            </w:tr>
            <w:tr w:rsidR="000E58FD" w:rsidRPr="00D3628C" w14:paraId="0AC1F275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F3EB3E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137.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3877CD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137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FCDA74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ул. Центральная с. Ясная Поляна</w:t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F97918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0,845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B6EB77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874252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0,845</w:t>
                  </w:r>
                </w:p>
              </w:tc>
            </w:tr>
            <w:tr w:rsidR="000E58FD" w:rsidRPr="00D3628C" w14:paraId="77FCF479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D7F293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138.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25C7A4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138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0CC773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ул. Леонова с. Ясная Поляна</w:t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F078A3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0,231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F4E7A7B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BDAF5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0,231</w:t>
                  </w:r>
                </w:p>
              </w:tc>
            </w:tr>
            <w:tr w:rsidR="000E58FD" w:rsidRPr="00D3628C" w14:paraId="42313B7E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E3BAB8F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231727B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E0190E2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D1FEA6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3,295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C70ED2C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347BD2E" w14:textId="77777777" w:rsidR="000E58FD" w:rsidRPr="00D3628C" w:rsidRDefault="000E58FD" w:rsidP="006D082D">
                  <w:pPr>
                    <w:widowControl w:val="0"/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3,295</w:t>
                  </w:r>
                </w:p>
              </w:tc>
            </w:tr>
            <w:tr w:rsidR="000E58FD" w:rsidRPr="00D3628C" w14:paraId="204BC5B6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5C429E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139.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189BBE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139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BF9323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Транспортная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Малиново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207C6B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1,91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5F26F2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65E69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1,91</w:t>
                  </w:r>
                </w:p>
              </w:tc>
            </w:tr>
            <w:tr w:rsidR="000E58FD" w:rsidRPr="00D3628C" w14:paraId="311DF0C1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5EC99F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140.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DB006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140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CAA61C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Набережная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Малиново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F76EA2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01136F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53778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1,0</w:t>
                  </w:r>
                </w:p>
              </w:tc>
            </w:tr>
            <w:tr w:rsidR="000E58FD" w:rsidRPr="00D3628C" w14:paraId="1475BADA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4A9ED1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141.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5FA329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141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A72FE5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Майская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Малиново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894B17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1,1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B68015C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0900F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1,1</w:t>
                  </w:r>
                </w:p>
              </w:tc>
            </w:tr>
          </w:tbl>
          <w:p w14:paraId="53C3FD67" w14:textId="6B97DB89" w:rsidR="000E58FD" w:rsidRPr="00D3628C" w:rsidRDefault="000E58FD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shd w:val="clear" w:color="auto" w:fill="auto"/>
          </w:tcPr>
          <w:p w14:paraId="20DD32C9" w14:textId="77777777" w:rsidR="000E58FD" w:rsidRPr="00D3628C" w:rsidRDefault="000E58FD" w:rsidP="006D082D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7822" w:type="dxa"/>
            <w:gridSpan w:val="3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80"/>
              <w:gridCol w:w="1742"/>
              <w:gridCol w:w="2616"/>
              <w:gridCol w:w="1009"/>
              <w:gridCol w:w="961"/>
              <w:gridCol w:w="983"/>
            </w:tblGrid>
            <w:tr w:rsidR="000E58FD" w:rsidRPr="00D3628C" w14:paraId="22F7747F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4686FC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142.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5948A0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142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E7FB72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Южная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Малиново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4A2757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1,23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811A7D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EE2197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1,23</w:t>
                  </w:r>
                </w:p>
              </w:tc>
            </w:tr>
            <w:tr w:rsidR="000E58FD" w:rsidRPr="00D3628C" w14:paraId="35BD748C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A3D018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143.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171811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143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A73689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Школьная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Малиново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8812D8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2,23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EBC2308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0,83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298A9F9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1,4</w:t>
                  </w:r>
                </w:p>
              </w:tc>
            </w:tr>
            <w:tr w:rsidR="000E58FD" w:rsidRPr="00D3628C" w14:paraId="397B795F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02CF67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144.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7F7979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05 207 7 ОП МР 144 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07F07F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Пионерская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Малиново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462857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0,67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A64F05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13215CF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0,67</w:t>
                  </w:r>
                </w:p>
              </w:tc>
            </w:tr>
            <w:tr w:rsidR="000E58FD" w:rsidRPr="00D3628C" w14:paraId="4E04157D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0EC13D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145.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BC11EC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МР145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AC5A63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Комсомольская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Малиново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B852B4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1,15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ED9D9E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0,73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8817C1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0,42</w:t>
                  </w:r>
                </w:p>
              </w:tc>
            </w:tr>
            <w:tr w:rsidR="000E58FD" w:rsidRPr="00D3628C" w14:paraId="3816B40F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DB9361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146.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55D472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146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680915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 xml:space="preserve">ул. 60 лет Октября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Малиново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D54AA7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0,65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41BAA36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5DA885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0,65</w:t>
                  </w:r>
                </w:p>
              </w:tc>
            </w:tr>
            <w:tr w:rsidR="000E58FD" w:rsidRPr="00D3628C" w14:paraId="06154A87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A0670B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147.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41E674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147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D6D105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Партизанская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Малиново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C18DBF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2,57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BC081F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90623A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2,57</w:t>
                  </w:r>
                </w:p>
              </w:tc>
            </w:tr>
            <w:tr w:rsidR="000E58FD" w:rsidRPr="00D3628C" w14:paraId="5CEE214A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9D8CF6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148.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D9931E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148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91D420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Луговая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Малиново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27A630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1,09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C35D9A3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1,09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8EB10BE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0E58FD" w:rsidRPr="00D3628C" w14:paraId="21720D27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67FECA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149.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4A765B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149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4F4FDA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Речная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Малиново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5B4056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0,75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63F0A92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853C95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0,75</w:t>
                  </w:r>
                </w:p>
              </w:tc>
            </w:tr>
            <w:tr w:rsidR="000E58FD" w:rsidRPr="00D3628C" w14:paraId="76608CF4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F6F4FA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150.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C4FCC9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150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C69115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 xml:space="preserve">ул. 70 лет Октября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Малиново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5CB88A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0,255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4567B9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A8F8E1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0,255</w:t>
                  </w:r>
                </w:p>
              </w:tc>
            </w:tr>
            <w:tr w:rsidR="000E58FD" w:rsidRPr="00D3628C" w14:paraId="3DCB4474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10C55D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151.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145F3D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151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3A87E1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 xml:space="preserve">ул. 50 лет Октября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Малиново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1FACD7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0,7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A84231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B0018FC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0,7</w:t>
                  </w:r>
                </w:p>
              </w:tc>
            </w:tr>
            <w:tr w:rsidR="000E58FD" w:rsidRPr="00D3628C" w14:paraId="755A4F0D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A0DE5DD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2383351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11570B6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E91B82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15,305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751A4CE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2,65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22C3783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12,655</w:t>
                  </w:r>
                </w:p>
              </w:tc>
            </w:tr>
            <w:tr w:rsidR="000E58FD" w:rsidRPr="00D3628C" w14:paraId="5C0FBD24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4979F9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152.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7D278B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152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06EC16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Речная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Зимники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3FF597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1,012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185FDB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2239C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1,012</w:t>
                  </w:r>
                </w:p>
              </w:tc>
            </w:tr>
            <w:tr w:rsidR="000E58FD" w:rsidRPr="00D3628C" w14:paraId="385E20C4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2D8083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153.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4BFDC4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153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F736A4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Майская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Зимники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9C0629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0,96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92CA97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E72E23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0,96</w:t>
                  </w:r>
                </w:p>
              </w:tc>
            </w:tr>
            <w:tr w:rsidR="000E58FD" w:rsidRPr="00D3628C" w14:paraId="513A2D68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E1BDA8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154.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D9BCA1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154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CA45B5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Конторская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Зимники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85054E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0,223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CD4C11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FF325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0,223</w:t>
                  </w:r>
                </w:p>
              </w:tc>
            </w:tr>
            <w:tr w:rsidR="000E58FD" w:rsidRPr="00D3628C" w14:paraId="7BB7CFF9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FECE2C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155.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DC4804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155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67AD08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Садовая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Зимники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09FB59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0,540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A076D1A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F15E3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0,540</w:t>
                  </w:r>
                </w:p>
              </w:tc>
            </w:tr>
            <w:tr w:rsidR="000E58FD" w:rsidRPr="00D3628C" w14:paraId="0E5CCC71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5B2708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156.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994BD0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156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A25377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пер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Садовый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Зимники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0CCF23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0,169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1744393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4514F5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0,169</w:t>
                  </w:r>
                </w:p>
              </w:tc>
            </w:tr>
            <w:tr w:rsidR="000E58FD" w:rsidRPr="00D3628C" w14:paraId="66FB59CF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91BC1C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157.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8E4AD2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157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7D3992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Кольцевая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Зимники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BA7E4F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0,45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0758C8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E5B91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0,45</w:t>
                  </w:r>
                </w:p>
              </w:tc>
            </w:tr>
            <w:tr w:rsidR="000E58FD" w:rsidRPr="00D3628C" w14:paraId="558A8582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3B1571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158.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56778C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158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D915F8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Луговая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Зимники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D0BAEB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0,507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39898D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5ECA7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0,507</w:t>
                  </w:r>
                </w:p>
              </w:tc>
            </w:tr>
            <w:tr w:rsidR="000E58FD" w:rsidRPr="00D3628C" w14:paraId="104874CB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E30A83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159.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BB3081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159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E4A7C0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Гаражная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Зимники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A85D7F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0,365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BBADF06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0A96C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0,365</w:t>
                  </w:r>
                </w:p>
              </w:tc>
            </w:tr>
            <w:tr w:rsidR="000E58FD" w:rsidRPr="00D3628C" w14:paraId="15FF05DB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6B5514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160.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4FD1B1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160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D042D1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Школьная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Зимники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441F9D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0,225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1A489C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602F2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0,225</w:t>
                  </w:r>
                </w:p>
              </w:tc>
            </w:tr>
            <w:tr w:rsidR="000E58FD" w:rsidRPr="00D3628C" w14:paraId="75E37B74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3905CA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161.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43E5D9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161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798257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Рыбацкая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Зимники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2E2435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0,375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D3F074C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07D78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0,375</w:t>
                  </w:r>
                </w:p>
              </w:tc>
            </w:tr>
            <w:tr w:rsidR="000E58FD" w:rsidRPr="00D3628C" w14:paraId="070F39D2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303FA3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162.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AA1F6C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162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284127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Восточная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Зимники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FC6577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0,612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158B02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826FF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0,612</w:t>
                  </w:r>
                </w:p>
              </w:tc>
            </w:tr>
            <w:tr w:rsidR="000E58FD" w:rsidRPr="00D3628C" w14:paraId="757B42AF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E29D8E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163.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672BE7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163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B014C5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Горная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Зимники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BD9BA0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0,15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C1BEDB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5C3D97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0,15</w:t>
                  </w:r>
                </w:p>
              </w:tc>
            </w:tr>
            <w:tr w:rsidR="000E58FD" w:rsidRPr="00D3628C" w14:paraId="66000064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4BA2F4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164.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5B4B2C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164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03C2D8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Зеленая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Зимники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FAC543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0,9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1277B39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AF3139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0,9</w:t>
                  </w:r>
                </w:p>
              </w:tc>
            </w:tr>
            <w:tr w:rsidR="000E58FD" w:rsidRPr="00D3628C" w14:paraId="0F59BE3A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91BEE5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165.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F94778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165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DBA0E5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Торговая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Зимники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5C433F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0,388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093111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AC1977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0,388</w:t>
                  </w:r>
                </w:p>
              </w:tc>
            </w:tr>
            <w:tr w:rsidR="000E58FD" w:rsidRPr="00D3628C" w14:paraId="4D6D6CF3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0E3824D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30A8589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5B1B023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CBF0C1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6,876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408B27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F27301B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6,876</w:t>
                  </w:r>
                </w:p>
              </w:tc>
            </w:tr>
            <w:tr w:rsidR="000E58FD" w:rsidRPr="00D3628C" w14:paraId="148E5887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9F98AE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166.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552BDF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166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24DDAD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Липецкая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Вербное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FD1093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0,8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5AD1FC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4365CAE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0,8</w:t>
                  </w:r>
                </w:p>
              </w:tc>
            </w:tr>
            <w:tr w:rsidR="000E58FD" w:rsidRPr="00D3628C" w14:paraId="052AC404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3E6FA4D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F1D2BD9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D27EF6F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01959B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0,8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941DB2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844097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0,8</w:t>
                  </w:r>
                </w:p>
              </w:tc>
            </w:tr>
            <w:tr w:rsidR="000E58FD" w:rsidRPr="00D3628C" w14:paraId="6ED41F39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4AE750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167.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3CBF0B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167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1DDB92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Гагарина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Любитовка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213E00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1,454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858F56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D8A23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1,454</w:t>
                  </w:r>
                </w:p>
              </w:tc>
            </w:tr>
            <w:tr w:rsidR="000E58FD" w:rsidRPr="00D3628C" w14:paraId="2E16A838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ABEC89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168.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422359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168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F6E37C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Школьная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Любитовка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25D711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0,455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C7EC2D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BC410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0,455</w:t>
                  </w:r>
                </w:p>
              </w:tc>
            </w:tr>
            <w:tr w:rsidR="000E58FD" w:rsidRPr="00D3628C" w14:paraId="76F0A6A4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640328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169.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7E043A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169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18F73B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 xml:space="preserve">ул. 50 лет Октября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Любитовка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75739D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2,44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85247A4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933F4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2,44</w:t>
                  </w:r>
                </w:p>
              </w:tc>
            </w:tr>
            <w:tr w:rsidR="000E58FD" w:rsidRPr="00D3628C" w14:paraId="337DC9EA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935E5D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170.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3BEC06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170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7E8B0D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Совхозная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Любитовка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4D6395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0,42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62D92F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32AF5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0,42</w:t>
                  </w:r>
                </w:p>
              </w:tc>
            </w:tr>
            <w:tr w:rsidR="000E58FD" w:rsidRPr="00D3628C" w14:paraId="3B519480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BB7F50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171.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B3F8EF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171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5C84F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 xml:space="preserve">ул. Партизанская (переулок)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Любитовка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8655BB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0,64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7C0B25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8C43C7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0,64</w:t>
                  </w:r>
                </w:p>
              </w:tc>
            </w:tr>
            <w:tr w:rsidR="000E58FD" w:rsidRPr="00D3628C" w14:paraId="4281EF0F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3BACD77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0691556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A646C8C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9A4E45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5,409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D8C142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77AF124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5,409</w:t>
                  </w:r>
                </w:p>
              </w:tc>
            </w:tr>
            <w:tr w:rsidR="000E58FD" w:rsidRPr="00D3628C" w14:paraId="78BB399E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DBCEB6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172.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39F261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172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B85BE4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Центральная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Савиновка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4E1E69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1,44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58E4B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49EAA2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1,44</w:t>
                  </w:r>
                </w:p>
              </w:tc>
            </w:tr>
            <w:tr w:rsidR="000E58FD" w:rsidRPr="00D3628C" w14:paraId="71D3F7CC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19E4A6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173.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099096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173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A0A0F1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Речная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Савиновка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EF2474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0,69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FA4C7FC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98BE94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0,69</w:t>
                  </w:r>
                </w:p>
              </w:tc>
            </w:tr>
            <w:tr w:rsidR="000E58FD" w:rsidRPr="00D3628C" w14:paraId="19CA7D8F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BD64A9D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6F94C78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4F74C91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E4140A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2,13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8590DF8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B79C6BF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2,13</w:t>
                  </w:r>
                </w:p>
              </w:tc>
            </w:tr>
            <w:tr w:rsidR="000E58FD" w:rsidRPr="00D3628C" w14:paraId="34A4D640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83F873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174.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832AED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174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B69EC2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Мира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Ариадное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9959F0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0,32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C01FFD3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BFEAF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0,32</w:t>
                  </w:r>
                </w:p>
              </w:tc>
            </w:tr>
            <w:tr w:rsidR="000E58FD" w:rsidRPr="00D3628C" w14:paraId="38496BC5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2BC1FA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175.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61731A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175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2D94B7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Новая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Ариадное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530955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0,234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3DE9369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C9E456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0,234</w:t>
                  </w:r>
                </w:p>
              </w:tc>
            </w:tr>
            <w:tr w:rsidR="000E58FD" w:rsidRPr="00D3628C" w14:paraId="18B312BD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3B824B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176.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A64F9C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176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ED0741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Партизанская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Ариадное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E031E0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1,15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A3D3CE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00130A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1,15</w:t>
                  </w:r>
                </w:p>
              </w:tc>
            </w:tr>
            <w:tr w:rsidR="000E58FD" w:rsidRPr="00D3628C" w14:paraId="1B9C6B61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8E2A15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177.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95582A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177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081B23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Школьная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Ариадное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A9E72E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0,662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BAB8F24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9F4163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0,462</w:t>
                  </w:r>
                </w:p>
              </w:tc>
            </w:tr>
            <w:tr w:rsidR="000E58FD" w:rsidRPr="00D3628C" w14:paraId="5DD2B549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AD017D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178.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C2E93E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178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1EBE83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Совхозная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Ариадное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23973B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0,44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118B0C9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B42D42E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0,44</w:t>
                  </w:r>
                </w:p>
              </w:tc>
            </w:tr>
            <w:tr w:rsidR="000E58FD" w:rsidRPr="00D3628C" w14:paraId="0F5F8EF5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781A3C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179.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3752FE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179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1BCBC7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Свободы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Ариадное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096F68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0,35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7B5B19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962D3AD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0,35</w:t>
                  </w:r>
                </w:p>
              </w:tc>
            </w:tr>
            <w:tr w:rsidR="000E58FD" w:rsidRPr="00D3628C" w14:paraId="46CD66C7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FFC113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180.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42C438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180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126FA1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Дубова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Ариадное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F54333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0,425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C3DCB66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9B10303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0,425</w:t>
                  </w:r>
                </w:p>
              </w:tc>
            </w:tr>
            <w:tr w:rsidR="000E58FD" w:rsidRPr="00D3628C" w14:paraId="43F37D02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0ECAE3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181.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2E4709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181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C006F4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Дорога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кладбище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Ариадное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1D79E0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0,62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D62EC9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ECDB05B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0,62</w:t>
                  </w:r>
                </w:p>
              </w:tc>
            </w:tr>
            <w:tr w:rsidR="000E58FD" w:rsidRPr="00D3628C" w14:paraId="5EAD50BD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F0F896B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217C9F4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5AB67B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BB5A0C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4,201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E6DED2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0FEEBEA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4,001</w:t>
                  </w:r>
                </w:p>
              </w:tc>
            </w:tr>
            <w:tr w:rsidR="000E58FD" w:rsidRPr="00D3628C" w14:paraId="3F135822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9FF4F9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182.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29DCB3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182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A89077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Лесная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п.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Пожига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5F14DC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2,61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42BA4B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BF19CA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2,61</w:t>
                  </w:r>
                </w:p>
              </w:tc>
            </w:tr>
            <w:tr w:rsidR="000E58FD" w:rsidRPr="00D3628C" w14:paraId="2E19A8F9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428E34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183.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FA4B76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183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D1B8C6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Тургенева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п.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Пожига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4E643E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0,648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C7D1C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C6B4F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0,648</w:t>
                  </w:r>
                </w:p>
              </w:tc>
            </w:tr>
            <w:tr w:rsidR="000E58FD" w:rsidRPr="00D3628C" w14:paraId="38BEC644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9741D3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184.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692A39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184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29BEB4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Школьная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п.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Пожига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29D8E1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0,870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1618C1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646E4A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0,870</w:t>
                  </w:r>
                </w:p>
              </w:tc>
            </w:tr>
            <w:tr w:rsidR="000E58FD" w:rsidRPr="00D3628C" w14:paraId="4E83441A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9C8FDC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185.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EBB853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185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AF2805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Центральная п.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Пожига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432A96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1,32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69AA55E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C7012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1,32</w:t>
                  </w:r>
                </w:p>
              </w:tc>
            </w:tr>
            <w:tr w:rsidR="000E58FD" w:rsidRPr="00D3628C" w14:paraId="5C95D2CE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CD86F9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186.</w:t>
                  </w: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63EAF8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186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DE0B18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Садовая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п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Пожига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0082A1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1,13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439336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737D2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1,13</w:t>
                  </w:r>
                </w:p>
              </w:tc>
            </w:tr>
            <w:tr w:rsidR="000E58FD" w:rsidRPr="00D3628C" w14:paraId="1642F5E3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AC51029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2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509E13D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712D42E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862954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6,578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063B03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F12909F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6,578</w:t>
                  </w:r>
                </w:p>
              </w:tc>
            </w:tr>
            <w:tr w:rsidR="000E58FD" w:rsidRPr="00D3628C" w14:paraId="1D62EDF7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1DFBBF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187.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F39C20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187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5D63AB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Партизанская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Орехово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697A86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1,7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324E937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1,7</w:t>
                  </w: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A139C6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0E58FD" w:rsidRPr="00D3628C" w14:paraId="20CB2431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74FD41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188.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C88CC3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188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70EA9F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Заливная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Орехово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89ABEE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2,7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9B2FEF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8AD99D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2,7</w:t>
                  </w:r>
                </w:p>
              </w:tc>
            </w:tr>
            <w:tr w:rsidR="000E58FD" w:rsidRPr="00D3628C" w14:paraId="5DC84EED" w14:textId="77777777" w:rsidTr="000E58FD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C38429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189.</w:t>
                  </w:r>
                </w:p>
              </w:tc>
              <w:tc>
                <w:tcPr>
                  <w:tcW w:w="1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55E9B8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189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982592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Фадеева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Орехово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8A1DF7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0,45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507A776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B026AC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0,45</w:t>
                  </w:r>
                </w:p>
              </w:tc>
            </w:tr>
          </w:tbl>
          <w:p w14:paraId="653EF84E" w14:textId="5E60E31A" w:rsidR="000E58FD" w:rsidRPr="00D3628C" w:rsidRDefault="000E58FD" w:rsidP="006D082D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</w:tr>
      <w:tr w:rsidR="000E58FD" w:rsidRPr="00D3628C" w14:paraId="7DDA1892" w14:textId="77777777" w:rsidTr="000E58FD">
        <w:trPr>
          <w:gridAfter w:val="1"/>
          <w:wAfter w:w="55" w:type="dxa"/>
          <w:trHeight w:val="18"/>
        </w:trPr>
        <w:tc>
          <w:tcPr>
            <w:tcW w:w="12181" w:type="dxa"/>
            <w:gridSpan w:val="4"/>
            <w:tcBorders>
              <w:top w:val="dashed" w:sz="8" w:space="0" w:color="1C1C1C"/>
              <w:left w:val="dashed" w:sz="8" w:space="0" w:color="1C1C1C"/>
              <w:bottom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E9E8F" w14:textId="77777777" w:rsidR="000E58FD" w:rsidRPr="00D3628C" w:rsidRDefault="000E58FD" w:rsidP="006D082D">
            <w:pPr>
              <w:pStyle w:val="ae"/>
              <w:tabs>
                <w:tab w:val="right" w:pos="12050"/>
              </w:tabs>
              <w:rPr>
                <w:rFonts w:ascii="Calibri" w:hAnsi="Calibri" w:cs="Calibri"/>
                <w:lang w:val="ru-RU"/>
              </w:rPr>
            </w:pPr>
            <w:r w:rsidRPr="00D3628C">
              <w:rPr>
                <w:rFonts w:ascii="Calibri" w:hAnsi="Calibri" w:cs="Calibri"/>
                <w:lang w:val="ru-RU"/>
              </w:rPr>
              <w:lastRenderedPageBreak/>
              <w:br w:type="page"/>
            </w:r>
            <w:r w:rsidRPr="00D3628C">
              <w:rPr>
                <w:rFonts w:ascii="Calibri" w:hAnsi="Calibri" w:cs="Calibri"/>
                <w:lang w:val="ru-RU"/>
              </w:rPr>
              <w:br w:type="page"/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ИНФОРМАЦИОННЫЙ ВЕСТНИК ДАЛЬНЕРЕЧЕНСКОГО МУНИЦИПАЛЬНОГО ОКРУГА</w:t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ab/>
            </w:r>
          </w:p>
        </w:tc>
        <w:tc>
          <w:tcPr>
            <w:tcW w:w="3752" w:type="dxa"/>
            <w:tcBorders>
              <w:top w:val="dashed" w:sz="8" w:space="0" w:color="1C1C1C"/>
              <w:left w:val="dashed" w:sz="8" w:space="0" w:color="1C1C1C"/>
              <w:bottom w:val="dashed" w:sz="8" w:space="0" w:color="1C1C1C"/>
              <w:right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5CDF0" w14:textId="5E408EEA" w:rsidR="000E58FD" w:rsidRPr="00D3628C" w:rsidRDefault="000E58FD" w:rsidP="006D082D">
            <w:pPr>
              <w:snapToGrid w:val="0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22"/>
                <w:szCs w:val="22"/>
              </w:rPr>
              <w:t>№</w:t>
            </w:r>
            <w:r w:rsidRPr="00D3628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D3628C"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14</w:t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11 июня 2026 г., стр. 4</w:t>
            </w:r>
          </w:p>
        </w:tc>
      </w:tr>
    </w:tbl>
    <w:p w14:paraId="32ED9592" w14:textId="77777777" w:rsidR="000E58FD" w:rsidRPr="00D3628C" w:rsidRDefault="000E58FD" w:rsidP="006D082D">
      <w:pPr>
        <w:jc w:val="center"/>
        <w:rPr>
          <w:rFonts w:ascii="Calibri" w:hAnsi="Calibri" w:cs="Calibri"/>
          <w:sz w:val="18"/>
          <w:szCs w:val="18"/>
          <w:lang w:val="ru-RU"/>
        </w:rPr>
      </w:pPr>
    </w:p>
    <w:tbl>
      <w:tblPr>
        <w:tblW w:w="15932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26"/>
        <w:gridCol w:w="284"/>
        <w:gridCol w:w="3769"/>
        <w:gridCol w:w="284"/>
        <w:gridCol w:w="3769"/>
      </w:tblGrid>
      <w:tr w:rsidR="000E58FD" w:rsidRPr="00D3628C" w14:paraId="23A9D22C" w14:textId="77777777" w:rsidTr="00CD1000">
        <w:trPr>
          <w:trHeight w:val="18"/>
        </w:trPr>
        <w:tc>
          <w:tcPr>
            <w:tcW w:w="7826" w:type="dxa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80"/>
              <w:gridCol w:w="1742"/>
              <w:gridCol w:w="2616"/>
              <w:gridCol w:w="1009"/>
              <w:gridCol w:w="961"/>
              <w:gridCol w:w="983"/>
            </w:tblGrid>
            <w:tr w:rsidR="000E58FD" w:rsidRPr="00D3628C" w14:paraId="5D937F32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43D551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190.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FF5744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190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67A680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Новая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Орехово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F518F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0,741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5CBF926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0,741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2207D6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0E58FD" w:rsidRPr="00D3628C" w14:paraId="682B90C9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E8394E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191.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8F53A4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191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2C9FBD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Леонова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Орехово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9CED0C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0,742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2C373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0,742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14DFE8F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0E58FD" w:rsidRPr="00D3628C" w14:paraId="4FB729E6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A5E4AE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192.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E6B8E1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192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F3758A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Ватутина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Орехово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950FD5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0,95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3150545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0,95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8780727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0E58FD" w:rsidRPr="00D3628C" w14:paraId="017ADD63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0CF486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193.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B18735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193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40D18F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Черниговская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Орехово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582645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1,085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64F2296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1,085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EE9FF1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0E58FD" w:rsidRPr="00D3628C" w14:paraId="56AF685A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18BC3C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194.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9E1A41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194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0602D7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Мира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Орехово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4BE044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0,7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8B6F8F9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0,533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E7A58DA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0,167</w:t>
                  </w:r>
                </w:p>
              </w:tc>
            </w:tr>
            <w:tr w:rsidR="000E58FD" w:rsidRPr="00D3628C" w14:paraId="2684C75F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24337A3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7BA341F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D6E3CD1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91FD03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9,068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4833029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5,751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DB637F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3,317</w:t>
                  </w:r>
                </w:p>
              </w:tc>
            </w:tr>
            <w:tr w:rsidR="000E58FD" w:rsidRPr="00D3628C" w14:paraId="216A42DB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EE13EE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195.</w:t>
                  </w:r>
                </w:p>
              </w:tc>
              <w:tc>
                <w:tcPr>
                  <w:tcW w:w="174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23646D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195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74928D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Морозова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Боголюбовка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CB0551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1,079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BD017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ECF47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1,079</w:t>
                  </w:r>
                </w:p>
              </w:tc>
            </w:tr>
            <w:tr w:rsidR="000E58FD" w:rsidRPr="00D3628C" w14:paraId="67EB863F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493A10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196.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E96533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 xml:space="preserve">05 207 7 ОП МР 196  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803BA4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пер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Речной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Боголюбовка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20EFAD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0,324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3B99592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ABD3DC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0,324</w:t>
                  </w:r>
                </w:p>
              </w:tc>
            </w:tr>
            <w:tr w:rsidR="000E58FD" w:rsidRPr="00D3628C" w14:paraId="691F98B6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18A0B4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197.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7E0A92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197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0C6BDC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Поселковая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Боголюбовка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36C198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0,35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1BD81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83CA20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0,35</w:t>
                  </w:r>
                </w:p>
              </w:tc>
            </w:tr>
            <w:tr w:rsidR="000E58FD" w:rsidRPr="00D3628C" w14:paraId="7EFF983F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C327F9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198.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855BF4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198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C974D7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Школьная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Боголюбовка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383F68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1,349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9524CE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CB1E087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1,349</w:t>
                  </w:r>
                </w:p>
              </w:tc>
            </w:tr>
            <w:tr w:rsidR="000E58FD" w:rsidRPr="00D3628C" w14:paraId="655858B5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E8096C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199.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62648A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199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5BE3D7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пер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Волочаевский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Боголюбовка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E49797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0,263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3C5A5A4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70757F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0,263</w:t>
                  </w:r>
                </w:p>
              </w:tc>
            </w:tr>
            <w:tr w:rsidR="000E58FD" w:rsidRPr="00D3628C" w14:paraId="4C57E773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950143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200.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0242A2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200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6718EB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Озерная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Боголюбовка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D7C714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1,708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A116045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A6FD8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1,708</w:t>
                  </w:r>
                </w:p>
              </w:tc>
            </w:tr>
            <w:tr w:rsidR="000E58FD" w:rsidRPr="00D3628C" w14:paraId="270BA8C5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356F95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201.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AA8AB9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201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3CC8F8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Садовая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Боголюбовка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9AB4B0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0,782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B69C6E5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00355A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0,782</w:t>
                  </w:r>
                </w:p>
              </w:tc>
            </w:tr>
            <w:tr w:rsidR="000E58FD" w:rsidRPr="00D3628C" w14:paraId="3582A8D9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55656B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202.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C48CF4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202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04547E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пер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Озерный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Боголюбовка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CE4A36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0,797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5DF764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E8A805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0,797</w:t>
                  </w:r>
                </w:p>
              </w:tc>
            </w:tr>
            <w:tr w:rsidR="000E58FD" w:rsidRPr="00D3628C" w14:paraId="760BF852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0946F4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203.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97E374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203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A1BB76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Луговая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Боголюбовка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458842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1,279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D27E71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049B0B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1,279</w:t>
                  </w:r>
                </w:p>
              </w:tc>
            </w:tr>
            <w:tr w:rsidR="000E58FD" w:rsidRPr="00D3628C" w14:paraId="18B6B84C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4425E5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204.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129456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204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7597E6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Набережная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Боголюбовка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F530F6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0,3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82E863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1A157A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0,3</w:t>
                  </w:r>
                </w:p>
              </w:tc>
            </w:tr>
            <w:tr w:rsidR="000E58FD" w:rsidRPr="00D3628C" w14:paraId="6C395D37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4C9005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205.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E1E12E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205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2C8A60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Восточная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Боголюбовка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69525A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0,283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D2D889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C9A7DB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0,283</w:t>
                  </w:r>
                </w:p>
              </w:tc>
            </w:tr>
            <w:tr w:rsidR="000E58FD" w:rsidRPr="00D3628C" w14:paraId="07DE7FC7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FBA040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206.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E39AD4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206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5B8645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Черемушки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Боголюбовка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DED38C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0,588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A779A9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F34D04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0,588</w:t>
                  </w:r>
                </w:p>
              </w:tc>
            </w:tr>
            <w:tr w:rsidR="000E58FD" w:rsidRPr="00D3628C" w14:paraId="10F2FC24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DD8A94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207.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BE37E5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207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17265D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Партизанская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Боголюбовка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CBA80C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0,311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EC87E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256DD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0,311</w:t>
                  </w:r>
                </w:p>
              </w:tc>
            </w:tr>
            <w:tr w:rsidR="000E58FD" w:rsidRPr="00D3628C" w14:paraId="1CD2FBA9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4BFA54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208.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7356BF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208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77BB94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Заречная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Боголюбовка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07F846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0,159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073251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A22318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0,159</w:t>
                  </w:r>
                </w:p>
              </w:tc>
            </w:tr>
            <w:tr w:rsidR="000E58FD" w:rsidRPr="00D3628C" w14:paraId="4B01D07E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50D404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209.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8680BB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209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A95FAC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Лесная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Боголюбовка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6C20D2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0,267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D7EF30D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3EEC7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0,267</w:t>
                  </w:r>
                </w:p>
              </w:tc>
            </w:tr>
            <w:tr w:rsidR="000E58FD" w:rsidRPr="00D3628C" w14:paraId="47DAFFAC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FA84E03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6C59392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4BB10A5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77A642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9,839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D6120AE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2F9E5D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9,839</w:t>
                  </w:r>
                </w:p>
              </w:tc>
            </w:tr>
            <w:tr w:rsidR="000E58FD" w:rsidRPr="00D3628C" w14:paraId="19B390A3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78F319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210.</w:t>
                  </w:r>
                </w:p>
              </w:tc>
              <w:tc>
                <w:tcPr>
                  <w:tcW w:w="174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B6D577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210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CC1A7F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Набережная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п.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Поляны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C55242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0,74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9594815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2F2BE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0,74</w:t>
                  </w:r>
                </w:p>
              </w:tc>
            </w:tr>
            <w:tr w:rsidR="000E58FD" w:rsidRPr="00D3628C" w14:paraId="2420CCF8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8C089A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211.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D6D3CE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211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2C6727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Садовая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п.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Поляны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2210A9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9FAC13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0994CB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</w:t>
                  </w:r>
                </w:p>
              </w:tc>
            </w:tr>
            <w:tr w:rsidR="000E58FD" w:rsidRPr="00D3628C" w14:paraId="0D935CD6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963FA5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212.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B86E66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212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1426D6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Спортивная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п.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Поляны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C6C4D7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0,248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1E536BD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7195F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0,248</w:t>
                  </w:r>
                </w:p>
              </w:tc>
            </w:tr>
            <w:tr w:rsidR="000E58FD" w:rsidRPr="00D3628C" w14:paraId="73784E10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95D2D0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213.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6950A4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213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EB75FF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Медовая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п.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Поляны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BE9665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0,365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407E8C1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79031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0,365</w:t>
                  </w:r>
                </w:p>
              </w:tc>
            </w:tr>
            <w:tr w:rsidR="000E58FD" w:rsidRPr="00D3628C" w14:paraId="65284231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957AB4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214.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353B3F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214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D2BE26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Таежная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п.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Поляны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7992A7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1,045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FECEAE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4BAC9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1,045</w:t>
                  </w:r>
                </w:p>
              </w:tc>
            </w:tr>
            <w:tr w:rsidR="000E58FD" w:rsidRPr="00D3628C" w14:paraId="2B77F009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48033E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215.</w:t>
                  </w:r>
                </w:p>
              </w:tc>
              <w:tc>
                <w:tcPr>
                  <w:tcW w:w="174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553360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215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44C649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Речная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п.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Поляны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1BCAC1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0,177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E237654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7F4B4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0,177</w:t>
                  </w:r>
                </w:p>
              </w:tc>
            </w:tr>
            <w:tr w:rsidR="000E58FD" w:rsidRPr="00D3628C" w14:paraId="44FA05F2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3404BC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216.</w:t>
                  </w:r>
                </w:p>
              </w:tc>
              <w:tc>
                <w:tcPr>
                  <w:tcW w:w="174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4A9031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216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2E765D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Почтовая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п.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Поляны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23B9C1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0,271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3DFD8CC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8CFE0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0,271</w:t>
                  </w:r>
                </w:p>
              </w:tc>
            </w:tr>
            <w:tr w:rsidR="000E58FD" w:rsidRPr="00D3628C" w14:paraId="2EBE89E5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6C2DF9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217.</w:t>
                  </w:r>
                </w:p>
              </w:tc>
              <w:tc>
                <w:tcPr>
                  <w:tcW w:w="174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D098DE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217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295F17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Молодежная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п.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Поляны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D5E646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0,417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93EF0BA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A5EE9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0,417</w:t>
                  </w:r>
                </w:p>
              </w:tc>
            </w:tr>
            <w:tr w:rsidR="000E58FD" w:rsidRPr="00D3628C" w14:paraId="1D248167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EBCDFC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218.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EE170A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218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9AB28E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ул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Гаражная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п.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Поляны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64C2FC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0,665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D0EE3C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50359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0,665</w:t>
                  </w:r>
                </w:p>
              </w:tc>
            </w:tr>
            <w:tr w:rsidR="000E58FD" w:rsidRPr="00D3628C" w14:paraId="513BFAD5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C8511F4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80E86B2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0523854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D47A3F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4,128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0691B96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B540476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4,128</w:t>
                  </w:r>
                </w:p>
              </w:tc>
            </w:tr>
            <w:tr w:rsidR="000E58FD" w:rsidRPr="00D3628C" w14:paraId="09CFE02E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512A0A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219.</w:t>
                  </w:r>
                </w:p>
              </w:tc>
              <w:tc>
                <w:tcPr>
                  <w:tcW w:w="174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6AA40B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219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C81BE1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ул. Партизанская п. Мартынова Поляна</w:t>
                  </w:r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865693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1,993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5834BE9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904020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1,993</w:t>
                  </w:r>
                </w:p>
              </w:tc>
            </w:tr>
            <w:tr w:rsidR="000E58FD" w:rsidRPr="00D3628C" w14:paraId="37B88740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6D7F95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220.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684392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220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9920EE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 xml:space="preserve">ул. Лесная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с.Мартынова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 xml:space="preserve"> Поляна</w:t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353479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1,564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CEDDC6C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C2DE50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1,564</w:t>
                  </w:r>
                </w:p>
              </w:tc>
            </w:tr>
            <w:tr w:rsidR="000E58FD" w:rsidRPr="00D3628C" w14:paraId="63F924D7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D297B3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221.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B67D19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221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8DFFF3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пер. Почтовый п. Мартынова Поляна</w:t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44FDDB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0,323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6F8A5EB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C02015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0,323</w:t>
                  </w:r>
                </w:p>
              </w:tc>
            </w:tr>
            <w:tr w:rsidR="000E58FD" w:rsidRPr="00D3628C" w14:paraId="6929ACE8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807309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222.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6DFB43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222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F11BE5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пер. Медовый п. Мартынова Поляна</w:t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6C0863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0,217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E8FD9D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56348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0,217</w:t>
                  </w:r>
                </w:p>
              </w:tc>
            </w:tr>
            <w:tr w:rsidR="000E58FD" w:rsidRPr="00D3628C" w14:paraId="683C8413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EDB21E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223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7B0DB7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223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6E0F6F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пер. Веселый п. Мартынова Поляна</w:t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F704B0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1FB6D2A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97B66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</w:t>
                  </w:r>
                </w:p>
              </w:tc>
            </w:tr>
            <w:tr w:rsidR="000E58FD" w:rsidRPr="00D3628C" w14:paraId="11CFCC58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4A3A8C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224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58E353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224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B9BE92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пер. Садовый п. Мартынова Поляна</w:t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74D42A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0,195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0302AB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8A399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0,195</w:t>
                  </w:r>
                </w:p>
              </w:tc>
            </w:tr>
            <w:tr w:rsidR="000E58FD" w:rsidRPr="00D3628C" w14:paraId="2D335406" w14:textId="77777777" w:rsidTr="00CD1000">
              <w:trPr>
                <w:trHeight w:val="20"/>
              </w:trPr>
              <w:tc>
                <w:tcPr>
                  <w:tcW w:w="222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BDEFCD2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495EE9C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6EFCD4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4,492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A3319A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B2B0BE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4,492</w:t>
                  </w:r>
                </w:p>
              </w:tc>
            </w:tr>
            <w:tr w:rsidR="000E58FD" w:rsidRPr="00D3628C" w14:paraId="594C8BED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52B2C5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225</w:t>
                  </w:r>
                </w:p>
              </w:tc>
              <w:tc>
                <w:tcPr>
                  <w:tcW w:w="17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450EE5C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225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FD4F05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Дорога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кладбище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Сальское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71577A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0,750</w:t>
                  </w:r>
                </w:p>
              </w:tc>
              <w:tc>
                <w:tcPr>
                  <w:tcW w:w="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9B012E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89033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0,750</w:t>
                  </w:r>
                </w:p>
              </w:tc>
            </w:tr>
            <w:tr w:rsidR="000E58FD" w:rsidRPr="00D3628C" w14:paraId="2131F437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8A0D91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226</w:t>
                  </w:r>
                </w:p>
              </w:tc>
              <w:tc>
                <w:tcPr>
                  <w:tcW w:w="174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DB61B7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226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E481CE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Дорога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кладбище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Речное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F89121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0,265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88169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D63EB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0,265</w:t>
                  </w:r>
                </w:p>
              </w:tc>
            </w:tr>
            <w:tr w:rsidR="000E58FD" w:rsidRPr="00D3628C" w14:paraId="4DCF976A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47298C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227</w:t>
                  </w:r>
                </w:p>
              </w:tc>
              <w:tc>
                <w:tcPr>
                  <w:tcW w:w="174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B5AF57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227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B8879E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Дорога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кладбище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Соловьевка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DBA57C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0,670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C76A73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D4BBE4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0,670</w:t>
                  </w:r>
                </w:p>
              </w:tc>
            </w:tr>
            <w:tr w:rsidR="000E58FD" w:rsidRPr="00D3628C" w14:paraId="5F089527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FF08D6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228</w:t>
                  </w:r>
                </w:p>
              </w:tc>
              <w:tc>
                <w:tcPr>
                  <w:tcW w:w="174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A6CB43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228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74A134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Дорога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кладбище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Стретенка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FD30D5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0,400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EB4C95C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9D8BC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0,400</w:t>
                  </w:r>
                </w:p>
              </w:tc>
            </w:tr>
            <w:tr w:rsidR="000E58FD" w:rsidRPr="00D3628C" w14:paraId="6E1CD751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74EF20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229</w:t>
                  </w:r>
                </w:p>
              </w:tc>
              <w:tc>
                <w:tcPr>
                  <w:tcW w:w="174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AA7CFD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229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2DDF22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Дорога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кладбище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Голубовка</w:t>
                  </w:r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7A09E9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0,031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7F0AC3E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0CB8D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0,031</w:t>
                  </w:r>
                </w:p>
              </w:tc>
            </w:tr>
            <w:tr w:rsidR="000E58FD" w:rsidRPr="00D3628C" w14:paraId="2D347E77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37D20E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230</w:t>
                  </w:r>
                </w:p>
              </w:tc>
              <w:tc>
                <w:tcPr>
                  <w:tcW w:w="174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2634BA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230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65A1F6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Дорога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кладбище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Лобановка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A74B00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0,088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991DA0E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B6718F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0,088</w:t>
                  </w:r>
                </w:p>
              </w:tc>
            </w:tr>
            <w:tr w:rsidR="000E58FD" w:rsidRPr="00D3628C" w14:paraId="106655D3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1E4557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231</w:t>
                  </w:r>
                </w:p>
              </w:tc>
              <w:tc>
                <w:tcPr>
                  <w:tcW w:w="174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FAEFBC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231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6FE342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  <w:lang w:val="ru-RU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  <w:lang w:val="ru-RU"/>
                    </w:rPr>
                    <w:t>Дорога кладбище с. Ясная Поляна</w:t>
                  </w:r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1235F6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0,250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0F1AAD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7F4427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0,250</w:t>
                  </w:r>
                </w:p>
              </w:tc>
            </w:tr>
            <w:tr w:rsidR="000E58FD" w:rsidRPr="00D3628C" w14:paraId="4997422E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0F7485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232</w:t>
                  </w:r>
                </w:p>
              </w:tc>
              <w:tc>
                <w:tcPr>
                  <w:tcW w:w="174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99EC60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232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B211DD8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Дорога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кладбище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Любитовка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082ACA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0,041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0256912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3C7D1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0,041</w:t>
                  </w:r>
                </w:p>
              </w:tc>
            </w:tr>
            <w:tr w:rsidR="000E58FD" w:rsidRPr="00D3628C" w14:paraId="0BDEB934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AD2C5BD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233</w:t>
                  </w:r>
                </w:p>
              </w:tc>
              <w:tc>
                <w:tcPr>
                  <w:tcW w:w="174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2F8B42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233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A23595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Дорога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кладбище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Савиновка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927220A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0,385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D51C5C2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51C5B12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0,385</w:t>
                  </w:r>
                </w:p>
              </w:tc>
            </w:tr>
            <w:tr w:rsidR="000E58FD" w:rsidRPr="00D3628C" w14:paraId="77A58A20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A73B66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234</w:t>
                  </w:r>
                </w:p>
              </w:tc>
              <w:tc>
                <w:tcPr>
                  <w:tcW w:w="174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42AC98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234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881BD4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Дорога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кладбище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Орехово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446E49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0,185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EBD7876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5C31266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0,185</w:t>
                  </w:r>
                </w:p>
              </w:tc>
            </w:tr>
            <w:tr w:rsidR="000E58FD" w:rsidRPr="00D3628C" w14:paraId="6EC520AE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4B0DAD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235</w:t>
                  </w:r>
                </w:p>
              </w:tc>
              <w:tc>
                <w:tcPr>
                  <w:tcW w:w="174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FC9708F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235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DEFE5BB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Дорога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кладбище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Боголюбовка</w:t>
                  </w:r>
                  <w:proofErr w:type="spellEnd"/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74D1139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0,020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29A8CD3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1961AE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0,020</w:t>
                  </w:r>
                </w:p>
              </w:tc>
            </w:tr>
            <w:tr w:rsidR="000E58FD" w:rsidRPr="00D3628C" w14:paraId="055576FF" w14:textId="77777777" w:rsidTr="00CD1000">
              <w:trPr>
                <w:trHeight w:val="20"/>
              </w:trPr>
              <w:tc>
                <w:tcPr>
                  <w:tcW w:w="48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B83B690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236</w:t>
                  </w:r>
                </w:p>
              </w:tc>
              <w:tc>
                <w:tcPr>
                  <w:tcW w:w="174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6FF75D3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color w:val="000000"/>
                      <w:sz w:val="14"/>
                      <w:szCs w:val="14"/>
                    </w:rPr>
                    <w:t>05 207 7 ОП МР 236</w:t>
                  </w:r>
                </w:p>
              </w:tc>
              <w:tc>
                <w:tcPr>
                  <w:tcW w:w="261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157EC61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Дорога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кладбище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с. </w:t>
                  </w:r>
                  <w:proofErr w:type="spellStart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Поляны</w:t>
                  </w:r>
                  <w:proofErr w:type="spellEnd"/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1009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5141F15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Style w:val="afc"/>
                      <w:rFonts w:ascii="Calibri" w:eastAsia="Times New Roman" w:hAnsi="Calibri" w:cs="Calibri"/>
                      <w:b w:val="0"/>
                      <w:bCs w:val="0"/>
                      <w:color w:val="000000"/>
                      <w:sz w:val="14"/>
                      <w:szCs w:val="14"/>
                    </w:rPr>
                    <w:t>0,030</w:t>
                  </w:r>
                </w:p>
              </w:tc>
              <w:tc>
                <w:tcPr>
                  <w:tcW w:w="96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F913F0" w14:textId="77777777" w:rsidR="000E58FD" w:rsidRPr="00D3628C" w:rsidRDefault="000E58FD" w:rsidP="006D082D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98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7EB794" w14:textId="77777777" w:rsidR="000E58FD" w:rsidRPr="00D3628C" w:rsidRDefault="000E58FD" w:rsidP="006D082D">
                  <w:pPr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  <w:r w:rsidRPr="00D3628C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0,030</w:t>
                  </w:r>
                </w:p>
              </w:tc>
            </w:tr>
          </w:tbl>
          <w:p w14:paraId="659523A8" w14:textId="77777777" w:rsidR="000E58FD" w:rsidRPr="00D3628C" w:rsidRDefault="000E58FD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shd w:val="clear" w:color="auto" w:fill="auto"/>
          </w:tcPr>
          <w:p w14:paraId="2585C3A4" w14:textId="77777777" w:rsidR="000E58FD" w:rsidRPr="00D3628C" w:rsidRDefault="000E58FD" w:rsidP="006D082D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69" w:type="dxa"/>
            <w:shd w:val="clear" w:color="auto" w:fill="auto"/>
          </w:tcPr>
          <w:p w14:paraId="3B3A40F2" w14:textId="77777777" w:rsidR="006D082D" w:rsidRPr="00D3628C" w:rsidRDefault="006D082D" w:rsidP="006D08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АДМИНИСТРАЦИЯ ДАЛЬНЕРЕЧЕНСКОГО МУНИЦИПАЛЬНОГО ОКРУГА ПРИМОРСКОГО КРАЯ</w:t>
            </w:r>
          </w:p>
          <w:p w14:paraId="44DA6060" w14:textId="77777777" w:rsidR="006D082D" w:rsidRPr="00D3628C" w:rsidRDefault="006D082D" w:rsidP="006D082D">
            <w:pPr>
              <w:ind w:firstLine="709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08B02243" w14:textId="77777777" w:rsidR="006D082D" w:rsidRPr="00D3628C" w:rsidRDefault="006D082D" w:rsidP="006D08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ПОСТАНОВЛЕНИЕ</w:t>
            </w:r>
          </w:p>
          <w:p w14:paraId="681F2094" w14:textId="77777777" w:rsidR="006D082D" w:rsidRPr="00D3628C" w:rsidRDefault="006D082D" w:rsidP="006D082D">
            <w:pPr>
              <w:ind w:firstLine="709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4AF0F22E" w14:textId="4412E8A0" w:rsidR="006D082D" w:rsidRPr="00D3628C" w:rsidRDefault="006D082D" w:rsidP="006D082D">
            <w:pPr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  <w:t>04 июня 2026 года         г. Дальнереченск                    № 397 -па</w:t>
            </w:r>
          </w:p>
          <w:p w14:paraId="1887A269" w14:textId="77777777" w:rsidR="006D082D" w:rsidRPr="00D3628C" w:rsidRDefault="006D082D" w:rsidP="006D082D">
            <w:pPr>
              <w:ind w:firstLine="709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4646FDBA" w14:textId="53D733B8" w:rsidR="006D082D" w:rsidRPr="00D3628C" w:rsidRDefault="006D082D" w:rsidP="006D08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О внесении изменений в муниципальную программу</w:t>
            </w:r>
          </w:p>
          <w:p w14:paraId="2C80A8B4" w14:textId="77777777" w:rsidR="006D082D" w:rsidRPr="00D3628C" w:rsidRDefault="006D082D" w:rsidP="006D08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«Развитие предпринимательства в Дальнереченском муниципальном</w:t>
            </w:r>
          </w:p>
          <w:p w14:paraId="5ED4DCF4" w14:textId="77777777" w:rsidR="006D082D" w:rsidRPr="00D3628C" w:rsidRDefault="006D082D" w:rsidP="006D08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округе на 2026-2030 годы»</w:t>
            </w:r>
          </w:p>
          <w:p w14:paraId="272D5522" w14:textId="77777777" w:rsidR="006D082D" w:rsidRPr="00D3628C" w:rsidRDefault="006D082D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3D17D06B" w14:textId="1A104A62" w:rsidR="006D082D" w:rsidRPr="00D3628C" w:rsidRDefault="006D082D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постановлением администрации Дальнереченского муниципального округа от 19 декабря 2025 года № 637-па «Об утверждении Порядка разработки, реализации и оценки эффективности муниципальных программ Дальнереченского муниципального округа», в целях содействия развитию малого и среднего предпринимательства, руководствуясь Уставом Дальнереченского муниципального округа, администрация Дальнереченского муниципального округа </w:t>
            </w:r>
            <w:r w:rsidR="00B522E1" w:rsidRPr="00B522E1">
              <w:rPr>
                <w:rFonts w:ascii="Calibri" w:hAnsi="Calibri" w:cs="Calibri"/>
                <w:sz w:val="18"/>
                <w:szCs w:val="18"/>
                <w:lang w:val="ru-RU"/>
              </w:rPr>
              <w:t>п о с т а н о в л я е т</w:t>
            </w: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:</w:t>
            </w:r>
          </w:p>
          <w:p w14:paraId="55A3605A" w14:textId="77777777" w:rsidR="006D082D" w:rsidRPr="00D3628C" w:rsidRDefault="006D082D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5940A48F" w14:textId="77777777" w:rsidR="006D082D" w:rsidRPr="00D3628C" w:rsidRDefault="006D082D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1. Внести в муниципальную программу «Развитие предпринимательства в Дальнереченском муниципальном округе на 2026-2030 годы», утвержденную постановлением администрации Дальнереченского муниципального округа от 21 января 2026 года № 36-па (далее — Программа) следующие изменения:</w:t>
            </w:r>
          </w:p>
          <w:p w14:paraId="17AF3BBA" w14:textId="192084D5" w:rsidR="000E58FD" w:rsidRPr="00D3628C" w:rsidRDefault="006D082D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1.1. В паспорте Программы строку «Объемы бюджетных ассигнований муниципальной программы» изложить в следующей редакции:</w:t>
            </w:r>
          </w:p>
        </w:tc>
        <w:tc>
          <w:tcPr>
            <w:tcW w:w="284" w:type="dxa"/>
            <w:shd w:val="clear" w:color="auto" w:fill="auto"/>
          </w:tcPr>
          <w:p w14:paraId="38931D8C" w14:textId="77777777" w:rsidR="000E58FD" w:rsidRPr="00D3628C" w:rsidRDefault="000E58FD" w:rsidP="006D082D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69" w:type="dxa"/>
            <w:shd w:val="clear" w:color="auto" w:fill="auto"/>
          </w:tcPr>
          <w:p w14:paraId="54CDCB2E" w14:textId="444A164D" w:rsidR="006D082D" w:rsidRPr="00D3628C" w:rsidRDefault="006D082D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«Общий объем финансирования мероприятий Программы за счет прогнозных средств местного бюджета составляет – 2 485 000,00 руб., в том числе по годам: 2026 год – 2 080 000,00 руб.; 2027 год – 255 000,00 руб.; 2028 год – 50 000,00 руб.; 2029 год – 50 000,00 руб.; 2030 год – 50 000,00 руб.»</w:t>
            </w:r>
          </w:p>
          <w:p w14:paraId="75F876A7" w14:textId="77777777" w:rsidR="006D082D" w:rsidRPr="00D3628C" w:rsidRDefault="006D082D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1.2. Изложить приложение № 2 к программе «Развитие предпринимательства в Дальнереченском муниципальном округе на 2026-2030 годы» в редакции приложения № 1 к настоящему постановлению;</w:t>
            </w:r>
          </w:p>
          <w:p w14:paraId="57ECE7CB" w14:textId="77777777" w:rsidR="006D082D" w:rsidRPr="00D3628C" w:rsidRDefault="006D082D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1.3. Изложить приложение № 3 к программе «Развитие предпринимательства в Дальнереченском муниципальном округе на 2026-2030 годы» в редакции приложения № 2 к настоящему постановлению.</w:t>
            </w:r>
          </w:p>
          <w:p w14:paraId="36852BCA" w14:textId="77777777" w:rsidR="006D082D" w:rsidRPr="00D3628C" w:rsidRDefault="006D082D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2. Разместить настоящее постановление на официальном сайте администрации Дальнереченского муниципального округа в информационно-телекоммуникационной сети «Интернет» и печатном издании «Информационный вестник Дальнереченского муниципального округа».</w:t>
            </w:r>
          </w:p>
          <w:p w14:paraId="2DEDC471" w14:textId="77777777" w:rsidR="006D082D" w:rsidRPr="00D3628C" w:rsidRDefault="006D082D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3. Контроль за исполнением настоящего постановления возложить на заместителя главы администрации Дальнереченского муниципального округа Попова А.Г.</w:t>
            </w:r>
          </w:p>
          <w:p w14:paraId="1595F7A6" w14:textId="77777777" w:rsidR="006D082D" w:rsidRPr="00D3628C" w:rsidRDefault="006D082D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4. Настоящее постановление вступает в силу после его обнародования в установленном порядке.</w:t>
            </w:r>
          </w:p>
          <w:p w14:paraId="354A518E" w14:textId="77777777" w:rsidR="006D082D" w:rsidRPr="00D3628C" w:rsidRDefault="006D082D" w:rsidP="006D082D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7F277B8A" w14:textId="77777777" w:rsidR="006D082D" w:rsidRPr="00D3628C" w:rsidRDefault="006D082D" w:rsidP="006D082D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 xml:space="preserve">Глава Дальнереченского </w:t>
            </w:r>
          </w:p>
          <w:p w14:paraId="7EE14891" w14:textId="28BB5DDD" w:rsidR="000E58FD" w:rsidRPr="00D3628C" w:rsidRDefault="006D082D" w:rsidP="006D082D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D3628C">
              <w:rPr>
                <w:rFonts w:ascii="Calibri" w:hAnsi="Calibri" w:cs="Calibri"/>
                <w:sz w:val="18"/>
                <w:szCs w:val="18"/>
                <w:lang w:val="ru-RU"/>
              </w:rPr>
              <w:t>муниципального округа                         В.С. Дернов</w:t>
            </w:r>
          </w:p>
        </w:tc>
      </w:tr>
    </w:tbl>
    <w:p w14:paraId="488372D3" w14:textId="75D8EF27" w:rsidR="00B24D12" w:rsidRPr="00D3628C" w:rsidRDefault="00B24D12" w:rsidP="006D082D">
      <w:pPr>
        <w:rPr>
          <w:rFonts w:ascii="Calibri" w:hAnsi="Calibri" w:cs="Calibri"/>
          <w:b/>
          <w:bCs/>
          <w:sz w:val="18"/>
          <w:szCs w:val="18"/>
          <w:lang w:val="ru-RU"/>
        </w:rPr>
      </w:pPr>
    </w:p>
    <w:p w14:paraId="1E5B9797" w14:textId="3AD34F67" w:rsidR="00B24D12" w:rsidRPr="00D3628C" w:rsidRDefault="00B24D12" w:rsidP="006D082D">
      <w:pPr>
        <w:rPr>
          <w:rFonts w:ascii="Calibri" w:hAnsi="Calibri" w:cs="Calibri"/>
          <w:b/>
          <w:bCs/>
          <w:sz w:val="18"/>
          <w:szCs w:val="18"/>
          <w:lang w:val="ru-RU"/>
        </w:rPr>
      </w:pPr>
    </w:p>
    <w:p w14:paraId="5799EA33" w14:textId="46BA80D1" w:rsidR="00B24D12" w:rsidRPr="00D3628C" w:rsidRDefault="00B24D12" w:rsidP="006D082D">
      <w:pPr>
        <w:rPr>
          <w:rFonts w:ascii="Calibri" w:hAnsi="Calibri" w:cs="Calibri"/>
          <w:b/>
          <w:bCs/>
          <w:sz w:val="18"/>
          <w:szCs w:val="18"/>
          <w:lang w:val="ru-RU"/>
        </w:rPr>
      </w:pPr>
    </w:p>
    <w:p w14:paraId="7BECA70A" w14:textId="40D13806" w:rsidR="00B24D12" w:rsidRPr="00D3628C" w:rsidRDefault="00B24D12" w:rsidP="006D082D">
      <w:pPr>
        <w:rPr>
          <w:rFonts w:ascii="Calibri" w:hAnsi="Calibri" w:cs="Calibri"/>
          <w:b/>
          <w:bCs/>
          <w:sz w:val="18"/>
          <w:szCs w:val="18"/>
          <w:lang w:val="ru-RU"/>
        </w:rPr>
      </w:pPr>
    </w:p>
    <w:tbl>
      <w:tblPr>
        <w:tblW w:w="159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81"/>
        <w:gridCol w:w="3752"/>
      </w:tblGrid>
      <w:tr w:rsidR="006D082D" w:rsidRPr="00D3628C" w14:paraId="41FC6890" w14:textId="77777777" w:rsidTr="00CD1000">
        <w:trPr>
          <w:trHeight w:val="18"/>
        </w:trPr>
        <w:tc>
          <w:tcPr>
            <w:tcW w:w="12181" w:type="dxa"/>
            <w:tcBorders>
              <w:top w:val="dashed" w:sz="8" w:space="0" w:color="1C1C1C"/>
              <w:left w:val="dashed" w:sz="8" w:space="0" w:color="1C1C1C"/>
              <w:bottom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3DEFD" w14:textId="77777777" w:rsidR="006D082D" w:rsidRPr="00D3628C" w:rsidRDefault="006D082D" w:rsidP="006D082D">
            <w:pPr>
              <w:pStyle w:val="ae"/>
              <w:tabs>
                <w:tab w:val="right" w:pos="12050"/>
              </w:tabs>
              <w:rPr>
                <w:rFonts w:ascii="Calibri" w:hAnsi="Calibri" w:cs="Calibri"/>
                <w:lang w:val="ru-RU"/>
              </w:rPr>
            </w:pPr>
            <w:r w:rsidRPr="00D3628C">
              <w:rPr>
                <w:rFonts w:ascii="Calibri" w:hAnsi="Calibri" w:cs="Calibri"/>
                <w:lang w:val="ru-RU"/>
              </w:rPr>
              <w:lastRenderedPageBreak/>
              <w:br w:type="page"/>
            </w:r>
            <w:r w:rsidRPr="00D3628C">
              <w:rPr>
                <w:rFonts w:ascii="Calibri" w:hAnsi="Calibri" w:cs="Calibri"/>
                <w:lang w:val="ru-RU"/>
              </w:rPr>
              <w:br w:type="page"/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ИНФОРМАЦИОННЫЙ ВЕСТНИК ДАЛЬНЕРЕЧЕНСКОГО МУНИЦИПАЛЬНОГО ОКРУГА</w:t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ab/>
            </w:r>
          </w:p>
        </w:tc>
        <w:tc>
          <w:tcPr>
            <w:tcW w:w="3752" w:type="dxa"/>
            <w:tcBorders>
              <w:top w:val="dashed" w:sz="8" w:space="0" w:color="1C1C1C"/>
              <w:left w:val="dashed" w:sz="8" w:space="0" w:color="1C1C1C"/>
              <w:bottom w:val="dashed" w:sz="8" w:space="0" w:color="1C1C1C"/>
              <w:right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E87CC" w14:textId="525CEDA9" w:rsidR="006D082D" w:rsidRPr="00D3628C" w:rsidRDefault="006D082D" w:rsidP="006D082D">
            <w:pPr>
              <w:snapToGrid w:val="0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22"/>
                <w:szCs w:val="22"/>
              </w:rPr>
              <w:t>№</w:t>
            </w:r>
            <w:r w:rsidRPr="00D3628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D3628C"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14</w:t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11 июня 2026 г., стр. 5</w:t>
            </w:r>
          </w:p>
        </w:tc>
      </w:tr>
    </w:tbl>
    <w:p w14:paraId="355F0EBB" w14:textId="1AC4D987" w:rsidR="00B24D12" w:rsidRPr="00D3628C" w:rsidRDefault="00B24D12" w:rsidP="006D082D">
      <w:pPr>
        <w:rPr>
          <w:rFonts w:ascii="Calibri" w:hAnsi="Calibri" w:cs="Calibri"/>
          <w:b/>
          <w:bCs/>
          <w:sz w:val="18"/>
          <w:szCs w:val="18"/>
          <w:lang w:val="ru-RU"/>
        </w:rPr>
      </w:pPr>
    </w:p>
    <w:p w14:paraId="7DD7E9E4" w14:textId="77777777" w:rsidR="006D082D" w:rsidRPr="00D3628C" w:rsidRDefault="006D082D" w:rsidP="006D082D">
      <w:pPr>
        <w:jc w:val="right"/>
        <w:rPr>
          <w:rFonts w:ascii="Calibri" w:hAnsi="Calibri" w:cs="Calibri"/>
          <w:bCs/>
          <w:color w:val="000000"/>
          <w:sz w:val="14"/>
          <w:szCs w:val="14"/>
          <w:lang w:eastAsia="ru-RU"/>
        </w:rPr>
      </w:pPr>
      <w:proofErr w:type="spellStart"/>
      <w:r w:rsidRPr="00D3628C">
        <w:rPr>
          <w:rFonts w:ascii="Calibri" w:hAnsi="Calibri" w:cs="Calibri"/>
          <w:bCs/>
          <w:color w:val="000000"/>
          <w:sz w:val="14"/>
          <w:szCs w:val="14"/>
          <w:lang w:eastAsia="ru-RU"/>
        </w:rPr>
        <w:t>Приложение</w:t>
      </w:r>
      <w:proofErr w:type="spellEnd"/>
      <w:r w:rsidRPr="00D3628C">
        <w:rPr>
          <w:rFonts w:ascii="Calibri" w:hAnsi="Calibri" w:cs="Calibri"/>
          <w:bCs/>
          <w:color w:val="000000"/>
          <w:sz w:val="14"/>
          <w:szCs w:val="14"/>
          <w:lang w:eastAsia="ru-RU"/>
        </w:rPr>
        <w:t xml:space="preserve"> № 1 </w:t>
      </w:r>
    </w:p>
    <w:p w14:paraId="5F34D25A" w14:textId="77777777" w:rsidR="006D082D" w:rsidRPr="00D3628C" w:rsidRDefault="006D082D" w:rsidP="006D082D">
      <w:pPr>
        <w:jc w:val="right"/>
        <w:rPr>
          <w:rFonts w:ascii="Calibri" w:hAnsi="Calibri" w:cs="Calibri"/>
          <w:bCs/>
          <w:color w:val="000000"/>
          <w:sz w:val="14"/>
          <w:szCs w:val="14"/>
          <w:lang w:eastAsia="ru-RU"/>
        </w:rPr>
      </w:pPr>
      <w:r w:rsidRPr="00D3628C">
        <w:rPr>
          <w:rFonts w:ascii="Calibri" w:hAnsi="Calibri" w:cs="Calibri"/>
          <w:bCs/>
          <w:color w:val="000000"/>
          <w:sz w:val="14"/>
          <w:szCs w:val="14"/>
          <w:lang w:eastAsia="ru-RU"/>
        </w:rPr>
        <w:t xml:space="preserve">к </w:t>
      </w:r>
      <w:proofErr w:type="spellStart"/>
      <w:r w:rsidRPr="00D3628C">
        <w:rPr>
          <w:rFonts w:ascii="Calibri" w:hAnsi="Calibri" w:cs="Calibri"/>
          <w:bCs/>
          <w:color w:val="000000"/>
          <w:sz w:val="14"/>
          <w:szCs w:val="14"/>
          <w:lang w:eastAsia="ru-RU"/>
        </w:rPr>
        <w:t>постановлению</w:t>
      </w:r>
      <w:proofErr w:type="spellEnd"/>
      <w:r w:rsidRPr="00D3628C">
        <w:rPr>
          <w:rFonts w:ascii="Calibri" w:hAnsi="Calibri" w:cs="Calibri"/>
          <w:bCs/>
          <w:color w:val="000000"/>
          <w:sz w:val="14"/>
          <w:szCs w:val="14"/>
          <w:lang w:eastAsia="ru-RU"/>
        </w:rPr>
        <w:t xml:space="preserve"> </w:t>
      </w:r>
      <w:proofErr w:type="spellStart"/>
      <w:r w:rsidRPr="00D3628C">
        <w:rPr>
          <w:rFonts w:ascii="Calibri" w:hAnsi="Calibri" w:cs="Calibri"/>
          <w:bCs/>
          <w:color w:val="000000"/>
          <w:sz w:val="14"/>
          <w:szCs w:val="14"/>
          <w:lang w:eastAsia="ru-RU"/>
        </w:rPr>
        <w:t>администрации</w:t>
      </w:r>
      <w:proofErr w:type="spellEnd"/>
    </w:p>
    <w:p w14:paraId="0876B0B9" w14:textId="77777777" w:rsidR="006D082D" w:rsidRPr="00D3628C" w:rsidRDefault="006D082D" w:rsidP="006D082D">
      <w:pPr>
        <w:jc w:val="right"/>
        <w:rPr>
          <w:rFonts w:ascii="Calibri" w:hAnsi="Calibri" w:cs="Calibri"/>
          <w:bCs/>
          <w:color w:val="000000"/>
          <w:sz w:val="14"/>
          <w:szCs w:val="14"/>
        </w:rPr>
      </w:pPr>
      <w:proofErr w:type="spellStart"/>
      <w:r w:rsidRPr="00D3628C">
        <w:rPr>
          <w:rFonts w:ascii="Calibri" w:hAnsi="Calibri" w:cs="Calibri"/>
          <w:bCs/>
          <w:color w:val="000000"/>
          <w:sz w:val="14"/>
          <w:szCs w:val="14"/>
          <w:lang w:eastAsia="ru-RU"/>
        </w:rPr>
        <w:t>Дальнереченского</w:t>
      </w:r>
      <w:proofErr w:type="spellEnd"/>
      <w:r w:rsidRPr="00D3628C">
        <w:rPr>
          <w:rFonts w:ascii="Calibri" w:hAnsi="Calibri" w:cs="Calibri"/>
          <w:bCs/>
          <w:color w:val="000000"/>
          <w:sz w:val="14"/>
          <w:szCs w:val="14"/>
          <w:lang w:eastAsia="ru-RU"/>
        </w:rPr>
        <w:t xml:space="preserve"> </w:t>
      </w:r>
      <w:proofErr w:type="spellStart"/>
      <w:r w:rsidRPr="00D3628C">
        <w:rPr>
          <w:rFonts w:ascii="Calibri" w:hAnsi="Calibri" w:cs="Calibri"/>
          <w:bCs/>
          <w:color w:val="000000"/>
          <w:sz w:val="14"/>
          <w:szCs w:val="14"/>
          <w:lang w:eastAsia="ru-RU"/>
        </w:rPr>
        <w:t>муниципального</w:t>
      </w:r>
      <w:proofErr w:type="spellEnd"/>
      <w:r w:rsidRPr="00D3628C">
        <w:rPr>
          <w:rFonts w:ascii="Calibri" w:hAnsi="Calibri" w:cs="Calibri"/>
          <w:bCs/>
          <w:color w:val="000000"/>
          <w:sz w:val="14"/>
          <w:szCs w:val="14"/>
          <w:lang w:eastAsia="ru-RU"/>
        </w:rPr>
        <w:t xml:space="preserve"> </w:t>
      </w:r>
      <w:proofErr w:type="spellStart"/>
      <w:r w:rsidRPr="00D3628C">
        <w:rPr>
          <w:rFonts w:ascii="Calibri" w:hAnsi="Calibri" w:cs="Calibri"/>
          <w:bCs/>
          <w:color w:val="000000"/>
          <w:sz w:val="14"/>
          <w:szCs w:val="14"/>
          <w:lang w:eastAsia="ru-RU"/>
        </w:rPr>
        <w:t>округа</w:t>
      </w:r>
      <w:proofErr w:type="spellEnd"/>
    </w:p>
    <w:p w14:paraId="4C665D82" w14:textId="77777777" w:rsidR="006D082D" w:rsidRPr="00D3628C" w:rsidRDefault="006D082D" w:rsidP="006D082D">
      <w:pPr>
        <w:pStyle w:val="ae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7"/>
        <w:jc w:val="right"/>
        <w:rPr>
          <w:rFonts w:ascii="Calibri" w:hAnsi="Calibri" w:cs="Calibri"/>
          <w:bCs/>
          <w:color w:val="000000"/>
          <w:sz w:val="14"/>
          <w:szCs w:val="14"/>
          <w:lang w:eastAsia="ru-RU"/>
        </w:rPr>
      </w:pPr>
      <w:r w:rsidRPr="00D3628C">
        <w:rPr>
          <w:rFonts w:ascii="Calibri" w:hAnsi="Calibri" w:cs="Calibri"/>
          <w:bCs/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</w:t>
      </w:r>
      <w:proofErr w:type="spellStart"/>
      <w:r w:rsidRPr="00D3628C">
        <w:rPr>
          <w:rFonts w:ascii="Calibri" w:hAnsi="Calibri" w:cs="Calibri"/>
          <w:bCs/>
          <w:color w:val="000000"/>
          <w:sz w:val="14"/>
          <w:szCs w:val="14"/>
        </w:rPr>
        <w:t>от</w:t>
      </w:r>
      <w:proofErr w:type="spellEnd"/>
      <w:r w:rsidRPr="00D3628C">
        <w:rPr>
          <w:rFonts w:ascii="Calibri" w:hAnsi="Calibri" w:cs="Calibri"/>
          <w:bCs/>
          <w:color w:val="000000"/>
          <w:sz w:val="14"/>
          <w:szCs w:val="14"/>
        </w:rPr>
        <w:t xml:space="preserve"> "04" </w:t>
      </w:r>
      <w:proofErr w:type="spellStart"/>
      <w:r w:rsidRPr="00D3628C">
        <w:rPr>
          <w:rFonts w:ascii="Calibri" w:hAnsi="Calibri" w:cs="Calibri"/>
          <w:bCs/>
          <w:color w:val="000000"/>
          <w:sz w:val="14"/>
          <w:szCs w:val="14"/>
        </w:rPr>
        <w:t>июня</w:t>
      </w:r>
      <w:proofErr w:type="spellEnd"/>
      <w:r w:rsidRPr="00D3628C">
        <w:rPr>
          <w:rFonts w:ascii="Calibri" w:hAnsi="Calibri" w:cs="Calibri"/>
          <w:bCs/>
          <w:color w:val="000000"/>
          <w:sz w:val="14"/>
          <w:szCs w:val="14"/>
        </w:rPr>
        <w:t xml:space="preserve"> 2026 </w:t>
      </w:r>
      <w:proofErr w:type="spellStart"/>
      <w:r w:rsidRPr="00D3628C">
        <w:rPr>
          <w:rFonts w:ascii="Calibri" w:hAnsi="Calibri" w:cs="Calibri"/>
          <w:bCs/>
          <w:color w:val="000000"/>
          <w:sz w:val="14"/>
          <w:szCs w:val="14"/>
        </w:rPr>
        <w:t>года</w:t>
      </w:r>
      <w:proofErr w:type="spellEnd"/>
      <w:r w:rsidRPr="00D3628C">
        <w:rPr>
          <w:rFonts w:ascii="Calibri" w:hAnsi="Calibri" w:cs="Calibri"/>
          <w:bCs/>
          <w:color w:val="000000"/>
          <w:sz w:val="14"/>
          <w:szCs w:val="14"/>
        </w:rPr>
        <w:t xml:space="preserve"> № 397-па</w:t>
      </w:r>
    </w:p>
    <w:p w14:paraId="0E1E15D4" w14:textId="77777777" w:rsidR="006D082D" w:rsidRPr="00D3628C" w:rsidRDefault="006D082D" w:rsidP="006D082D">
      <w:pPr>
        <w:ind w:left="9498"/>
        <w:jc w:val="right"/>
        <w:rPr>
          <w:rFonts w:ascii="Calibri" w:hAnsi="Calibri" w:cs="Calibri"/>
          <w:bCs/>
          <w:sz w:val="14"/>
          <w:szCs w:val="14"/>
          <w:lang w:eastAsia="ru-RU"/>
        </w:rPr>
      </w:pPr>
      <w:proofErr w:type="spellStart"/>
      <w:r w:rsidRPr="00D3628C">
        <w:rPr>
          <w:rFonts w:ascii="Calibri" w:hAnsi="Calibri" w:cs="Calibri"/>
          <w:bCs/>
          <w:color w:val="000000"/>
          <w:sz w:val="14"/>
          <w:szCs w:val="14"/>
          <w:lang w:eastAsia="ru-RU"/>
        </w:rPr>
        <w:t>Приложение</w:t>
      </w:r>
      <w:proofErr w:type="spellEnd"/>
      <w:r w:rsidRPr="00D3628C">
        <w:rPr>
          <w:rFonts w:ascii="Calibri" w:hAnsi="Calibri" w:cs="Calibri"/>
          <w:bCs/>
          <w:color w:val="000000"/>
          <w:sz w:val="14"/>
          <w:szCs w:val="14"/>
          <w:lang w:eastAsia="ru-RU"/>
        </w:rPr>
        <w:t xml:space="preserve"> № 2</w:t>
      </w:r>
    </w:p>
    <w:p w14:paraId="33381213" w14:textId="77777777" w:rsidR="006D082D" w:rsidRPr="00D3628C" w:rsidRDefault="006D082D" w:rsidP="006D082D">
      <w:pPr>
        <w:ind w:left="9498"/>
        <w:jc w:val="right"/>
        <w:rPr>
          <w:rFonts w:ascii="Calibri" w:hAnsi="Calibri" w:cs="Calibri"/>
          <w:bCs/>
          <w:sz w:val="14"/>
          <w:szCs w:val="14"/>
          <w:lang w:eastAsia="ru-RU"/>
        </w:rPr>
      </w:pPr>
      <w:r w:rsidRPr="00D3628C">
        <w:rPr>
          <w:rFonts w:ascii="Calibri" w:hAnsi="Calibri" w:cs="Calibri"/>
          <w:bCs/>
          <w:sz w:val="14"/>
          <w:szCs w:val="14"/>
          <w:lang w:eastAsia="ru-RU"/>
        </w:rPr>
        <w:t xml:space="preserve">к </w:t>
      </w:r>
      <w:proofErr w:type="spellStart"/>
      <w:r w:rsidRPr="00D3628C">
        <w:rPr>
          <w:rFonts w:ascii="Calibri" w:hAnsi="Calibri" w:cs="Calibri"/>
          <w:bCs/>
          <w:sz w:val="14"/>
          <w:szCs w:val="14"/>
          <w:lang w:eastAsia="ru-RU"/>
        </w:rPr>
        <w:t>муниципальной</w:t>
      </w:r>
      <w:proofErr w:type="spellEnd"/>
      <w:r w:rsidRPr="00D3628C">
        <w:rPr>
          <w:rFonts w:ascii="Calibri" w:hAnsi="Calibri" w:cs="Calibri"/>
          <w:bCs/>
          <w:sz w:val="14"/>
          <w:szCs w:val="14"/>
          <w:lang w:eastAsia="ru-RU"/>
        </w:rPr>
        <w:t xml:space="preserve"> </w:t>
      </w:r>
      <w:proofErr w:type="spellStart"/>
      <w:r w:rsidRPr="00D3628C">
        <w:rPr>
          <w:rFonts w:ascii="Calibri" w:hAnsi="Calibri" w:cs="Calibri"/>
          <w:bCs/>
          <w:sz w:val="14"/>
          <w:szCs w:val="14"/>
          <w:lang w:eastAsia="ru-RU"/>
        </w:rPr>
        <w:t>программе</w:t>
      </w:r>
      <w:proofErr w:type="spellEnd"/>
      <w:r w:rsidRPr="00D3628C">
        <w:rPr>
          <w:rFonts w:ascii="Calibri" w:hAnsi="Calibri" w:cs="Calibri"/>
          <w:bCs/>
          <w:sz w:val="14"/>
          <w:szCs w:val="14"/>
          <w:lang w:eastAsia="ru-RU"/>
        </w:rPr>
        <w:t xml:space="preserve"> </w:t>
      </w:r>
    </w:p>
    <w:p w14:paraId="091A3541" w14:textId="77777777" w:rsidR="006D082D" w:rsidRPr="00D3628C" w:rsidRDefault="006D082D" w:rsidP="006D082D">
      <w:pPr>
        <w:jc w:val="right"/>
        <w:rPr>
          <w:rFonts w:ascii="Calibri" w:hAnsi="Calibri" w:cs="Calibri"/>
          <w:bCs/>
          <w:sz w:val="14"/>
          <w:szCs w:val="14"/>
          <w:lang w:eastAsia="ru-RU"/>
        </w:rPr>
      </w:pPr>
      <w:proofErr w:type="spellStart"/>
      <w:r w:rsidRPr="00D3628C">
        <w:rPr>
          <w:rFonts w:ascii="Calibri" w:hAnsi="Calibri" w:cs="Calibri"/>
          <w:bCs/>
          <w:sz w:val="14"/>
          <w:szCs w:val="14"/>
          <w:lang w:eastAsia="ru-RU"/>
        </w:rPr>
        <w:t>Дальнереченского</w:t>
      </w:r>
      <w:proofErr w:type="spellEnd"/>
      <w:r w:rsidRPr="00D3628C">
        <w:rPr>
          <w:rFonts w:ascii="Calibri" w:hAnsi="Calibri" w:cs="Calibri"/>
          <w:bCs/>
          <w:sz w:val="14"/>
          <w:szCs w:val="14"/>
          <w:lang w:eastAsia="ru-RU"/>
        </w:rPr>
        <w:t xml:space="preserve"> </w:t>
      </w:r>
      <w:proofErr w:type="spellStart"/>
      <w:r w:rsidRPr="00D3628C">
        <w:rPr>
          <w:rFonts w:ascii="Calibri" w:hAnsi="Calibri" w:cs="Calibri"/>
          <w:bCs/>
          <w:sz w:val="14"/>
          <w:szCs w:val="14"/>
          <w:lang w:eastAsia="ru-RU"/>
        </w:rPr>
        <w:t>муниципального</w:t>
      </w:r>
      <w:proofErr w:type="spellEnd"/>
      <w:r w:rsidRPr="00D3628C">
        <w:rPr>
          <w:rFonts w:ascii="Calibri" w:hAnsi="Calibri" w:cs="Calibri"/>
          <w:bCs/>
          <w:sz w:val="14"/>
          <w:szCs w:val="14"/>
          <w:lang w:eastAsia="ru-RU"/>
        </w:rPr>
        <w:t xml:space="preserve"> </w:t>
      </w:r>
      <w:proofErr w:type="spellStart"/>
      <w:r w:rsidRPr="00D3628C">
        <w:rPr>
          <w:rFonts w:ascii="Calibri" w:hAnsi="Calibri" w:cs="Calibri"/>
          <w:bCs/>
          <w:sz w:val="14"/>
          <w:szCs w:val="14"/>
          <w:lang w:eastAsia="ru-RU"/>
        </w:rPr>
        <w:t>округа</w:t>
      </w:r>
      <w:proofErr w:type="spellEnd"/>
    </w:p>
    <w:p w14:paraId="4D79A3A1" w14:textId="77777777" w:rsidR="006D082D" w:rsidRPr="00D3628C" w:rsidRDefault="006D082D" w:rsidP="006D082D">
      <w:pPr>
        <w:ind w:left="7540"/>
        <w:jc w:val="right"/>
        <w:rPr>
          <w:rFonts w:ascii="Calibri" w:hAnsi="Calibri" w:cs="Calibri"/>
          <w:bCs/>
          <w:sz w:val="14"/>
          <w:szCs w:val="14"/>
          <w:lang w:eastAsia="ru-RU"/>
        </w:rPr>
      </w:pPr>
      <w:r w:rsidRPr="00D3628C">
        <w:rPr>
          <w:rFonts w:ascii="Calibri" w:hAnsi="Calibri" w:cs="Calibri"/>
          <w:bCs/>
          <w:sz w:val="14"/>
          <w:szCs w:val="14"/>
          <w:lang w:eastAsia="ru-RU"/>
        </w:rPr>
        <w:t>«</w:t>
      </w:r>
      <w:proofErr w:type="spellStart"/>
      <w:r w:rsidRPr="00D3628C">
        <w:rPr>
          <w:rFonts w:ascii="Calibri" w:hAnsi="Calibri" w:cs="Calibri"/>
          <w:bCs/>
          <w:sz w:val="14"/>
          <w:szCs w:val="14"/>
          <w:lang w:eastAsia="ru-RU"/>
        </w:rPr>
        <w:t>Развитие</w:t>
      </w:r>
      <w:proofErr w:type="spellEnd"/>
      <w:r w:rsidRPr="00D3628C">
        <w:rPr>
          <w:rFonts w:ascii="Calibri" w:hAnsi="Calibri" w:cs="Calibri"/>
          <w:bCs/>
          <w:sz w:val="14"/>
          <w:szCs w:val="14"/>
          <w:lang w:eastAsia="ru-RU"/>
        </w:rPr>
        <w:t xml:space="preserve"> </w:t>
      </w:r>
      <w:proofErr w:type="spellStart"/>
      <w:r w:rsidRPr="00D3628C">
        <w:rPr>
          <w:rFonts w:ascii="Calibri" w:hAnsi="Calibri" w:cs="Calibri"/>
          <w:bCs/>
          <w:sz w:val="14"/>
          <w:szCs w:val="14"/>
          <w:lang w:eastAsia="ru-RU"/>
        </w:rPr>
        <w:t>предпринимательства</w:t>
      </w:r>
      <w:proofErr w:type="spellEnd"/>
      <w:r w:rsidRPr="00D3628C">
        <w:rPr>
          <w:rFonts w:ascii="Calibri" w:hAnsi="Calibri" w:cs="Calibri"/>
          <w:bCs/>
          <w:sz w:val="14"/>
          <w:szCs w:val="14"/>
          <w:lang w:eastAsia="ru-RU"/>
        </w:rPr>
        <w:t xml:space="preserve"> в </w:t>
      </w:r>
      <w:proofErr w:type="spellStart"/>
      <w:r w:rsidRPr="00D3628C">
        <w:rPr>
          <w:rFonts w:ascii="Calibri" w:hAnsi="Calibri" w:cs="Calibri"/>
          <w:bCs/>
          <w:sz w:val="14"/>
          <w:szCs w:val="14"/>
          <w:lang w:eastAsia="ru-RU"/>
        </w:rPr>
        <w:t>Дальнереченском</w:t>
      </w:r>
      <w:proofErr w:type="spellEnd"/>
      <w:r w:rsidRPr="00D3628C">
        <w:rPr>
          <w:rFonts w:ascii="Calibri" w:hAnsi="Calibri" w:cs="Calibri"/>
          <w:bCs/>
          <w:sz w:val="14"/>
          <w:szCs w:val="14"/>
          <w:lang w:eastAsia="ru-RU"/>
        </w:rPr>
        <w:t xml:space="preserve"> </w:t>
      </w:r>
      <w:proofErr w:type="spellStart"/>
      <w:r w:rsidRPr="00D3628C">
        <w:rPr>
          <w:rFonts w:ascii="Calibri" w:hAnsi="Calibri" w:cs="Calibri"/>
          <w:bCs/>
          <w:sz w:val="14"/>
          <w:szCs w:val="14"/>
          <w:lang w:eastAsia="ru-RU"/>
        </w:rPr>
        <w:t>муниципального</w:t>
      </w:r>
      <w:proofErr w:type="spellEnd"/>
      <w:r w:rsidRPr="00D3628C">
        <w:rPr>
          <w:rFonts w:ascii="Calibri" w:hAnsi="Calibri" w:cs="Calibri"/>
          <w:bCs/>
          <w:sz w:val="14"/>
          <w:szCs w:val="14"/>
          <w:lang w:eastAsia="ru-RU"/>
        </w:rPr>
        <w:t xml:space="preserve"> </w:t>
      </w:r>
    </w:p>
    <w:p w14:paraId="4E8726FD" w14:textId="77777777" w:rsidR="006D082D" w:rsidRPr="00D3628C" w:rsidRDefault="006D082D" w:rsidP="006D082D">
      <w:pPr>
        <w:ind w:left="7540"/>
        <w:jc w:val="right"/>
        <w:rPr>
          <w:rFonts w:ascii="Calibri" w:hAnsi="Calibri" w:cs="Calibri"/>
          <w:b/>
          <w:bCs/>
          <w:sz w:val="26"/>
          <w:szCs w:val="26"/>
        </w:rPr>
      </w:pPr>
      <w:proofErr w:type="spellStart"/>
      <w:r w:rsidRPr="00D3628C">
        <w:rPr>
          <w:rFonts w:ascii="Calibri" w:hAnsi="Calibri" w:cs="Calibri"/>
          <w:bCs/>
          <w:sz w:val="14"/>
          <w:szCs w:val="14"/>
          <w:lang w:eastAsia="ru-RU"/>
        </w:rPr>
        <w:t>округе</w:t>
      </w:r>
      <w:proofErr w:type="spellEnd"/>
      <w:r w:rsidRPr="00D3628C">
        <w:rPr>
          <w:rStyle w:val="a9"/>
          <w:rFonts w:ascii="Calibri" w:hAnsi="Calibri" w:cs="Calibri"/>
          <w:bCs w:val="0"/>
          <w:color w:val="000000"/>
          <w:sz w:val="14"/>
          <w:szCs w:val="14"/>
          <w:lang w:eastAsia="ru-RU"/>
        </w:rPr>
        <w:t xml:space="preserve"> </w:t>
      </w:r>
      <w:proofErr w:type="spellStart"/>
      <w:r w:rsidRPr="00D3628C">
        <w:rPr>
          <w:rStyle w:val="a9"/>
          <w:rFonts w:ascii="Calibri" w:hAnsi="Calibri" w:cs="Calibri"/>
          <w:bCs w:val="0"/>
          <w:color w:val="000000"/>
          <w:sz w:val="14"/>
          <w:szCs w:val="14"/>
          <w:lang w:eastAsia="ru-RU"/>
        </w:rPr>
        <w:t>на</w:t>
      </w:r>
      <w:proofErr w:type="spellEnd"/>
      <w:r w:rsidRPr="00D3628C">
        <w:rPr>
          <w:rStyle w:val="a9"/>
          <w:rFonts w:ascii="Calibri" w:hAnsi="Calibri" w:cs="Calibri"/>
          <w:bCs w:val="0"/>
          <w:color w:val="000000"/>
          <w:sz w:val="14"/>
          <w:szCs w:val="14"/>
          <w:lang w:eastAsia="ru-RU"/>
        </w:rPr>
        <w:t xml:space="preserve"> 2026-2030 </w:t>
      </w:r>
      <w:proofErr w:type="spellStart"/>
      <w:r w:rsidRPr="00D3628C">
        <w:rPr>
          <w:rStyle w:val="a9"/>
          <w:rFonts w:ascii="Calibri" w:hAnsi="Calibri" w:cs="Calibri"/>
          <w:bCs w:val="0"/>
          <w:color w:val="000000"/>
          <w:sz w:val="14"/>
          <w:szCs w:val="14"/>
          <w:lang w:eastAsia="ru-RU"/>
        </w:rPr>
        <w:t>годы</w:t>
      </w:r>
      <w:proofErr w:type="spellEnd"/>
      <w:r w:rsidRPr="00D3628C">
        <w:rPr>
          <w:rStyle w:val="a9"/>
          <w:rFonts w:ascii="Calibri" w:hAnsi="Calibri" w:cs="Calibri"/>
          <w:bCs w:val="0"/>
          <w:color w:val="000000"/>
          <w:sz w:val="14"/>
          <w:szCs w:val="14"/>
          <w:lang w:eastAsia="ru-RU"/>
        </w:rPr>
        <w:t>»</w:t>
      </w:r>
    </w:p>
    <w:p w14:paraId="31EF8709" w14:textId="77777777" w:rsidR="006D082D" w:rsidRPr="00D3628C" w:rsidRDefault="006D082D" w:rsidP="006D082D">
      <w:pPr>
        <w:jc w:val="center"/>
        <w:rPr>
          <w:rFonts w:ascii="Calibri" w:hAnsi="Calibri" w:cs="Calibri"/>
          <w:b/>
          <w:bCs/>
          <w:sz w:val="14"/>
          <w:szCs w:val="14"/>
        </w:rPr>
      </w:pPr>
      <w:r w:rsidRPr="00D3628C">
        <w:rPr>
          <w:rFonts w:ascii="Calibri" w:hAnsi="Calibri" w:cs="Calibri"/>
          <w:b/>
          <w:bCs/>
          <w:sz w:val="14"/>
          <w:szCs w:val="14"/>
        </w:rPr>
        <w:t>ПЕРЕЧЕНЬ</w:t>
      </w:r>
    </w:p>
    <w:p w14:paraId="4D1C36EA" w14:textId="77777777" w:rsidR="006D082D" w:rsidRPr="00D3628C" w:rsidRDefault="006D082D" w:rsidP="006D082D">
      <w:pPr>
        <w:jc w:val="center"/>
        <w:rPr>
          <w:rFonts w:ascii="Calibri" w:hAnsi="Calibri" w:cs="Calibri"/>
          <w:b/>
          <w:bCs/>
          <w:sz w:val="14"/>
          <w:szCs w:val="14"/>
        </w:rPr>
      </w:pPr>
      <w:proofErr w:type="spellStart"/>
      <w:r w:rsidRPr="00D3628C">
        <w:rPr>
          <w:rFonts w:ascii="Calibri" w:hAnsi="Calibri" w:cs="Calibri"/>
          <w:b/>
          <w:bCs/>
          <w:sz w:val="14"/>
          <w:szCs w:val="14"/>
        </w:rPr>
        <w:t>основных</w:t>
      </w:r>
      <w:proofErr w:type="spellEnd"/>
      <w:r w:rsidRPr="00D3628C">
        <w:rPr>
          <w:rFonts w:ascii="Calibri" w:hAnsi="Calibri" w:cs="Calibri"/>
          <w:b/>
          <w:bCs/>
          <w:sz w:val="14"/>
          <w:szCs w:val="14"/>
        </w:rPr>
        <w:t xml:space="preserve"> </w:t>
      </w:r>
      <w:proofErr w:type="spellStart"/>
      <w:r w:rsidRPr="00D3628C">
        <w:rPr>
          <w:rFonts w:ascii="Calibri" w:hAnsi="Calibri" w:cs="Calibri"/>
          <w:b/>
          <w:bCs/>
          <w:sz w:val="14"/>
          <w:szCs w:val="14"/>
        </w:rPr>
        <w:t>мероприятий</w:t>
      </w:r>
      <w:proofErr w:type="spellEnd"/>
      <w:r w:rsidRPr="00D3628C">
        <w:rPr>
          <w:rFonts w:ascii="Calibri" w:hAnsi="Calibri" w:cs="Calibri"/>
          <w:b/>
          <w:bCs/>
          <w:sz w:val="14"/>
          <w:szCs w:val="14"/>
        </w:rPr>
        <w:t xml:space="preserve"> </w:t>
      </w:r>
      <w:proofErr w:type="spellStart"/>
      <w:r w:rsidRPr="00D3628C">
        <w:rPr>
          <w:rFonts w:ascii="Calibri" w:hAnsi="Calibri" w:cs="Calibri"/>
          <w:b/>
          <w:bCs/>
          <w:sz w:val="14"/>
          <w:szCs w:val="14"/>
        </w:rPr>
        <w:t>муниципальной</w:t>
      </w:r>
      <w:proofErr w:type="spellEnd"/>
      <w:r w:rsidRPr="00D3628C">
        <w:rPr>
          <w:rFonts w:ascii="Calibri" w:hAnsi="Calibri" w:cs="Calibri"/>
          <w:b/>
          <w:bCs/>
          <w:sz w:val="14"/>
          <w:szCs w:val="14"/>
        </w:rPr>
        <w:t xml:space="preserve"> </w:t>
      </w:r>
      <w:proofErr w:type="spellStart"/>
      <w:r w:rsidRPr="00D3628C">
        <w:rPr>
          <w:rFonts w:ascii="Calibri" w:hAnsi="Calibri" w:cs="Calibri"/>
          <w:b/>
          <w:bCs/>
          <w:sz w:val="14"/>
          <w:szCs w:val="14"/>
        </w:rPr>
        <w:t>программы</w:t>
      </w:r>
      <w:proofErr w:type="spellEnd"/>
    </w:p>
    <w:p w14:paraId="4E739642" w14:textId="77777777" w:rsidR="006D082D" w:rsidRPr="00D3628C" w:rsidRDefault="006D082D" w:rsidP="006D082D">
      <w:pPr>
        <w:jc w:val="center"/>
        <w:rPr>
          <w:rFonts w:ascii="Calibri" w:hAnsi="Calibri" w:cs="Calibri"/>
          <w:b/>
          <w:bCs/>
          <w:sz w:val="14"/>
          <w:szCs w:val="14"/>
          <w:lang w:val="ru-RU"/>
        </w:rPr>
      </w:pPr>
      <w:r w:rsidRPr="00D3628C">
        <w:rPr>
          <w:rFonts w:ascii="Calibri" w:hAnsi="Calibri" w:cs="Calibri"/>
          <w:b/>
          <w:bCs/>
          <w:sz w:val="14"/>
          <w:szCs w:val="14"/>
          <w:lang w:val="ru-RU"/>
        </w:rPr>
        <w:t>«Развитие предпринимательства в Дальнереченском муниципальном</w:t>
      </w:r>
      <w:bookmarkStart w:id="0" w:name="bookmark2112"/>
      <w:r w:rsidRPr="00D3628C">
        <w:rPr>
          <w:rFonts w:ascii="Calibri" w:hAnsi="Calibri" w:cs="Calibri"/>
          <w:b/>
          <w:bCs/>
          <w:sz w:val="14"/>
          <w:szCs w:val="14"/>
          <w:lang w:val="ru-RU"/>
        </w:rPr>
        <w:t xml:space="preserve"> округе на 2026-2030 годы</w:t>
      </w:r>
      <w:bookmarkEnd w:id="0"/>
      <w:r w:rsidRPr="00D3628C">
        <w:rPr>
          <w:rFonts w:ascii="Calibri" w:hAnsi="Calibri" w:cs="Calibri"/>
          <w:b/>
          <w:bCs/>
          <w:sz w:val="14"/>
          <w:szCs w:val="14"/>
          <w:lang w:val="ru-RU"/>
        </w:rPr>
        <w:t>»</w:t>
      </w:r>
    </w:p>
    <w:p w14:paraId="4358475B" w14:textId="77777777" w:rsidR="006D082D" w:rsidRPr="00D3628C" w:rsidRDefault="006D082D" w:rsidP="006D082D">
      <w:pPr>
        <w:ind w:firstLine="540"/>
        <w:jc w:val="center"/>
        <w:rPr>
          <w:rFonts w:ascii="Calibri" w:hAnsi="Calibri" w:cs="Calibri"/>
          <w:b/>
          <w:bCs/>
          <w:sz w:val="14"/>
          <w:szCs w:val="14"/>
          <w:lang w:val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55"/>
        <w:gridCol w:w="3347"/>
        <w:gridCol w:w="1648"/>
        <w:gridCol w:w="1185"/>
        <w:gridCol w:w="1021"/>
        <w:gridCol w:w="974"/>
        <w:gridCol w:w="947"/>
        <w:gridCol w:w="793"/>
        <w:gridCol w:w="979"/>
        <w:gridCol w:w="1016"/>
        <w:gridCol w:w="3267"/>
      </w:tblGrid>
      <w:tr w:rsidR="006D082D" w:rsidRPr="00D3628C" w14:paraId="7D8BF7BA" w14:textId="77777777" w:rsidTr="006D082D">
        <w:trPr>
          <w:trHeight w:val="20"/>
          <w:jc w:val="center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63EAF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sz w:val="14"/>
                <w:szCs w:val="14"/>
              </w:rPr>
              <w:t>МП</w:t>
            </w:r>
          </w:p>
        </w:tc>
        <w:tc>
          <w:tcPr>
            <w:tcW w:w="3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F8422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b/>
                <w:bCs/>
                <w:sz w:val="14"/>
                <w:szCs w:val="14"/>
              </w:rPr>
              <w:t>Перечень</w:t>
            </w:r>
            <w:proofErr w:type="spellEnd"/>
            <w:r w:rsidRPr="00D3628C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b/>
                <w:bCs/>
                <w:sz w:val="14"/>
                <w:szCs w:val="14"/>
              </w:rPr>
              <w:t>мероприятий</w:t>
            </w:r>
            <w:proofErr w:type="spellEnd"/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CEDE9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b/>
                <w:bCs/>
                <w:sz w:val="14"/>
                <w:szCs w:val="14"/>
              </w:rPr>
              <w:t>Источники</w:t>
            </w:r>
            <w:proofErr w:type="spellEnd"/>
            <w:r w:rsidRPr="00D3628C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b/>
                <w:bCs/>
                <w:sz w:val="14"/>
                <w:szCs w:val="14"/>
              </w:rPr>
              <w:t>финансирования</w:t>
            </w:r>
            <w:proofErr w:type="spellEnd"/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CA28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  <w:t xml:space="preserve">Объем финансирования всего, </w:t>
            </w:r>
            <w:proofErr w:type="spellStart"/>
            <w:r w:rsidRPr="00D3628C"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  <w:t>тыс.руб</w:t>
            </w:r>
            <w:proofErr w:type="spellEnd"/>
            <w:r w:rsidRPr="00D3628C"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  <w:t>.</w:t>
            </w:r>
          </w:p>
        </w:tc>
        <w:tc>
          <w:tcPr>
            <w:tcW w:w="47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B1116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  <w:t>В том числе по годам, %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B4772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b/>
                <w:bCs/>
                <w:sz w:val="14"/>
                <w:szCs w:val="14"/>
              </w:rPr>
              <w:t>Срок</w:t>
            </w:r>
            <w:proofErr w:type="spellEnd"/>
            <w:r w:rsidRPr="00D3628C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b/>
                <w:bCs/>
                <w:sz w:val="14"/>
                <w:szCs w:val="14"/>
              </w:rPr>
              <w:t>исполнения</w:t>
            </w:r>
            <w:proofErr w:type="spellEnd"/>
          </w:p>
        </w:tc>
        <w:tc>
          <w:tcPr>
            <w:tcW w:w="3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09AB6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b/>
                <w:bCs/>
                <w:sz w:val="14"/>
                <w:szCs w:val="14"/>
              </w:rPr>
              <w:t>Ожидаемый</w:t>
            </w:r>
            <w:proofErr w:type="spellEnd"/>
            <w:r w:rsidRPr="00D3628C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b/>
                <w:bCs/>
                <w:sz w:val="14"/>
                <w:szCs w:val="14"/>
              </w:rPr>
              <w:t>результат</w:t>
            </w:r>
            <w:proofErr w:type="spellEnd"/>
          </w:p>
        </w:tc>
      </w:tr>
      <w:tr w:rsidR="006D082D" w:rsidRPr="00D3628C" w14:paraId="605FD3A2" w14:textId="77777777" w:rsidTr="006D082D">
        <w:trPr>
          <w:trHeight w:val="20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BA2F0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6C181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A567D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4F771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5719B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sz w:val="14"/>
                <w:szCs w:val="14"/>
              </w:rPr>
              <w:t>2026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4330F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sz w:val="14"/>
                <w:szCs w:val="14"/>
              </w:rPr>
              <w:t>2027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78191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sz w:val="14"/>
                <w:szCs w:val="14"/>
              </w:rPr>
              <w:t>2028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27D93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sz w:val="14"/>
                <w:szCs w:val="14"/>
              </w:rPr>
              <w:t>2029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871CD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sz w:val="14"/>
                <w:szCs w:val="14"/>
              </w:rPr>
              <w:t>2030</w:t>
            </w:r>
          </w:p>
        </w:tc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2B9FC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E3C4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6D082D" w:rsidRPr="00D3628C" w14:paraId="09965953" w14:textId="77777777" w:rsidTr="006D082D">
        <w:trPr>
          <w:trHeight w:val="20"/>
          <w:jc w:val="center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6CA63" w14:textId="77777777" w:rsidR="006D082D" w:rsidRPr="00D3628C" w:rsidRDefault="006D082D" w:rsidP="006D082D">
            <w:pPr>
              <w:pStyle w:val="ConsPlusTitle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 w:val="0"/>
                <w:sz w:val="14"/>
                <w:szCs w:val="14"/>
              </w:rPr>
              <w:t xml:space="preserve">  06</w:t>
            </w:r>
          </w:p>
        </w:tc>
        <w:tc>
          <w:tcPr>
            <w:tcW w:w="3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F1E51" w14:textId="77777777" w:rsidR="006D082D" w:rsidRPr="00D3628C" w:rsidRDefault="006D082D" w:rsidP="006D082D">
            <w:pPr>
              <w:widowControl w:val="0"/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  <w:t>Муниципальная программа Дальнереченского муниципального округа</w:t>
            </w:r>
          </w:p>
          <w:p w14:paraId="11CAE7EA" w14:textId="77777777" w:rsidR="006D082D" w:rsidRPr="00D3628C" w:rsidRDefault="006D082D" w:rsidP="006D082D">
            <w:pPr>
              <w:widowControl w:val="0"/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  <w:t>«Развитие предпринимательства</w:t>
            </w:r>
          </w:p>
          <w:p w14:paraId="302FB15C" w14:textId="77777777" w:rsidR="006D082D" w:rsidRPr="00D3628C" w:rsidRDefault="006D082D" w:rsidP="006D082D">
            <w:pPr>
              <w:widowControl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  <w:t>в Дальнереченском муниципальном округе на 2026–2030 годы»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3D67D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b/>
                <w:sz w:val="14"/>
                <w:szCs w:val="14"/>
              </w:rPr>
              <w:t>Всего</w:t>
            </w:r>
            <w:proofErr w:type="spellEnd"/>
            <w:r w:rsidRPr="00D3628C">
              <w:rPr>
                <w:rFonts w:ascii="Calibri" w:hAnsi="Calibri" w:cs="Calibri"/>
                <w:b/>
                <w:sz w:val="14"/>
                <w:szCs w:val="14"/>
              </w:rPr>
              <w:t>: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8387F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2 485,00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C5E17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83,70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7F3C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10,30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7E355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2,00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9191C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2,00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509DB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2,00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809B9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 xml:space="preserve">5 </w:t>
            </w:r>
            <w:proofErr w:type="spellStart"/>
            <w:r w:rsidRPr="00D3628C">
              <w:rPr>
                <w:rFonts w:ascii="Calibri" w:hAnsi="Calibri" w:cs="Calibri"/>
                <w:sz w:val="14"/>
                <w:szCs w:val="14"/>
              </w:rPr>
              <w:t>лет</w:t>
            </w:r>
            <w:proofErr w:type="spellEnd"/>
          </w:p>
        </w:tc>
        <w:tc>
          <w:tcPr>
            <w:tcW w:w="3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9DF18" w14:textId="77777777" w:rsidR="006D082D" w:rsidRPr="00D3628C" w:rsidRDefault="006D082D" w:rsidP="006D082D">
            <w:pPr>
              <w:widowControl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sz w:val="14"/>
                <w:szCs w:val="14"/>
                <w:lang w:val="ru-RU"/>
              </w:rPr>
              <w:t>-</w:t>
            </w:r>
            <w:r w:rsidRPr="00D3628C">
              <w:rPr>
                <w:rFonts w:ascii="Calibri" w:hAnsi="Calibri" w:cs="Calibri"/>
                <w:sz w:val="14"/>
                <w:szCs w:val="14"/>
              </w:rPr>
              <w:t> </w:t>
            </w:r>
            <w:r w:rsidRPr="00D3628C">
              <w:rPr>
                <w:rFonts w:ascii="Calibri" w:hAnsi="Calibri" w:cs="Calibri"/>
                <w:sz w:val="14"/>
                <w:szCs w:val="14"/>
                <w:lang w:val="ru-RU"/>
              </w:rPr>
              <w:t>увеличение количества малых и средних предприятий и индивидуальных предпринимателей;</w:t>
            </w:r>
          </w:p>
          <w:p w14:paraId="088049E1" w14:textId="77777777" w:rsidR="006D082D" w:rsidRPr="00D3628C" w:rsidRDefault="006D082D" w:rsidP="006D082D">
            <w:pPr>
              <w:widowControl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sz w:val="14"/>
                <w:szCs w:val="14"/>
                <w:lang w:val="ru-RU"/>
              </w:rPr>
              <w:t>- увеличение доли оборота малого бизнеса в валовом муниципальном продукте;</w:t>
            </w:r>
          </w:p>
          <w:p w14:paraId="3C9EEC05" w14:textId="77777777" w:rsidR="006D082D" w:rsidRPr="00D3628C" w:rsidRDefault="006D082D" w:rsidP="006D082D">
            <w:pPr>
              <w:widowControl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sz w:val="14"/>
                <w:szCs w:val="14"/>
                <w:lang w:val="ru-RU"/>
              </w:rPr>
              <w:t>- увеличение количества вновь созданных рабочих мест;</w:t>
            </w:r>
          </w:p>
          <w:p w14:paraId="37D146E5" w14:textId="77777777" w:rsidR="006D082D" w:rsidRPr="00D3628C" w:rsidRDefault="006D082D" w:rsidP="006D082D">
            <w:pPr>
              <w:widowControl w:val="0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sz w:val="14"/>
                <w:szCs w:val="14"/>
                <w:lang w:val="ru-RU"/>
              </w:rPr>
              <w:t xml:space="preserve">- увеличение налогоплательщиков, не являющихся индивидуальными </w:t>
            </w:r>
            <w:proofErr w:type="gramStart"/>
            <w:r w:rsidRPr="00D3628C">
              <w:rPr>
                <w:rFonts w:ascii="Calibri" w:hAnsi="Calibri" w:cs="Calibri"/>
                <w:sz w:val="14"/>
                <w:szCs w:val="14"/>
                <w:lang w:val="ru-RU"/>
              </w:rPr>
              <w:t>предпринимателями,  применяющих</w:t>
            </w:r>
            <w:proofErr w:type="gramEnd"/>
            <w:r w:rsidRPr="00D3628C">
              <w:rPr>
                <w:rFonts w:ascii="Calibri" w:hAnsi="Calibri" w:cs="Calibri"/>
                <w:sz w:val="14"/>
                <w:szCs w:val="14"/>
                <w:lang w:val="ru-RU"/>
              </w:rPr>
              <w:t xml:space="preserve"> специальный налоговый режим «Налог на профессиональный доход»</w:t>
            </w:r>
          </w:p>
          <w:p w14:paraId="7299992D" w14:textId="77777777" w:rsidR="006D082D" w:rsidRPr="00D3628C" w:rsidRDefault="006D082D" w:rsidP="006D082D">
            <w:pPr>
              <w:widowControl w:val="0"/>
              <w:tabs>
                <w:tab w:val="left" w:pos="450"/>
              </w:tabs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 xml:space="preserve">- популяризация предпринимательской деятельности и </w:t>
            </w:r>
            <w:proofErr w:type="gramStart"/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формирование  положительного</w:t>
            </w:r>
            <w:proofErr w:type="gramEnd"/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 xml:space="preserve"> имиджа предпринимателя</w:t>
            </w:r>
          </w:p>
        </w:tc>
      </w:tr>
      <w:tr w:rsidR="006D082D" w:rsidRPr="00D3628C" w14:paraId="79DA980E" w14:textId="77777777" w:rsidTr="006D082D">
        <w:trPr>
          <w:trHeight w:val="20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D6FEF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</w:p>
        </w:tc>
        <w:tc>
          <w:tcPr>
            <w:tcW w:w="3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C192A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E24F7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sz w:val="14"/>
                <w:szCs w:val="14"/>
              </w:rPr>
              <w:t>федеральный</w:t>
            </w:r>
            <w:proofErr w:type="spellEnd"/>
            <w:r w:rsidRPr="00D3628C">
              <w:rPr>
                <w:rFonts w:ascii="Calibri" w:hAnsi="Calibri" w:cs="Calibri"/>
                <w:sz w:val="14"/>
                <w:szCs w:val="14"/>
              </w:rPr>
              <w:t xml:space="preserve">        </w:t>
            </w:r>
            <w:proofErr w:type="spellStart"/>
            <w:r w:rsidRPr="00D3628C">
              <w:rPr>
                <w:rFonts w:ascii="Calibri" w:hAnsi="Calibri" w:cs="Calibri"/>
                <w:sz w:val="14"/>
                <w:szCs w:val="14"/>
              </w:rPr>
              <w:t>бюджет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D0739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A57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28CE9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-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48E0D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A7209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-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59552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-</w:t>
            </w:r>
          </w:p>
        </w:tc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E1A4B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38F3B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6D082D" w:rsidRPr="00D3628C" w14:paraId="362D8A4D" w14:textId="77777777" w:rsidTr="006D082D">
        <w:trPr>
          <w:trHeight w:val="20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8582E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BC9BC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6EFCA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sz w:val="14"/>
                <w:szCs w:val="14"/>
              </w:rPr>
              <w:t>краевой</w:t>
            </w:r>
            <w:proofErr w:type="spellEnd"/>
            <w:r w:rsidRPr="00D3628C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sz w:val="14"/>
                <w:szCs w:val="14"/>
              </w:rPr>
              <w:t>бюджет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9DE98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D2844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-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E7147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-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C6997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B938F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-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A1CA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-</w:t>
            </w:r>
          </w:p>
        </w:tc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3937F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E277B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6D082D" w:rsidRPr="00D3628C" w14:paraId="68399145" w14:textId="77777777" w:rsidTr="006D082D">
        <w:trPr>
          <w:trHeight w:val="20"/>
          <w:jc w:val="center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F860A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5EDD9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26ADC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sz w:val="14"/>
                <w:szCs w:val="14"/>
              </w:rPr>
              <w:t>местный</w:t>
            </w:r>
            <w:proofErr w:type="spellEnd"/>
            <w:r w:rsidRPr="00D3628C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sz w:val="14"/>
                <w:szCs w:val="14"/>
              </w:rPr>
              <w:t>бюджет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A4945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2 485,00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9C39D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83,70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25F49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10,30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E5A19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2,00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33E1C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2,00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28786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2,00</w:t>
            </w:r>
          </w:p>
        </w:tc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5E0DE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07F89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6D082D" w:rsidRPr="00D3628C" w14:paraId="0D5E7752" w14:textId="77777777" w:rsidTr="006D082D">
        <w:trPr>
          <w:trHeight w:val="20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6F07E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3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BEE1" w14:textId="77777777" w:rsidR="006D082D" w:rsidRPr="00D3628C" w:rsidRDefault="006D082D" w:rsidP="006D082D">
            <w:pPr>
              <w:widowControl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ru-RU"/>
              </w:rPr>
              <w:t>«Финансовая и имущественная поддержка субъектов малого и среднего предпринимательства»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A4EB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sz w:val="14"/>
                <w:szCs w:val="14"/>
              </w:rPr>
              <w:t>местный</w:t>
            </w:r>
            <w:proofErr w:type="spellEnd"/>
            <w:r w:rsidRPr="00D3628C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sz w:val="14"/>
                <w:szCs w:val="14"/>
              </w:rPr>
              <w:t>бюджет</w:t>
            </w:r>
            <w:proofErr w:type="spellEnd"/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2837E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2 350,00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B547D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83,10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4FF78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10,60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9AA6A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2,10</w:t>
            </w: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B55E3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2,10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AB3D8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2,10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2244C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 xml:space="preserve">5 </w:t>
            </w:r>
            <w:proofErr w:type="spellStart"/>
            <w:r w:rsidRPr="00D3628C">
              <w:rPr>
                <w:rFonts w:ascii="Calibri" w:hAnsi="Calibri" w:cs="Calibri"/>
                <w:sz w:val="14"/>
                <w:szCs w:val="14"/>
              </w:rPr>
              <w:t>лет</w:t>
            </w:r>
            <w:proofErr w:type="spellEnd"/>
          </w:p>
        </w:tc>
        <w:tc>
          <w:tcPr>
            <w:tcW w:w="3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749FE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6D082D" w:rsidRPr="00D3628C" w14:paraId="08FBF545" w14:textId="77777777" w:rsidTr="006D082D">
        <w:trPr>
          <w:trHeight w:val="20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43F14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3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EE9C" w14:textId="77777777" w:rsidR="006D082D" w:rsidRPr="00D3628C" w:rsidRDefault="006D082D" w:rsidP="006D082D">
            <w:pPr>
              <w:widowControl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color w:val="000000"/>
                <w:sz w:val="14"/>
                <w:szCs w:val="14"/>
                <w:lang w:val="ru-RU"/>
              </w:rPr>
              <w:t>«</w:t>
            </w: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ru-RU"/>
              </w:rPr>
              <w:t>Организация и проведение конкурсных мероприятий и профессиональных праздников в целях популяризации предпринимательской деятельности»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29264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sz w:val="14"/>
                <w:szCs w:val="14"/>
              </w:rPr>
              <w:t>местный</w:t>
            </w:r>
            <w:proofErr w:type="spellEnd"/>
            <w:r w:rsidRPr="00D3628C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sz w:val="14"/>
                <w:szCs w:val="14"/>
              </w:rPr>
              <w:t>бюджет</w:t>
            </w:r>
            <w:proofErr w:type="spellEnd"/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6D740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135,00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C92AE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96,3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414A5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3,70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8EC4F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0</w:t>
            </w: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E81E5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0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9F6F2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38A11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 xml:space="preserve">5 </w:t>
            </w:r>
            <w:proofErr w:type="spellStart"/>
            <w:r w:rsidRPr="00D3628C">
              <w:rPr>
                <w:rFonts w:ascii="Calibri" w:hAnsi="Calibri" w:cs="Calibri"/>
                <w:sz w:val="14"/>
                <w:szCs w:val="14"/>
              </w:rPr>
              <w:t>лет</w:t>
            </w:r>
            <w:proofErr w:type="spellEnd"/>
          </w:p>
        </w:tc>
        <w:tc>
          <w:tcPr>
            <w:tcW w:w="3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4743B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6D082D" w:rsidRPr="00D3628C" w14:paraId="57A863C0" w14:textId="77777777" w:rsidTr="006D082D">
        <w:trPr>
          <w:trHeight w:val="20"/>
          <w:jc w:val="center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D1907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3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60DE4" w14:textId="77777777" w:rsidR="006D082D" w:rsidRPr="00D3628C" w:rsidRDefault="006D082D" w:rsidP="006D082D">
            <w:pPr>
              <w:widowControl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color w:val="000000"/>
                <w:sz w:val="14"/>
                <w:szCs w:val="14"/>
                <w:lang w:val="ru-RU"/>
              </w:rPr>
              <w:t>Информационно – правовое обеспечение малого и среднего предпринимательства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FB055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sz w:val="14"/>
                <w:szCs w:val="14"/>
              </w:rPr>
              <w:t>Финансирование</w:t>
            </w:r>
            <w:proofErr w:type="spellEnd"/>
          </w:p>
          <w:p w14:paraId="395C71D0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sz w:val="14"/>
                <w:szCs w:val="14"/>
              </w:rPr>
              <w:t>не</w:t>
            </w:r>
            <w:proofErr w:type="spellEnd"/>
            <w:r w:rsidRPr="00D3628C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sz w:val="14"/>
                <w:szCs w:val="14"/>
              </w:rPr>
              <w:t>требуется</w:t>
            </w:r>
            <w:proofErr w:type="spellEnd"/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71699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-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AC3DA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-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8349F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-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79AF7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-</w:t>
            </w: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0E273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-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C451E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-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48CF5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sz w:val="14"/>
                <w:szCs w:val="14"/>
              </w:rPr>
              <w:t>-</w:t>
            </w:r>
          </w:p>
        </w:tc>
        <w:tc>
          <w:tcPr>
            <w:tcW w:w="3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04CA0" w14:textId="77777777" w:rsidR="006D082D" w:rsidRPr="00D3628C" w:rsidRDefault="006D082D" w:rsidP="006D082D">
            <w:pPr>
              <w:widowControl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sz w:val="14"/>
                <w:szCs w:val="14"/>
                <w:lang w:val="ru-RU"/>
              </w:rPr>
              <w:t xml:space="preserve">-увеличение субъектов малого и среднего предпринимательства, социальных предпринимателей, </w:t>
            </w:r>
            <w:proofErr w:type="gramStart"/>
            <w:r w:rsidRPr="00D3628C">
              <w:rPr>
                <w:rFonts w:ascii="Calibri" w:hAnsi="Calibri" w:cs="Calibri"/>
                <w:sz w:val="14"/>
                <w:szCs w:val="14"/>
                <w:lang w:val="ru-RU"/>
              </w:rPr>
              <w:t>получивших  информационную</w:t>
            </w:r>
            <w:proofErr w:type="gramEnd"/>
            <w:r w:rsidRPr="00D3628C">
              <w:rPr>
                <w:rFonts w:ascii="Calibri" w:hAnsi="Calibri" w:cs="Calibri"/>
                <w:sz w:val="14"/>
                <w:szCs w:val="14"/>
                <w:lang w:val="ru-RU"/>
              </w:rPr>
              <w:t>, финансовую, имущественную поддержку.</w:t>
            </w:r>
          </w:p>
        </w:tc>
      </w:tr>
    </w:tbl>
    <w:p w14:paraId="6C282924" w14:textId="77777777" w:rsidR="006D082D" w:rsidRPr="00D3628C" w:rsidRDefault="006D082D" w:rsidP="006D082D">
      <w:pPr>
        <w:jc w:val="right"/>
        <w:rPr>
          <w:rFonts w:ascii="Calibri" w:hAnsi="Calibri" w:cs="Calibri"/>
          <w:bCs/>
          <w:color w:val="000000"/>
          <w:sz w:val="14"/>
          <w:szCs w:val="14"/>
          <w:lang w:val="ru-RU" w:eastAsia="ru-RU"/>
        </w:rPr>
      </w:pPr>
      <w:r w:rsidRPr="00D3628C">
        <w:rPr>
          <w:rFonts w:ascii="Calibri" w:hAnsi="Calibri" w:cs="Calibri"/>
          <w:bCs/>
          <w:color w:val="000000"/>
          <w:sz w:val="14"/>
          <w:szCs w:val="14"/>
          <w:lang w:val="ru-RU" w:eastAsia="ru-RU"/>
        </w:rPr>
        <w:t xml:space="preserve">Приложение № 2 </w:t>
      </w:r>
    </w:p>
    <w:p w14:paraId="5BBF3CDE" w14:textId="77777777" w:rsidR="006D082D" w:rsidRPr="00D3628C" w:rsidRDefault="006D082D" w:rsidP="006D082D">
      <w:pPr>
        <w:jc w:val="right"/>
        <w:rPr>
          <w:rFonts w:ascii="Calibri" w:hAnsi="Calibri" w:cs="Calibri"/>
          <w:bCs/>
          <w:color w:val="000000"/>
          <w:sz w:val="14"/>
          <w:szCs w:val="14"/>
          <w:lang w:val="ru-RU" w:eastAsia="ru-RU"/>
        </w:rPr>
      </w:pPr>
      <w:r w:rsidRPr="00D3628C">
        <w:rPr>
          <w:rFonts w:ascii="Calibri" w:hAnsi="Calibri" w:cs="Calibri"/>
          <w:bCs/>
          <w:color w:val="000000"/>
          <w:sz w:val="14"/>
          <w:szCs w:val="14"/>
          <w:lang w:val="ru-RU" w:eastAsia="ru-RU"/>
        </w:rPr>
        <w:t>к постановлению администрации</w:t>
      </w:r>
    </w:p>
    <w:p w14:paraId="528EF4FA" w14:textId="77777777" w:rsidR="006D082D" w:rsidRPr="00D3628C" w:rsidRDefault="006D082D" w:rsidP="006D082D">
      <w:pPr>
        <w:jc w:val="right"/>
        <w:rPr>
          <w:rFonts w:ascii="Calibri" w:hAnsi="Calibri" w:cs="Calibri"/>
          <w:color w:val="000000"/>
          <w:sz w:val="14"/>
          <w:szCs w:val="14"/>
          <w:lang w:val="ru-RU"/>
        </w:rPr>
      </w:pPr>
      <w:r w:rsidRPr="00D3628C">
        <w:rPr>
          <w:rFonts w:ascii="Calibri" w:hAnsi="Calibri" w:cs="Calibri"/>
          <w:bCs/>
          <w:color w:val="000000"/>
          <w:sz w:val="14"/>
          <w:szCs w:val="14"/>
          <w:lang w:val="ru-RU" w:eastAsia="ru-RU"/>
        </w:rPr>
        <w:t xml:space="preserve"> Дальнереченского муниципального округа</w:t>
      </w:r>
    </w:p>
    <w:p w14:paraId="5158FCFA" w14:textId="77777777" w:rsidR="006D082D" w:rsidRPr="00D3628C" w:rsidRDefault="006D082D" w:rsidP="006D082D">
      <w:pPr>
        <w:pStyle w:val="ae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7"/>
        <w:jc w:val="right"/>
        <w:rPr>
          <w:rFonts w:ascii="Calibri" w:hAnsi="Calibri" w:cs="Calibri"/>
          <w:color w:val="000000"/>
          <w:sz w:val="14"/>
          <w:szCs w:val="14"/>
          <w:lang w:val="ru-RU" w:eastAsia="ru-RU"/>
        </w:rPr>
      </w:pPr>
      <w:r w:rsidRPr="00D3628C">
        <w:rPr>
          <w:rFonts w:ascii="Calibri" w:hAnsi="Calibri" w:cs="Calibri"/>
          <w:color w:val="000000"/>
          <w:sz w:val="14"/>
          <w:szCs w:val="14"/>
          <w:lang w:val="ru-RU"/>
        </w:rPr>
        <w:t xml:space="preserve">                                                                                                                                                                               от "04" июня 2026 года № 397-па</w:t>
      </w:r>
    </w:p>
    <w:p w14:paraId="5DEDDAB6" w14:textId="77777777" w:rsidR="006D082D" w:rsidRPr="00D3628C" w:rsidRDefault="006D082D" w:rsidP="006D082D">
      <w:pPr>
        <w:ind w:left="9498"/>
        <w:jc w:val="right"/>
        <w:rPr>
          <w:rFonts w:ascii="Calibri" w:hAnsi="Calibri" w:cs="Calibri"/>
          <w:color w:val="000000"/>
          <w:sz w:val="14"/>
          <w:szCs w:val="14"/>
          <w:lang w:val="ru-RU" w:eastAsia="ru-RU"/>
        </w:rPr>
      </w:pPr>
      <w:r w:rsidRPr="00D3628C">
        <w:rPr>
          <w:rFonts w:ascii="Calibri" w:hAnsi="Calibri" w:cs="Calibri"/>
          <w:color w:val="000000"/>
          <w:sz w:val="14"/>
          <w:szCs w:val="14"/>
          <w:lang w:val="ru-RU" w:eastAsia="ru-RU"/>
        </w:rPr>
        <w:t>Приложение № 3</w:t>
      </w:r>
    </w:p>
    <w:p w14:paraId="08EC546F" w14:textId="77777777" w:rsidR="006D082D" w:rsidRPr="00D3628C" w:rsidRDefault="006D082D" w:rsidP="006D082D">
      <w:pPr>
        <w:ind w:left="9498"/>
        <w:jc w:val="right"/>
        <w:rPr>
          <w:rFonts w:ascii="Calibri" w:hAnsi="Calibri" w:cs="Calibri"/>
          <w:sz w:val="14"/>
          <w:szCs w:val="14"/>
          <w:lang w:val="ru-RU" w:eastAsia="ru-RU"/>
        </w:rPr>
      </w:pPr>
      <w:r w:rsidRPr="00D3628C">
        <w:rPr>
          <w:rFonts w:ascii="Calibri" w:hAnsi="Calibri" w:cs="Calibri"/>
          <w:color w:val="000000"/>
          <w:sz w:val="14"/>
          <w:szCs w:val="14"/>
          <w:lang w:val="ru-RU" w:eastAsia="ru-RU"/>
        </w:rPr>
        <w:t>к муниципальной програ</w:t>
      </w:r>
      <w:r w:rsidRPr="00D3628C">
        <w:rPr>
          <w:rFonts w:ascii="Calibri" w:hAnsi="Calibri" w:cs="Calibri"/>
          <w:sz w:val="14"/>
          <w:szCs w:val="14"/>
          <w:lang w:val="ru-RU" w:eastAsia="ru-RU"/>
        </w:rPr>
        <w:t xml:space="preserve">мме </w:t>
      </w:r>
    </w:p>
    <w:p w14:paraId="6D6FD168" w14:textId="77777777" w:rsidR="006D082D" w:rsidRPr="00D3628C" w:rsidRDefault="006D082D" w:rsidP="006D082D">
      <w:pPr>
        <w:jc w:val="right"/>
        <w:rPr>
          <w:rStyle w:val="a9"/>
          <w:rFonts w:ascii="Calibri" w:hAnsi="Calibri" w:cs="Calibri"/>
          <w:color w:val="000000"/>
          <w:sz w:val="14"/>
          <w:szCs w:val="14"/>
          <w:lang w:val="ru-RU" w:eastAsia="ru-RU"/>
        </w:rPr>
      </w:pPr>
      <w:r w:rsidRPr="00D3628C">
        <w:rPr>
          <w:rFonts w:ascii="Calibri" w:hAnsi="Calibri" w:cs="Calibri"/>
          <w:sz w:val="14"/>
          <w:szCs w:val="14"/>
          <w:lang w:val="ru-RU" w:eastAsia="ru-RU"/>
        </w:rPr>
        <w:t>Дальнереченского муниципального округа</w:t>
      </w:r>
    </w:p>
    <w:p w14:paraId="75C16DA0" w14:textId="77777777" w:rsidR="006D082D" w:rsidRPr="00D3628C" w:rsidRDefault="006D082D" w:rsidP="006D082D">
      <w:pPr>
        <w:ind w:left="7540"/>
        <w:jc w:val="right"/>
        <w:rPr>
          <w:rStyle w:val="a9"/>
          <w:rFonts w:ascii="Calibri" w:hAnsi="Calibri" w:cs="Calibri"/>
          <w:color w:val="000000"/>
          <w:sz w:val="14"/>
          <w:szCs w:val="14"/>
          <w:lang w:val="ru-RU" w:eastAsia="ru-RU"/>
        </w:rPr>
      </w:pPr>
      <w:r w:rsidRPr="00D3628C">
        <w:rPr>
          <w:rStyle w:val="a9"/>
          <w:rFonts w:ascii="Calibri" w:hAnsi="Calibri" w:cs="Calibri"/>
          <w:color w:val="000000"/>
          <w:sz w:val="14"/>
          <w:szCs w:val="14"/>
          <w:lang w:val="ru-RU" w:eastAsia="ru-RU"/>
        </w:rPr>
        <w:t xml:space="preserve">«Развитие предпринимательства в Дальнереченском муниципальном округе </w:t>
      </w:r>
    </w:p>
    <w:p w14:paraId="1897943B" w14:textId="77777777" w:rsidR="006D082D" w:rsidRPr="00D3628C" w:rsidRDefault="006D082D" w:rsidP="006D082D">
      <w:pPr>
        <w:ind w:left="7540"/>
        <w:jc w:val="right"/>
        <w:rPr>
          <w:rFonts w:ascii="Calibri" w:hAnsi="Calibri" w:cs="Calibri"/>
          <w:b/>
          <w:bCs/>
          <w:color w:val="000000"/>
          <w:sz w:val="14"/>
          <w:szCs w:val="14"/>
          <w:lang w:val="ru-RU"/>
        </w:rPr>
      </w:pPr>
      <w:r w:rsidRPr="00D3628C">
        <w:rPr>
          <w:rStyle w:val="a9"/>
          <w:rFonts w:ascii="Calibri" w:hAnsi="Calibri" w:cs="Calibri"/>
          <w:color w:val="000000"/>
          <w:sz w:val="14"/>
          <w:szCs w:val="14"/>
          <w:lang w:val="ru-RU" w:eastAsia="ru-RU"/>
        </w:rPr>
        <w:t>на 2026-2030 годы</w:t>
      </w:r>
    </w:p>
    <w:p w14:paraId="0A1E4DB7" w14:textId="77777777" w:rsidR="006D082D" w:rsidRPr="00D3628C" w:rsidRDefault="006D082D" w:rsidP="006D082D">
      <w:pPr>
        <w:jc w:val="center"/>
        <w:rPr>
          <w:rFonts w:ascii="Calibri" w:hAnsi="Calibri" w:cs="Calibri"/>
          <w:b/>
          <w:color w:val="000000"/>
          <w:sz w:val="14"/>
          <w:szCs w:val="14"/>
          <w:lang w:val="ru-RU"/>
        </w:rPr>
      </w:pPr>
      <w:r w:rsidRPr="00D3628C">
        <w:rPr>
          <w:rFonts w:ascii="Calibri" w:hAnsi="Calibri" w:cs="Calibri"/>
          <w:b/>
          <w:bCs/>
          <w:color w:val="000000"/>
          <w:sz w:val="14"/>
          <w:szCs w:val="14"/>
          <w:lang w:val="ru-RU"/>
        </w:rPr>
        <w:t xml:space="preserve">Ресурсное обеспечение реализации муниципальной программы </w:t>
      </w:r>
    </w:p>
    <w:p w14:paraId="47981463" w14:textId="77777777" w:rsidR="006D082D" w:rsidRPr="00D3628C" w:rsidRDefault="006D082D" w:rsidP="006D082D">
      <w:pPr>
        <w:jc w:val="center"/>
        <w:rPr>
          <w:rFonts w:ascii="Calibri" w:hAnsi="Calibri" w:cs="Calibri"/>
          <w:color w:val="000000"/>
          <w:sz w:val="14"/>
          <w:szCs w:val="14"/>
          <w:lang w:val="ru-RU"/>
        </w:rPr>
      </w:pPr>
      <w:r w:rsidRPr="00D3628C">
        <w:rPr>
          <w:rFonts w:ascii="Calibri" w:hAnsi="Calibri" w:cs="Calibri"/>
          <w:b/>
          <w:color w:val="000000"/>
          <w:sz w:val="14"/>
          <w:szCs w:val="14"/>
          <w:lang w:val="ru-RU"/>
        </w:rPr>
        <w:t>«Развитие предпринимательства в Дальнереченском муниципальном округе на 2026-2030 годы»</w:t>
      </w:r>
    </w:p>
    <w:tbl>
      <w:tblPr>
        <w:tblW w:w="5070" w:type="pct"/>
        <w:tblInd w:w="-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"/>
        <w:gridCol w:w="590"/>
        <w:gridCol w:w="2626"/>
        <w:gridCol w:w="532"/>
        <w:gridCol w:w="605"/>
        <w:gridCol w:w="475"/>
        <w:gridCol w:w="488"/>
        <w:gridCol w:w="2027"/>
        <w:gridCol w:w="1166"/>
        <w:gridCol w:w="1150"/>
        <w:gridCol w:w="1240"/>
        <w:gridCol w:w="1064"/>
        <w:gridCol w:w="169"/>
        <w:gridCol w:w="994"/>
        <w:gridCol w:w="2588"/>
        <w:gridCol w:w="169"/>
      </w:tblGrid>
      <w:tr w:rsidR="00CD1000" w:rsidRPr="00D3628C" w14:paraId="3206AC92" w14:textId="77777777" w:rsidTr="00CD1000">
        <w:trPr>
          <w:gridBefore w:val="1"/>
          <w:gridAfter w:val="1"/>
          <w:wBefore w:w="16" w:type="pct"/>
          <w:wAfter w:w="53" w:type="pct"/>
          <w:trHeight w:val="20"/>
        </w:trPr>
        <w:tc>
          <w:tcPr>
            <w:tcW w:w="1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0CAE7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№ п/п</w:t>
            </w:r>
          </w:p>
        </w:tc>
        <w:tc>
          <w:tcPr>
            <w:tcW w:w="8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50404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Наименование</w:t>
            </w:r>
            <w:proofErr w:type="spellEnd"/>
          </w:p>
        </w:tc>
        <w:tc>
          <w:tcPr>
            <w:tcW w:w="65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7F049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Классификация</w:t>
            </w:r>
            <w:proofErr w:type="spellEnd"/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расходов</w:t>
            </w:r>
            <w:proofErr w:type="spellEnd"/>
          </w:p>
        </w:tc>
        <w:tc>
          <w:tcPr>
            <w:tcW w:w="6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A9EA66" w14:textId="77777777" w:rsidR="006D082D" w:rsidRPr="00D3628C" w:rsidRDefault="006D082D" w:rsidP="006D082D">
            <w:pPr>
              <w:widowControl w:val="0"/>
              <w:ind w:left="-108" w:right="-108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ru-RU"/>
              </w:rPr>
              <w:t>Объем финансирования</w:t>
            </w:r>
          </w:p>
          <w:p w14:paraId="0B9228A5" w14:textId="77777777" w:rsidR="006D082D" w:rsidRPr="00D3628C" w:rsidRDefault="006D082D" w:rsidP="006D082D">
            <w:pPr>
              <w:widowControl w:val="0"/>
              <w:ind w:left="-108" w:right="-108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ru-RU"/>
              </w:rPr>
              <w:t>в разрезе источников,</w:t>
            </w:r>
          </w:p>
          <w:p w14:paraId="012DF067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рублей</w:t>
            </w:r>
            <w:proofErr w:type="spellEnd"/>
          </w:p>
        </w:tc>
        <w:tc>
          <w:tcPr>
            <w:tcW w:w="181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C4435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Объем</w:t>
            </w:r>
            <w:proofErr w:type="spellEnd"/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финансирования</w:t>
            </w:r>
            <w:proofErr w:type="spellEnd"/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рублей</w:t>
            </w:r>
            <w:proofErr w:type="spellEnd"/>
          </w:p>
        </w:tc>
        <w:tc>
          <w:tcPr>
            <w:tcW w:w="8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18637" w14:textId="77777777" w:rsidR="006D082D" w:rsidRPr="00D3628C" w:rsidRDefault="006D082D" w:rsidP="006D082D">
            <w:pPr>
              <w:widowControl w:val="0"/>
              <w:ind w:right="227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ru-RU"/>
              </w:rPr>
              <w:t>Координатор, главный распорядитель (распорядитель) бюджетных средств, ответственный исполнитель</w:t>
            </w:r>
          </w:p>
        </w:tc>
      </w:tr>
      <w:tr w:rsidR="006D082D" w:rsidRPr="00D3628C" w14:paraId="04AB7179" w14:textId="77777777" w:rsidTr="00CD1000">
        <w:trPr>
          <w:gridBefore w:val="1"/>
          <w:gridAfter w:val="1"/>
          <w:wBefore w:w="16" w:type="pct"/>
          <w:wAfter w:w="53" w:type="pct"/>
          <w:trHeight w:val="20"/>
        </w:trPr>
        <w:tc>
          <w:tcPr>
            <w:tcW w:w="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7268B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E839B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</w:p>
        </w:tc>
        <w:tc>
          <w:tcPr>
            <w:tcW w:w="1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B945F" w14:textId="77777777" w:rsidR="006D082D" w:rsidRPr="00D3628C" w:rsidRDefault="006D082D" w:rsidP="006D082D">
            <w:pPr>
              <w:widowControl w:val="0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ГРБС</w:t>
            </w:r>
          </w:p>
        </w:tc>
        <w:tc>
          <w:tcPr>
            <w:tcW w:w="19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7C9CB" w14:textId="77777777" w:rsidR="006D082D" w:rsidRPr="00D3628C" w:rsidRDefault="006D082D" w:rsidP="006D082D">
            <w:pPr>
              <w:widowControl w:val="0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proofErr w:type="gramStart"/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Рз,ПРз</w:t>
            </w:r>
            <w:proofErr w:type="spellEnd"/>
            <w:proofErr w:type="gramEnd"/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53CF3" w14:textId="77777777" w:rsidR="006D082D" w:rsidRPr="00D3628C" w:rsidRDefault="006D082D" w:rsidP="006D082D">
            <w:pPr>
              <w:widowControl w:val="0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ЦС</w:t>
            </w:r>
          </w:p>
        </w:tc>
        <w:tc>
          <w:tcPr>
            <w:tcW w:w="15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005B4" w14:textId="77777777" w:rsidR="006D082D" w:rsidRPr="00D3628C" w:rsidRDefault="006D082D" w:rsidP="006D082D">
            <w:pPr>
              <w:widowControl w:val="0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ВР</w:t>
            </w:r>
          </w:p>
        </w:tc>
        <w:tc>
          <w:tcPr>
            <w:tcW w:w="6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7928C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DDBA0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2026г.</w:t>
            </w:r>
          </w:p>
        </w:tc>
        <w:tc>
          <w:tcPr>
            <w:tcW w:w="36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F7001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2027г.</w:t>
            </w:r>
          </w:p>
        </w:tc>
        <w:tc>
          <w:tcPr>
            <w:tcW w:w="38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898E6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2028г.</w:t>
            </w:r>
          </w:p>
        </w:tc>
        <w:tc>
          <w:tcPr>
            <w:tcW w:w="3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1E94C8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2029г.</w:t>
            </w:r>
          </w:p>
        </w:tc>
        <w:tc>
          <w:tcPr>
            <w:tcW w:w="365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EA5B4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2030г.</w:t>
            </w:r>
          </w:p>
        </w:tc>
        <w:tc>
          <w:tcPr>
            <w:tcW w:w="8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7DD8F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6D082D" w:rsidRPr="00D3628C" w14:paraId="1B3C0115" w14:textId="77777777" w:rsidTr="00CD1000">
        <w:trPr>
          <w:gridBefore w:val="1"/>
          <w:gridAfter w:val="1"/>
          <w:wBefore w:w="16" w:type="pct"/>
          <w:wAfter w:w="53" w:type="pct"/>
          <w:trHeight w:val="20"/>
        </w:trPr>
        <w:tc>
          <w:tcPr>
            <w:tcW w:w="185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</w:tcPr>
          <w:p w14:paraId="402CDD1D" w14:textId="77777777" w:rsidR="006D082D" w:rsidRPr="00D3628C" w:rsidRDefault="006D082D" w:rsidP="006D082D">
            <w:pPr>
              <w:widowControl w:val="0"/>
              <w:ind w:left="-15" w:firstLine="15"/>
              <w:jc w:val="center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06</w:t>
            </w:r>
          </w:p>
          <w:p w14:paraId="142B772E" w14:textId="77777777" w:rsidR="006D082D" w:rsidRPr="00D3628C" w:rsidRDefault="006D082D" w:rsidP="006D082D">
            <w:pPr>
              <w:widowControl w:val="0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</w:p>
          <w:p w14:paraId="6287EACA" w14:textId="77777777" w:rsidR="006D082D" w:rsidRPr="00D3628C" w:rsidRDefault="006D082D" w:rsidP="006D082D">
            <w:pPr>
              <w:widowControl w:val="0"/>
              <w:rPr>
                <w:rFonts w:ascii="Calibri" w:hAnsi="Calibri" w:cs="Calibri"/>
                <w:b/>
                <w:color w:val="000000"/>
                <w:sz w:val="14"/>
                <w:szCs w:val="14"/>
              </w:rPr>
            </w:pPr>
          </w:p>
        </w:tc>
        <w:tc>
          <w:tcPr>
            <w:tcW w:w="824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</w:tcPr>
          <w:p w14:paraId="13472160" w14:textId="77777777" w:rsidR="006D082D" w:rsidRPr="00D3628C" w:rsidRDefault="006D082D" w:rsidP="006D082D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Муниципальная программа</w:t>
            </w:r>
          </w:p>
          <w:p w14:paraId="2AD8191F" w14:textId="77777777" w:rsidR="006D082D" w:rsidRPr="00D3628C" w:rsidRDefault="006D082D" w:rsidP="006D082D">
            <w:pPr>
              <w:widowControl w:val="0"/>
              <w:ind w:left="-15" w:firstLine="15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ru-RU"/>
              </w:rPr>
              <w:t>«Развитие предпринимательства в Дальнереченском муниципальном округе на 2026-2030 годы»</w:t>
            </w:r>
          </w:p>
        </w:tc>
        <w:tc>
          <w:tcPr>
            <w:tcW w:w="167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textDirection w:val="btLr"/>
          </w:tcPr>
          <w:p w14:paraId="3F488B69" w14:textId="77777777" w:rsidR="006D082D" w:rsidRPr="00D3628C" w:rsidRDefault="006D082D" w:rsidP="006D082D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001</w:t>
            </w:r>
          </w:p>
        </w:tc>
        <w:tc>
          <w:tcPr>
            <w:tcW w:w="190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textDirection w:val="btLr"/>
          </w:tcPr>
          <w:p w14:paraId="5D190A1E" w14:textId="77777777" w:rsidR="006D082D" w:rsidRPr="00D3628C" w:rsidRDefault="006D082D" w:rsidP="006D082D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0412</w:t>
            </w:r>
          </w:p>
        </w:tc>
        <w:tc>
          <w:tcPr>
            <w:tcW w:w="149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textDirection w:val="btLr"/>
          </w:tcPr>
          <w:p w14:paraId="24A60BF9" w14:textId="77777777" w:rsidR="006D082D" w:rsidRPr="00D3628C" w:rsidRDefault="006D082D" w:rsidP="006D082D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0690000000</w:t>
            </w:r>
          </w:p>
        </w:tc>
        <w:tc>
          <w:tcPr>
            <w:tcW w:w="153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textDirection w:val="btLr"/>
          </w:tcPr>
          <w:p w14:paraId="11261897" w14:textId="77777777" w:rsidR="006D082D" w:rsidRPr="00D3628C" w:rsidRDefault="006D082D" w:rsidP="006D082D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000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</w:tcPr>
          <w:p w14:paraId="7D8A171E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>Итого</w:t>
            </w:r>
            <w:proofErr w:type="spellEnd"/>
            <w:r w:rsidRPr="00D3628C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 xml:space="preserve">, в </w:t>
            </w:r>
            <w:proofErr w:type="spellStart"/>
            <w:r w:rsidRPr="00D3628C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>т.ч</w:t>
            </w:r>
            <w:proofErr w:type="spellEnd"/>
            <w:r w:rsidRPr="00D3628C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>.</w:t>
            </w: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vAlign w:val="center"/>
          </w:tcPr>
          <w:p w14:paraId="35A5D7EE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>2 080 000,00</w:t>
            </w:r>
          </w:p>
        </w:tc>
        <w:tc>
          <w:tcPr>
            <w:tcW w:w="36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vAlign w:val="center"/>
          </w:tcPr>
          <w:p w14:paraId="36598D05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>255 000,00</w:t>
            </w:r>
          </w:p>
        </w:tc>
        <w:tc>
          <w:tcPr>
            <w:tcW w:w="38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vAlign w:val="center"/>
          </w:tcPr>
          <w:p w14:paraId="2483BE34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>50 000,00</w:t>
            </w:r>
          </w:p>
        </w:tc>
        <w:tc>
          <w:tcPr>
            <w:tcW w:w="3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vAlign w:val="center"/>
          </w:tcPr>
          <w:p w14:paraId="6D248C02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>50 000,00</w:t>
            </w:r>
          </w:p>
        </w:tc>
        <w:tc>
          <w:tcPr>
            <w:tcW w:w="365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vAlign w:val="center"/>
          </w:tcPr>
          <w:p w14:paraId="2E1C0EA1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>50 000,00</w:t>
            </w:r>
          </w:p>
        </w:tc>
        <w:tc>
          <w:tcPr>
            <w:tcW w:w="812" w:type="pct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DBE7"/>
            <w:vAlign w:val="center"/>
          </w:tcPr>
          <w:p w14:paraId="056A1188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Администрация Дальнереченского муниципального округа,</w:t>
            </w:r>
          </w:p>
          <w:p w14:paraId="512F361E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Отдел экономики администрации Дальнереченского муниципального округа</w:t>
            </w:r>
          </w:p>
        </w:tc>
      </w:tr>
      <w:tr w:rsidR="006D082D" w:rsidRPr="00D3628C" w14:paraId="433C2807" w14:textId="77777777" w:rsidTr="00CD1000">
        <w:trPr>
          <w:gridBefore w:val="1"/>
          <w:gridAfter w:val="1"/>
          <w:wBefore w:w="16" w:type="pct"/>
          <w:wAfter w:w="53" w:type="pct"/>
          <w:trHeight w:val="20"/>
        </w:trPr>
        <w:tc>
          <w:tcPr>
            <w:tcW w:w="185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</w:tcPr>
          <w:p w14:paraId="6802307C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</w:p>
        </w:tc>
        <w:tc>
          <w:tcPr>
            <w:tcW w:w="82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</w:tcPr>
          <w:p w14:paraId="370AE52E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</w:p>
        </w:tc>
        <w:tc>
          <w:tcPr>
            <w:tcW w:w="167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textDirection w:val="btLr"/>
          </w:tcPr>
          <w:p w14:paraId="3806F146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</w:p>
        </w:tc>
        <w:tc>
          <w:tcPr>
            <w:tcW w:w="190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textDirection w:val="btLr"/>
          </w:tcPr>
          <w:p w14:paraId="7D62E2EB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</w:p>
        </w:tc>
        <w:tc>
          <w:tcPr>
            <w:tcW w:w="14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textDirection w:val="btLr"/>
          </w:tcPr>
          <w:p w14:paraId="55A83F11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</w:p>
        </w:tc>
        <w:tc>
          <w:tcPr>
            <w:tcW w:w="15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textDirection w:val="btLr"/>
          </w:tcPr>
          <w:p w14:paraId="32884605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</w:tcPr>
          <w:p w14:paraId="30F2F54D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местный</w:t>
            </w:r>
            <w:proofErr w:type="spellEnd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бюджет</w:t>
            </w:r>
            <w:proofErr w:type="spellEnd"/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vAlign w:val="center"/>
          </w:tcPr>
          <w:p w14:paraId="73B94963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2 080 000,00</w:t>
            </w:r>
          </w:p>
        </w:tc>
        <w:tc>
          <w:tcPr>
            <w:tcW w:w="36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vAlign w:val="center"/>
          </w:tcPr>
          <w:p w14:paraId="26414092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255 000,00</w:t>
            </w:r>
          </w:p>
        </w:tc>
        <w:tc>
          <w:tcPr>
            <w:tcW w:w="38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vAlign w:val="center"/>
          </w:tcPr>
          <w:p w14:paraId="3056E034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50 000,00</w:t>
            </w:r>
          </w:p>
        </w:tc>
        <w:tc>
          <w:tcPr>
            <w:tcW w:w="3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vAlign w:val="center"/>
          </w:tcPr>
          <w:p w14:paraId="0FE40974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50 000,00</w:t>
            </w:r>
          </w:p>
        </w:tc>
        <w:tc>
          <w:tcPr>
            <w:tcW w:w="365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vAlign w:val="center"/>
          </w:tcPr>
          <w:p w14:paraId="3A4B6375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50 000,00</w:t>
            </w:r>
          </w:p>
        </w:tc>
        <w:tc>
          <w:tcPr>
            <w:tcW w:w="8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DBE7"/>
            <w:vAlign w:val="center"/>
          </w:tcPr>
          <w:p w14:paraId="793361CF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6D082D" w:rsidRPr="00D3628C" w14:paraId="7C988B76" w14:textId="77777777" w:rsidTr="00CD1000">
        <w:trPr>
          <w:gridBefore w:val="1"/>
          <w:gridAfter w:val="1"/>
          <w:wBefore w:w="16" w:type="pct"/>
          <w:wAfter w:w="53" w:type="pct"/>
          <w:trHeight w:val="20"/>
        </w:trPr>
        <w:tc>
          <w:tcPr>
            <w:tcW w:w="185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</w:tcPr>
          <w:p w14:paraId="75D868AF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2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</w:tcPr>
          <w:p w14:paraId="0A35011B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67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textDirection w:val="btLr"/>
          </w:tcPr>
          <w:p w14:paraId="2E782248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90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textDirection w:val="btLr"/>
          </w:tcPr>
          <w:p w14:paraId="51C7E3D8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4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textDirection w:val="btLr"/>
          </w:tcPr>
          <w:p w14:paraId="7C7CBE71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5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textDirection w:val="btLr"/>
          </w:tcPr>
          <w:p w14:paraId="58A2E13F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</w:tcPr>
          <w:p w14:paraId="7BA812D0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краевой</w:t>
            </w:r>
            <w:proofErr w:type="spellEnd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бюджет</w:t>
            </w:r>
            <w:proofErr w:type="spellEnd"/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</w:tcPr>
          <w:p w14:paraId="79E6A919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6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</w:tcPr>
          <w:p w14:paraId="20F227E2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8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</w:tcPr>
          <w:p w14:paraId="04F0D010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</w:tcPr>
          <w:p w14:paraId="256AA9D1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65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</w:tcPr>
          <w:p w14:paraId="08016CA7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8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DBE7"/>
            <w:vAlign w:val="center"/>
          </w:tcPr>
          <w:p w14:paraId="39B1FF36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6D082D" w:rsidRPr="00D3628C" w14:paraId="100C05D9" w14:textId="77777777" w:rsidTr="00CD1000">
        <w:trPr>
          <w:gridBefore w:val="1"/>
          <w:gridAfter w:val="1"/>
          <w:wBefore w:w="16" w:type="pct"/>
          <w:wAfter w:w="53" w:type="pct"/>
          <w:trHeight w:val="20"/>
        </w:trPr>
        <w:tc>
          <w:tcPr>
            <w:tcW w:w="185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</w:tcPr>
          <w:p w14:paraId="032B2DB3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2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</w:tcPr>
          <w:p w14:paraId="2A84DB02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67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textDirection w:val="btLr"/>
          </w:tcPr>
          <w:p w14:paraId="45D2B14C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90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textDirection w:val="btLr"/>
          </w:tcPr>
          <w:p w14:paraId="3EE88BB9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4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textDirection w:val="btLr"/>
          </w:tcPr>
          <w:p w14:paraId="7A450D3F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5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  <w:textDirection w:val="btLr"/>
          </w:tcPr>
          <w:p w14:paraId="461A304F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</w:tcPr>
          <w:p w14:paraId="75BC1B71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федеральный</w:t>
            </w:r>
            <w:proofErr w:type="spellEnd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бюджет</w:t>
            </w:r>
            <w:proofErr w:type="spellEnd"/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</w:tcPr>
          <w:p w14:paraId="4C75A899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6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</w:tcPr>
          <w:p w14:paraId="58D1DACF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8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</w:tcPr>
          <w:p w14:paraId="05C42041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</w:tcPr>
          <w:p w14:paraId="5016040D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65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DDBE7"/>
          </w:tcPr>
          <w:p w14:paraId="77A64787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8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DBE7"/>
            <w:vAlign w:val="center"/>
          </w:tcPr>
          <w:p w14:paraId="4112F9F5" w14:textId="77777777" w:rsidR="006D082D" w:rsidRPr="00D3628C" w:rsidRDefault="006D082D" w:rsidP="006D082D">
            <w:pPr>
              <w:snapToGrid w:val="0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6D082D" w:rsidRPr="00D3628C" w14:paraId="777EFC0A" w14:textId="77777777" w:rsidTr="00CD1000">
        <w:trPr>
          <w:gridBefore w:val="1"/>
          <w:gridAfter w:val="1"/>
          <w:wBefore w:w="16" w:type="pct"/>
          <w:wAfter w:w="53" w:type="pct"/>
          <w:trHeight w:val="20"/>
        </w:trPr>
        <w:tc>
          <w:tcPr>
            <w:tcW w:w="18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9FDCF"/>
          </w:tcPr>
          <w:p w14:paraId="38490124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1.1.</w:t>
            </w:r>
          </w:p>
        </w:tc>
        <w:tc>
          <w:tcPr>
            <w:tcW w:w="4746" w:type="pct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DCF"/>
          </w:tcPr>
          <w:p w14:paraId="63BD9B77" w14:textId="77777777" w:rsidR="006D082D" w:rsidRPr="00D3628C" w:rsidRDefault="006D082D" w:rsidP="006D082D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Основное мероприятие:</w:t>
            </w:r>
          </w:p>
          <w:p w14:paraId="7C0218D1" w14:textId="77777777" w:rsidR="006D082D" w:rsidRPr="00D3628C" w:rsidRDefault="006D082D" w:rsidP="006D082D">
            <w:pPr>
              <w:widowControl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ru-RU"/>
              </w:rPr>
              <w:t xml:space="preserve">«Финансовая и имущественная поддержка субъектов малого и среднего предпринимательства, самозанятых граждан и граждан, ведущих личные </w:t>
            </w:r>
            <w:proofErr w:type="gramStart"/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ru-RU"/>
              </w:rPr>
              <w:t>подсобные  хозяйства</w:t>
            </w:r>
            <w:proofErr w:type="gramEnd"/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ru-RU"/>
              </w:rPr>
              <w:t>»</w:t>
            </w:r>
          </w:p>
        </w:tc>
      </w:tr>
      <w:tr w:rsidR="006D082D" w:rsidRPr="00D3628C" w14:paraId="2AF9FA49" w14:textId="77777777" w:rsidTr="00CD1000">
        <w:trPr>
          <w:gridBefore w:val="1"/>
          <w:gridAfter w:val="1"/>
          <w:wBefore w:w="16" w:type="pct"/>
          <w:wAfter w:w="53" w:type="pct"/>
          <w:trHeight w:val="20"/>
        </w:trPr>
        <w:tc>
          <w:tcPr>
            <w:tcW w:w="4931" w:type="pct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FE0C" w14:textId="77777777" w:rsidR="006D082D" w:rsidRPr="00D3628C" w:rsidRDefault="006D082D" w:rsidP="006D082D">
            <w:pPr>
              <w:widowControl w:val="0"/>
              <w:ind w:right="283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Направления</w:t>
            </w:r>
            <w:proofErr w:type="spellEnd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реализации</w:t>
            </w:r>
            <w:proofErr w:type="spellEnd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основного</w:t>
            </w:r>
            <w:proofErr w:type="spellEnd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мероприятия</w:t>
            </w:r>
            <w:proofErr w:type="spellEnd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:</w:t>
            </w:r>
          </w:p>
        </w:tc>
      </w:tr>
      <w:tr w:rsidR="00CD1000" w:rsidRPr="00D3628C" w14:paraId="06C36AB2" w14:textId="77777777" w:rsidTr="00CD1000">
        <w:trPr>
          <w:gridBefore w:val="1"/>
          <w:gridAfter w:val="1"/>
          <w:wBefore w:w="16" w:type="pct"/>
          <w:wAfter w:w="53" w:type="pct"/>
          <w:cantSplit/>
          <w:trHeight w:val="20"/>
        </w:trPr>
        <w:tc>
          <w:tcPr>
            <w:tcW w:w="2304" w:type="pct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399E3" w14:textId="77777777" w:rsidR="006D082D" w:rsidRPr="00D3628C" w:rsidRDefault="006D082D" w:rsidP="006D082D">
            <w:pPr>
              <w:widowControl w:val="0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36B5C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sz w:val="14"/>
                <w:szCs w:val="14"/>
              </w:rPr>
              <w:t>1 950 000,00</w:t>
            </w:r>
          </w:p>
        </w:tc>
        <w:tc>
          <w:tcPr>
            <w:tcW w:w="36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A96B7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sz w:val="14"/>
                <w:szCs w:val="14"/>
              </w:rPr>
              <w:t>250 000,00</w:t>
            </w:r>
          </w:p>
        </w:tc>
        <w:tc>
          <w:tcPr>
            <w:tcW w:w="38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4D2B6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sz w:val="14"/>
                <w:szCs w:val="14"/>
              </w:rPr>
              <w:t>50 000,00</w:t>
            </w:r>
          </w:p>
        </w:tc>
        <w:tc>
          <w:tcPr>
            <w:tcW w:w="3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436B4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sz w:val="14"/>
                <w:szCs w:val="14"/>
              </w:rPr>
              <w:t>50 000,00</w:t>
            </w:r>
          </w:p>
        </w:tc>
        <w:tc>
          <w:tcPr>
            <w:tcW w:w="365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E38623" w14:textId="77777777" w:rsidR="006D082D" w:rsidRPr="00D3628C" w:rsidRDefault="006D082D" w:rsidP="006D082D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sz w:val="14"/>
                <w:szCs w:val="14"/>
              </w:rPr>
              <w:t>50 000,00</w:t>
            </w:r>
          </w:p>
        </w:tc>
        <w:tc>
          <w:tcPr>
            <w:tcW w:w="8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DB206" w14:textId="77777777" w:rsidR="006D082D" w:rsidRPr="00D3628C" w:rsidRDefault="006D082D" w:rsidP="006D082D">
            <w:pPr>
              <w:widowControl w:val="0"/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CD1000" w:rsidRPr="00D3628C" w14:paraId="1FB71D4C" w14:textId="77777777" w:rsidTr="00CD1000">
        <w:trPr>
          <w:trHeight w:val="18"/>
        </w:trPr>
        <w:tc>
          <w:tcPr>
            <w:tcW w:w="3823" w:type="pct"/>
            <w:gridSpan w:val="13"/>
            <w:tcBorders>
              <w:top w:val="dashed" w:sz="8" w:space="0" w:color="1C1C1C"/>
              <w:left w:val="dashed" w:sz="8" w:space="0" w:color="1C1C1C"/>
              <w:bottom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0805A5" w14:textId="77777777" w:rsidR="00CD1000" w:rsidRPr="00D3628C" w:rsidRDefault="00CD1000" w:rsidP="00CD1000">
            <w:pPr>
              <w:pStyle w:val="ae"/>
              <w:tabs>
                <w:tab w:val="right" w:pos="12050"/>
              </w:tabs>
              <w:rPr>
                <w:rFonts w:ascii="Calibri" w:hAnsi="Calibri" w:cs="Calibri"/>
                <w:lang w:val="ru-RU"/>
              </w:rPr>
            </w:pPr>
            <w:r w:rsidRPr="00D3628C">
              <w:rPr>
                <w:rFonts w:ascii="Calibri" w:hAnsi="Calibri" w:cs="Calibri"/>
                <w:lang w:val="ru-RU"/>
              </w:rPr>
              <w:lastRenderedPageBreak/>
              <w:br w:type="page"/>
            </w:r>
            <w:r w:rsidRPr="00D3628C">
              <w:rPr>
                <w:rFonts w:ascii="Calibri" w:hAnsi="Calibri" w:cs="Calibri"/>
                <w:lang w:val="ru-RU"/>
              </w:rPr>
              <w:br w:type="page"/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ИНФОРМАЦИОННЫЙ ВЕСТНИК ДАЛЬНЕРЕЧЕНСКОГО МУНИЦИПАЛЬНОГО ОКРУГА</w:t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ab/>
            </w:r>
          </w:p>
        </w:tc>
        <w:tc>
          <w:tcPr>
            <w:tcW w:w="1177" w:type="pct"/>
            <w:gridSpan w:val="3"/>
            <w:tcBorders>
              <w:top w:val="dashed" w:sz="8" w:space="0" w:color="1C1C1C"/>
              <w:left w:val="dashed" w:sz="8" w:space="0" w:color="1C1C1C"/>
              <w:bottom w:val="dashed" w:sz="8" w:space="0" w:color="1C1C1C"/>
              <w:right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CD6561" w14:textId="4126F521" w:rsidR="00CD1000" w:rsidRPr="00D3628C" w:rsidRDefault="00CD1000" w:rsidP="00CD1000">
            <w:pPr>
              <w:snapToGrid w:val="0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22"/>
                <w:szCs w:val="22"/>
              </w:rPr>
              <w:t>№</w:t>
            </w:r>
            <w:r w:rsidRPr="00D3628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D3628C"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14</w:t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11 июня 2026 г., стр. 6</w:t>
            </w:r>
          </w:p>
        </w:tc>
      </w:tr>
    </w:tbl>
    <w:p w14:paraId="565482E7" w14:textId="032EAC5E" w:rsidR="00B24D12" w:rsidRPr="00D3628C" w:rsidRDefault="00B24D12" w:rsidP="006D082D">
      <w:pPr>
        <w:rPr>
          <w:rFonts w:ascii="Calibri" w:hAnsi="Calibri" w:cs="Calibri"/>
          <w:b/>
          <w:bCs/>
          <w:sz w:val="18"/>
          <w:szCs w:val="18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1"/>
        <w:gridCol w:w="2627"/>
        <w:gridCol w:w="531"/>
        <w:gridCol w:w="607"/>
        <w:gridCol w:w="475"/>
        <w:gridCol w:w="487"/>
        <w:gridCol w:w="2024"/>
        <w:gridCol w:w="1166"/>
        <w:gridCol w:w="1150"/>
        <w:gridCol w:w="1241"/>
        <w:gridCol w:w="1065"/>
        <w:gridCol w:w="1163"/>
        <w:gridCol w:w="2587"/>
      </w:tblGrid>
      <w:tr w:rsidR="00D3628C" w:rsidRPr="00D3628C" w14:paraId="2D2B2311" w14:textId="77777777" w:rsidTr="00D3628C">
        <w:trPr>
          <w:cantSplit/>
          <w:trHeight w:val="20"/>
        </w:trPr>
        <w:tc>
          <w:tcPr>
            <w:tcW w:w="1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71EA1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1.1.1.</w:t>
            </w:r>
          </w:p>
        </w:tc>
        <w:tc>
          <w:tcPr>
            <w:tcW w:w="8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EE14D" w14:textId="77777777" w:rsidR="00D3628C" w:rsidRPr="00D3628C" w:rsidRDefault="00D3628C" w:rsidP="00816833">
            <w:pPr>
              <w:widowControl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Возмещение части затрат субъектам малого и среднего предпринимательства, осуществляющим свою деятельность в области сельскохозяйственного производства, на техническое переоснащение сельскохозяйственного производства, приобретение техники, строительство (реконструкцию) производственных зданий (помещений) и приобретение племенного скота.</w:t>
            </w:r>
          </w:p>
        </w:tc>
        <w:tc>
          <w:tcPr>
            <w:tcW w:w="1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0A262683" w14:textId="77777777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001</w:t>
            </w:r>
          </w:p>
        </w:tc>
        <w:tc>
          <w:tcPr>
            <w:tcW w:w="19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74A01367" w14:textId="77777777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0412</w:t>
            </w:r>
          </w:p>
        </w:tc>
        <w:tc>
          <w:tcPr>
            <w:tcW w:w="1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C154FE1" w14:textId="77777777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0690163461</w:t>
            </w:r>
          </w:p>
        </w:tc>
        <w:tc>
          <w:tcPr>
            <w:tcW w:w="15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18A62F27" w14:textId="77777777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810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B986D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b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color w:val="000000"/>
                <w:sz w:val="14"/>
                <w:szCs w:val="14"/>
                <w:lang w:val="ru-RU"/>
              </w:rPr>
              <w:t>Всего, в т.ч.</w:t>
            </w:r>
          </w:p>
          <w:p w14:paraId="4CC35C59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color w:val="000000"/>
                <w:sz w:val="14"/>
                <w:szCs w:val="14"/>
                <w:lang w:val="ru-RU"/>
              </w:rPr>
              <w:t>местный бюджет</w:t>
            </w:r>
          </w:p>
        </w:tc>
        <w:tc>
          <w:tcPr>
            <w:tcW w:w="3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A987F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700 000,00</w:t>
            </w: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93BFD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200 000,00</w:t>
            </w:r>
          </w:p>
        </w:tc>
        <w:tc>
          <w:tcPr>
            <w:tcW w:w="3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F62DB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50 000,00</w:t>
            </w:r>
          </w:p>
        </w:tc>
        <w:tc>
          <w:tcPr>
            <w:tcW w:w="3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02E78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50 000,00</w:t>
            </w:r>
          </w:p>
        </w:tc>
        <w:tc>
          <w:tcPr>
            <w:tcW w:w="37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3934D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50 000,00</w:t>
            </w:r>
          </w:p>
        </w:tc>
        <w:tc>
          <w:tcPr>
            <w:tcW w:w="8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6C56B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Администрация Дальнереченского муниципального округа,</w:t>
            </w:r>
          </w:p>
          <w:p w14:paraId="3FC0688C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Отдел экономики администрации Дальнереченского муниципального округа</w:t>
            </w:r>
          </w:p>
          <w:p w14:paraId="5377920F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</w:p>
        </w:tc>
      </w:tr>
      <w:tr w:rsidR="00D3628C" w:rsidRPr="00D3628C" w14:paraId="127036C0" w14:textId="77777777" w:rsidTr="00D3628C">
        <w:trPr>
          <w:cantSplit/>
          <w:trHeight w:val="20"/>
        </w:trPr>
        <w:tc>
          <w:tcPr>
            <w:tcW w:w="1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CFFF1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1.1.2.</w:t>
            </w:r>
          </w:p>
        </w:tc>
        <w:tc>
          <w:tcPr>
            <w:tcW w:w="8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3A64E" w14:textId="77777777" w:rsidR="00D3628C" w:rsidRPr="00D3628C" w:rsidRDefault="00D3628C" w:rsidP="00816833">
            <w:pPr>
              <w:widowControl w:val="0"/>
              <w:tabs>
                <w:tab w:val="left" w:pos="252"/>
              </w:tabs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 xml:space="preserve">Популяризация продукции местных производителей; содействие в участии юридическим лицам и индивидуальным </w:t>
            </w:r>
            <w:proofErr w:type="gramStart"/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предпринимателям  (</w:t>
            </w:r>
            <w:proofErr w:type="gramEnd"/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в том числе самозанятым гражданам и гражданам, ведущим личные подсобные  хозяйства) в выставках, ярмарках и иных реализуемых проектах на территории Приморского края</w:t>
            </w:r>
          </w:p>
        </w:tc>
        <w:tc>
          <w:tcPr>
            <w:tcW w:w="1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FAFCB96" w14:textId="77777777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001</w:t>
            </w:r>
          </w:p>
        </w:tc>
        <w:tc>
          <w:tcPr>
            <w:tcW w:w="19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46221DBF" w14:textId="77777777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0412</w:t>
            </w:r>
          </w:p>
        </w:tc>
        <w:tc>
          <w:tcPr>
            <w:tcW w:w="1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25DC03BA" w14:textId="77777777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0690123462</w:t>
            </w:r>
          </w:p>
        </w:tc>
        <w:tc>
          <w:tcPr>
            <w:tcW w:w="15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0487BA29" w14:textId="77777777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D6439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color w:val="000000"/>
                <w:sz w:val="14"/>
                <w:szCs w:val="14"/>
                <w:lang w:val="ru-RU"/>
              </w:rPr>
              <w:t>Всего, в т.ч.</w:t>
            </w:r>
          </w:p>
          <w:p w14:paraId="44FADACA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местный бюджет</w:t>
            </w:r>
          </w:p>
        </w:tc>
        <w:tc>
          <w:tcPr>
            <w:tcW w:w="3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8496D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100 000,00</w:t>
            </w: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5D6D4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F6300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5C4A1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7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50EDC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7D481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Отдел экономики администрации Дальнереченского муниципального округа</w:t>
            </w:r>
          </w:p>
        </w:tc>
      </w:tr>
      <w:tr w:rsidR="00D3628C" w:rsidRPr="00D3628C" w14:paraId="5D2B8B68" w14:textId="77777777" w:rsidTr="00D3628C">
        <w:trPr>
          <w:cantSplit/>
          <w:trHeight w:val="20"/>
        </w:trPr>
        <w:tc>
          <w:tcPr>
            <w:tcW w:w="1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12E13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1.1.3.</w:t>
            </w:r>
          </w:p>
        </w:tc>
        <w:tc>
          <w:tcPr>
            <w:tcW w:w="8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1964C" w14:textId="77777777" w:rsidR="00D3628C" w:rsidRPr="00D3628C" w:rsidRDefault="00D3628C" w:rsidP="00816833">
            <w:pPr>
              <w:widowControl w:val="0"/>
              <w:jc w:val="both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Возмещение части затрат субъектам малого и среднего предпринимательства, осуществляющим</w:t>
            </w: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свою деятельность</w:t>
            </w: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в</w:t>
            </w: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сфере</w:t>
            </w: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социального предпринимательства</w:t>
            </w:r>
          </w:p>
        </w:tc>
        <w:tc>
          <w:tcPr>
            <w:tcW w:w="1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466FC424" w14:textId="77777777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001</w:t>
            </w:r>
          </w:p>
        </w:tc>
        <w:tc>
          <w:tcPr>
            <w:tcW w:w="19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48C46D72" w14:textId="77777777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0412</w:t>
            </w:r>
          </w:p>
        </w:tc>
        <w:tc>
          <w:tcPr>
            <w:tcW w:w="1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2A79C7C" w14:textId="77777777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0690163463</w:t>
            </w:r>
          </w:p>
        </w:tc>
        <w:tc>
          <w:tcPr>
            <w:tcW w:w="15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32B145E" w14:textId="77777777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810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93364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color w:val="000000"/>
                <w:sz w:val="14"/>
                <w:szCs w:val="14"/>
                <w:lang w:val="ru-RU"/>
              </w:rPr>
              <w:t>Всего, в т.ч.</w:t>
            </w:r>
          </w:p>
          <w:p w14:paraId="09F5439F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местный бюджет</w:t>
            </w:r>
          </w:p>
        </w:tc>
        <w:tc>
          <w:tcPr>
            <w:tcW w:w="3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FD865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100 000,00</w:t>
            </w: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D65EB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BD04C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2CAF9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7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1AAB8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F1CC7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Администрация Дальнереченского муниципального округа,</w:t>
            </w:r>
          </w:p>
          <w:p w14:paraId="5F6FC027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Отдел экономики администрации Дальнереченского муниципального округа</w:t>
            </w:r>
          </w:p>
        </w:tc>
      </w:tr>
      <w:tr w:rsidR="00D3628C" w:rsidRPr="00D3628C" w14:paraId="52FB5465" w14:textId="77777777" w:rsidTr="00D3628C">
        <w:trPr>
          <w:cantSplit/>
          <w:trHeight w:val="20"/>
        </w:trPr>
        <w:tc>
          <w:tcPr>
            <w:tcW w:w="1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FFC8E" w14:textId="77777777" w:rsidR="00D3628C" w:rsidRPr="00D3628C" w:rsidRDefault="00D3628C" w:rsidP="00816833">
            <w:pPr>
              <w:widowControl w:val="0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1.1.4.</w:t>
            </w:r>
          </w:p>
        </w:tc>
        <w:tc>
          <w:tcPr>
            <w:tcW w:w="8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8C361" w14:textId="77777777" w:rsidR="00D3628C" w:rsidRPr="00D3628C" w:rsidRDefault="00D3628C" w:rsidP="00816833">
            <w:pPr>
              <w:widowControl w:val="0"/>
              <w:tabs>
                <w:tab w:val="left" w:pos="252"/>
              </w:tabs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Возмещение части затрат субъектам малого и среднего предпринимательства, связанным с производством хлеба и мучных кондитерских изделий»</w:t>
            </w:r>
          </w:p>
        </w:tc>
        <w:tc>
          <w:tcPr>
            <w:tcW w:w="1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06CC3A61" w14:textId="77777777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001</w:t>
            </w:r>
          </w:p>
        </w:tc>
        <w:tc>
          <w:tcPr>
            <w:tcW w:w="19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3E8626B" w14:textId="77777777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0412</w:t>
            </w:r>
          </w:p>
        </w:tc>
        <w:tc>
          <w:tcPr>
            <w:tcW w:w="1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5149223" w14:textId="77777777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0690163464</w:t>
            </w:r>
          </w:p>
        </w:tc>
        <w:tc>
          <w:tcPr>
            <w:tcW w:w="15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1373ECD" w14:textId="77777777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811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12281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color w:val="000000"/>
                <w:sz w:val="14"/>
                <w:szCs w:val="14"/>
                <w:lang w:val="ru-RU"/>
              </w:rPr>
              <w:t>Всего, в т.ч.</w:t>
            </w:r>
          </w:p>
          <w:p w14:paraId="52457525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местный бюджет</w:t>
            </w:r>
          </w:p>
        </w:tc>
        <w:tc>
          <w:tcPr>
            <w:tcW w:w="3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BF4D1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250 000,00</w:t>
            </w: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BD0BD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50 000,00</w:t>
            </w:r>
          </w:p>
        </w:tc>
        <w:tc>
          <w:tcPr>
            <w:tcW w:w="3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3C233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50 000,00</w:t>
            </w:r>
          </w:p>
        </w:tc>
        <w:tc>
          <w:tcPr>
            <w:tcW w:w="3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DC258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50 000,00</w:t>
            </w:r>
          </w:p>
        </w:tc>
        <w:tc>
          <w:tcPr>
            <w:tcW w:w="37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57D10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50 000,00</w:t>
            </w:r>
          </w:p>
        </w:tc>
        <w:tc>
          <w:tcPr>
            <w:tcW w:w="8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BB983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Администрация Дальнереченского муниципального округа,</w:t>
            </w:r>
          </w:p>
          <w:p w14:paraId="35D8A33E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Отдел экономики администрации Дальнереченского муниципального округа</w:t>
            </w:r>
          </w:p>
        </w:tc>
      </w:tr>
      <w:tr w:rsidR="00D3628C" w:rsidRPr="00D3628C" w14:paraId="431F93DA" w14:textId="77777777" w:rsidTr="00D3628C">
        <w:trPr>
          <w:cantSplit/>
          <w:trHeight w:val="20"/>
        </w:trPr>
        <w:tc>
          <w:tcPr>
            <w:tcW w:w="1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17C7D" w14:textId="77777777" w:rsidR="00D3628C" w:rsidRPr="00D3628C" w:rsidRDefault="00D3628C" w:rsidP="00816833">
            <w:pPr>
              <w:widowControl w:val="0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1.1.5.</w:t>
            </w:r>
          </w:p>
        </w:tc>
        <w:tc>
          <w:tcPr>
            <w:tcW w:w="8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17A0F" w14:textId="77777777" w:rsidR="00D3628C" w:rsidRPr="00D3628C" w:rsidRDefault="00D3628C" w:rsidP="00816833">
            <w:pPr>
              <w:widowControl w:val="0"/>
              <w:tabs>
                <w:tab w:val="left" w:pos="709"/>
              </w:tabs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 xml:space="preserve">Предоставление субъектам малого и среднего предпринимательства муниципального имущества в аренду, </w:t>
            </w:r>
            <w:r w:rsidRPr="00D3628C">
              <w:rPr>
                <w:rFonts w:ascii="Calibri" w:hAnsi="Calibri" w:cs="Calibri"/>
                <w:bCs/>
                <w:color w:val="000000"/>
                <w:sz w:val="14"/>
                <w:szCs w:val="14"/>
                <w:lang w:val="ru-RU"/>
              </w:rPr>
              <w:t>безвозмездное пользование, доверительное управление</w:t>
            </w: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 xml:space="preserve"> без проведения аукционов.</w:t>
            </w:r>
          </w:p>
        </w:tc>
        <w:tc>
          <w:tcPr>
            <w:tcW w:w="1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4B64898F" w14:textId="77777777" w:rsidR="00D3628C" w:rsidRPr="00D3628C" w:rsidRDefault="00D3628C" w:rsidP="00816833">
            <w:pPr>
              <w:widowControl w:val="0"/>
              <w:snapToGrid w:val="0"/>
              <w:ind w:left="113" w:right="113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9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AFE1361" w14:textId="77777777" w:rsidR="00D3628C" w:rsidRPr="00D3628C" w:rsidRDefault="00D3628C" w:rsidP="00816833">
            <w:pPr>
              <w:widowControl w:val="0"/>
              <w:snapToGrid w:val="0"/>
              <w:ind w:left="113" w:right="113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03A67AD" w14:textId="77777777" w:rsidR="00D3628C" w:rsidRPr="00D3628C" w:rsidRDefault="00D3628C" w:rsidP="00816833">
            <w:pPr>
              <w:widowControl w:val="0"/>
              <w:snapToGrid w:val="0"/>
              <w:ind w:left="113" w:right="113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5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4BA82001" w14:textId="77777777" w:rsidR="00D3628C" w:rsidRPr="00D3628C" w:rsidRDefault="00D3628C" w:rsidP="00816833">
            <w:pPr>
              <w:widowControl w:val="0"/>
              <w:snapToGrid w:val="0"/>
              <w:ind w:left="113" w:right="113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09D22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Финансирование</w:t>
            </w:r>
            <w:proofErr w:type="spellEnd"/>
          </w:p>
          <w:p w14:paraId="42F8E1DD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не</w:t>
            </w:r>
            <w:proofErr w:type="spellEnd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требуется</w:t>
            </w:r>
            <w:proofErr w:type="spellEnd"/>
          </w:p>
        </w:tc>
        <w:tc>
          <w:tcPr>
            <w:tcW w:w="3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DC42F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C244E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98706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DBDFC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7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E3DFE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8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D2420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Отдел экономики администрации Дальнереченского муниципального округа, Отдел по управлению муниципальным имуществом администрации Дальнереченского муниципального округа</w:t>
            </w:r>
          </w:p>
        </w:tc>
      </w:tr>
      <w:tr w:rsidR="00D3628C" w:rsidRPr="00D3628C" w14:paraId="1959668E" w14:textId="77777777" w:rsidTr="00D3628C">
        <w:trPr>
          <w:cantSplit/>
          <w:trHeight w:val="20"/>
        </w:trPr>
        <w:tc>
          <w:tcPr>
            <w:tcW w:w="1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7DCD3" w14:textId="77777777" w:rsidR="00D3628C" w:rsidRPr="00D3628C" w:rsidRDefault="00D3628C" w:rsidP="00816833">
            <w:pPr>
              <w:widowControl w:val="0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1.1.6.</w:t>
            </w:r>
          </w:p>
        </w:tc>
        <w:tc>
          <w:tcPr>
            <w:tcW w:w="8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F6131" w14:textId="77777777" w:rsidR="00D3628C" w:rsidRPr="00D3628C" w:rsidRDefault="00D3628C" w:rsidP="00816833">
            <w:pPr>
              <w:widowControl w:val="0"/>
              <w:tabs>
                <w:tab w:val="left" w:pos="709"/>
              </w:tabs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sz w:val="14"/>
                <w:szCs w:val="14"/>
                <w:lang w:val="ru-RU"/>
              </w:rPr>
              <w:t>Возмещение части затрат субъектам малого и среднего предпринимательства, на покупку инвентаря и оборудования, благоустройство территории</w:t>
            </w:r>
          </w:p>
        </w:tc>
        <w:tc>
          <w:tcPr>
            <w:tcW w:w="1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8208D22" w14:textId="77777777" w:rsidR="00D3628C" w:rsidRPr="00D3628C" w:rsidRDefault="00D3628C" w:rsidP="00816833">
            <w:pPr>
              <w:widowControl w:val="0"/>
              <w:snapToGrid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001</w:t>
            </w:r>
          </w:p>
        </w:tc>
        <w:tc>
          <w:tcPr>
            <w:tcW w:w="19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43D3469D" w14:textId="77777777" w:rsidR="00D3628C" w:rsidRPr="00D3628C" w:rsidRDefault="00D3628C" w:rsidP="00816833">
            <w:pPr>
              <w:widowControl w:val="0"/>
              <w:snapToGrid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0412</w:t>
            </w:r>
          </w:p>
        </w:tc>
        <w:tc>
          <w:tcPr>
            <w:tcW w:w="1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1B48D924" w14:textId="77777777" w:rsidR="00D3628C" w:rsidRPr="00D3628C" w:rsidRDefault="00D3628C" w:rsidP="00816833">
            <w:pPr>
              <w:widowControl w:val="0"/>
              <w:snapToGrid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0690163465</w:t>
            </w:r>
          </w:p>
        </w:tc>
        <w:tc>
          <w:tcPr>
            <w:tcW w:w="15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4BF0754" w14:textId="77777777" w:rsidR="00D3628C" w:rsidRPr="00D3628C" w:rsidRDefault="00D3628C" w:rsidP="00816833">
            <w:pPr>
              <w:widowControl w:val="0"/>
              <w:snapToGrid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811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905C5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color w:val="000000"/>
                <w:sz w:val="14"/>
                <w:szCs w:val="14"/>
                <w:lang w:val="ru-RU"/>
              </w:rPr>
              <w:t>Всего, в т.ч.</w:t>
            </w:r>
          </w:p>
          <w:p w14:paraId="06AF31C2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местный бюджет</w:t>
            </w:r>
          </w:p>
        </w:tc>
        <w:tc>
          <w:tcPr>
            <w:tcW w:w="3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49521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800 000,00</w:t>
            </w: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9C890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01148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3D040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7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8D99B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0C52E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Отдел экономики администрации Дальнереченского муниципального округа, Отдел по управлению муниципальным имуществом администрации Дальнереченского муниципального округа</w:t>
            </w:r>
          </w:p>
        </w:tc>
      </w:tr>
      <w:tr w:rsidR="00D3628C" w:rsidRPr="00D3628C" w14:paraId="24424218" w14:textId="77777777" w:rsidTr="00D3628C">
        <w:trPr>
          <w:cantSplit/>
          <w:trHeight w:val="20"/>
        </w:trPr>
        <w:tc>
          <w:tcPr>
            <w:tcW w:w="1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9FDCF"/>
          </w:tcPr>
          <w:p w14:paraId="15C01E32" w14:textId="77777777" w:rsidR="00D3628C" w:rsidRPr="00D3628C" w:rsidRDefault="00D3628C" w:rsidP="00816833">
            <w:pPr>
              <w:widowControl w:val="0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1.2.</w:t>
            </w:r>
          </w:p>
        </w:tc>
        <w:tc>
          <w:tcPr>
            <w:tcW w:w="4812" w:type="pct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DCF"/>
          </w:tcPr>
          <w:p w14:paraId="06531805" w14:textId="77777777" w:rsidR="00D3628C" w:rsidRPr="00D3628C" w:rsidRDefault="00D3628C" w:rsidP="00816833">
            <w:pPr>
              <w:widowControl w:val="0"/>
              <w:rPr>
                <w:rFonts w:ascii="Calibri" w:hAnsi="Calibri" w:cs="Calibri"/>
                <w:b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Основное мероприятие:</w:t>
            </w:r>
          </w:p>
          <w:p w14:paraId="3CCD1F9B" w14:textId="77777777" w:rsidR="00D3628C" w:rsidRPr="00D3628C" w:rsidRDefault="00D3628C" w:rsidP="00816833">
            <w:pPr>
              <w:widowControl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color w:val="000000"/>
                <w:sz w:val="14"/>
                <w:szCs w:val="14"/>
                <w:lang w:val="ru-RU"/>
              </w:rPr>
              <w:t>«</w:t>
            </w: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ru-RU"/>
              </w:rPr>
              <w:t>Организация и проведение конкурсных мероприятий и профессиональных праздников в целях популяризации предпринимательской деятельности»</w:t>
            </w:r>
          </w:p>
        </w:tc>
      </w:tr>
      <w:tr w:rsidR="00D3628C" w:rsidRPr="00D3628C" w14:paraId="0051CC70" w14:textId="77777777" w:rsidTr="00D3628C">
        <w:trPr>
          <w:cantSplit/>
          <w:trHeight w:val="20"/>
        </w:trPr>
        <w:tc>
          <w:tcPr>
            <w:tcW w:w="5000" w:type="pct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E62D2" w14:textId="77777777" w:rsidR="00D3628C" w:rsidRPr="00D3628C" w:rsidRDefault="00D3628C" w:rsidP="00816833">
            <w:pPr>
              <w:widowControl w:val="0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Направления</w:t>
            </w:r>
            <w:proofErr w:type="spellEnd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реализации</w:t>
            </w:r>
            <w:proofErr w:type="spellEnd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основного</w:t>
            </w:r>
            <w:proofErr w:type="spellEnd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мероприятия</w:t>
            </w:r>
            <w:proofErr w:type="spellEnd"/>
            <w:r w:rsidRPr="00D3628C">
              <w:rPr>
                <w:rFonts w:ascii="Calibri" w:hAnsi="Calibri" w:cs="Calibri"/>
                <w:b/>
                <w:color w:val="000000"/>
                <w:sz w:val="14"/>
                <w:szCs w:val="14"/>
              </w:rPr>
              <w:t>:</w:t>
            </w:r>
          </w:p>
        </w:tc>
      </w:tr>
      <w:tr w:rsidR="00D3628C" w:rsidRPr="00D3628C" w14:paraId="627796BB" w14:textId="77777777" w:rsidTr="00D3628C">
        <w:trPr>
          <w:cantSplit/>
          <w:trHeight w:val="20"/>
        </w:trPr>
        <w:tc>
          <w:tcPr>
            <w:tcW w:w="2336" w:type="pct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C965D" w14:textId="77777777" w:rsidR="00D3628C" w:rsidRPr="00D3628C" w:rsidRDefault="00D3628C" w:rsidP="00816833">
            <w:pPr>
              <w:widowControl w:val="0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3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15809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130 000,00</w:t>
            </w: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B28DD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5 000,00</w:t>
            </w:r>
          </w:p>
        </w:tc>
        <w:tc>
          <w:tcPr>
            <w:tcW w:w="3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B66BA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0A923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7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58D10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1877C" w14:textId="77777777" w:rsidR="00D3628C" w:rsidRPr="00D3628C" w:rsidRDefault="00D3628C" w:rsidP="00816833">
            <w:pPr>
              <w:widowControl w:val="0"/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3628C" w:rsidRPr="00D3628C" w14:paraId="3832EAEA" w14:textId="77777777" w:rsidTr="00D3628C">
        <w:trPr>
          <w:cantSplit/>
          <w:trHeight w:val="20"/>
        </w:trPr>
        <w:tc>
          <w:tcPr>
            <w:tcW w:w="1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E7959" w14:textId="77777777" w:rsidR="00D3628C" w:rsidRPr="00D3628C" w:rsidRDefault="00D3628C" w:rsidP="00816833">
            <w:pPr>
              <w:widowControl w:val="0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1.2.1</w:t>
            </w:r>
          </w:p>
        </w:tc>
        <w:tc>
          <w:tcPr>
            <w:tcW w:w="8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21703" w14:textId="77777777" w:rsidR="00D3628C" w:rsidRPr="00D3628C" w:rsidRDefault="00D3628C" w:rsidP="00816833">
            <w:pPr>
              <w:widowControl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 xml:space="preserve">Проведение профессиональных праздников, популяризация предпринимательской деятельности и </w:t>
            </w:r>
            <w:proofErr w:type="gramStart"/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формирование  положительного</w:t>
            </w:r>
            <w:proofErr w:type="gramEnd"/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 xml:space="preserve"> имиджа предпринимателя</w:t>
            </w:r>
          </w:p>
        </w:tc>
        <w:tc>
          <w:tcPr>
            <w:tcW w:w="1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2999931A" w14:textId="77777777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001</w:t>
            </w:r>
          </w:p>
        </w:tc>
        <w:tc>
          <w:tcPr>
            <w:tcW w:w="19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03AD0B17" w14:textId="77777777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0412</w:t>
            </w:r>
          </w:p>
        </w:tc>
        <w:tc>
          <w:tcPr>
            <w:tcW w:w="1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208F1F24" w14:textId="77777777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0690223450</w:t>
            </w:r>
          </w:p>
        </w:tc>
        <w:tc>
          <w:tcPr>
            <w:tcW w:w="15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2DAA5AE2" w14:textId="77777777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D496B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color w:val="000000"/>
                <w:sz w:val="14"/>
                <w:szCs w:val="14"/>
                <w:lang w:val="ru-RU"/>
              </w:rPr>
              <w:t>Всего, в т.ч.</w:t>
            </w:r>
          </w:p>
          <w:p w14:paraId="2AA68C5A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местный бюджет</w:t>
            </w:r>
          </w:p>
        </w:tc>
        <w:tc>
          <w:tcPr>
            <w:tcW w:w="3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3238C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100 000,00</w:t>
            </w: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79D4F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AA54E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497B8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7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D6DC0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814A0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Администрация Дальнереченского муниципального округа,</w:t>
            </w:r>
          </w:p>
          <w:p w14:paraId="158C089B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Отдел экономики администрации Дальнереченского муниципального округа</w:t>
            </w:r>
          </w:p>
        </w:tc>
      </w:tr>
      <w:tr w:rsidR="00D3628C" w:rsidRPr="00D3628C" w14:paraId="7EEADFF2" w14:textId="77777777" w:rsidTr="00D3628C">
        <w:trPr>
          <w:cantSplit/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20551" w14:textId="4FC51A44" w:rsidR="00D3628C" w:rsidRPr="00D3628C" w:rsidRDefault="00D3628C" w:rsidP="00D3628C">
            <w:pPr>
              <w:widowControl w:val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1.2.2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2C460" w14:textId="3CB9D76E" w:rsidR="00D3628C" w:rsidRPr="00D3628C" w:rsidRDefault="00D3628C" w:rsidP="00D3628C">
            <w:pPr>
              <w:widowControl w:val="0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 xml:space="preserve">Проведение семинаров, бизнес-встреч, встреч по обмену опытом по вопросам развития субъектов малого и среднего предпринимательства, субъектов, осуществляющих деятельность в сфере социального </w:t>
            </w:r>
            <w:proofErr w:type="gramStart"/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предпринимательства,  физических</w:t>
            </w:r>
            <w:proofErr w:type="gramEnd"/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 xml:space="preserve"> лиц, не являющихся индивидуальными предпринимателями, </w:t>
            </w:r>
          </w:p>
        </w:tc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EA46972" w14:textId="69ECD24C" w:rsidR="00D3628C" w:rsidRPr="00D3628C" w:rsidRDefault="00D3628C" w:rsidP="00D3628C">
            <w:pPr>
              <w:widowControl w:val="0"/>
              <w:ind w:left="113" w:right="113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001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46E1AB2" w14:textId="3D4C8B1F" w:rsidR="00D3628C" w:rsidRPr="00D3628C" w:rsidRDefault="00D3628C" w:rsidP="00D3628C">
            <w:pPr>
              <w:widowControl w:val="0"/>
              <w:ind w:left="113" w:right="113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0412</w:t>
            </w:r>
          </w:p>
        </w:tc>
        <w:tc>
          <w:tcPr>
            <w:tcW w:w="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F030829" w14:textId="3C81F21D" w:rsidR="00D3628C" w:rsidRPr="00D3628C" w:rsidRDefault="00D3628C" w:rsidP="00D3628C">
            <w:pPr>
              <w:widowControl w:val="0"/>
              <w:ind w:left="113" w:right="113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0690223451</w:t>
            </w:r>
          </w:p>
        </w:tc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25D0381" w14:textId="603211CF" w:rsidR="00D3628C" w:rsidRPr="00D3628C" w:rsidRDefault="00D3628C" w:rsidP="00D3628C">
            <w:pPr>
              <w:widowControl w:val="0"/>
              <w:ind w:left="113" w:right="113"/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212C7" w14:textId="77777777" w:rsidR="00D3628C" w:rsidRPr="00D3628C" w:rsidRDefault="00D3628C" w:rsidP="00D3628C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color w:val="000000"/>
                <w:sz w:val="14"/>
                <w:szCs w:val="14"/>
                <w:lang w:val="ru-RU"/>
              </w:rPr>
              <w:t>Всего, в т.ч.</w:t>
            </w:r>
          </w:p>
          <w:p w14:paraId="255C5A62" w14:textId="2AF761AB" w:rsidR="00D3628C" w:rsidRPr="00D3628C" w:rsidRDefault="00D3628C" w:rsidP="00D3628C">
            <w:pPr>
              <w:widowControl w:val="0"/>
              <w:jc w:val="center"/>
              <w:rPr>
                <w:rFonts w:ascii="Calibri" w:hAnsi="Calibri" w:cs="Calibri"/>
                <w:b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местный бюджет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4385E" w14:textId="6F6A9CE2" w:rsidR="00D3628C" w:rsidRPr="00D3628C" w:rsidRDefault="00D3628C" w:rsidP="00D3628C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20 000,00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35507" w14:textId="68117A0B" w:rsidR="00D3628C" w:rsidRPr="00D3628C" w:rsidRDefault="00D3628C" w:rsidP="00D3628C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1B015" w14:textId="0183E03A" w:rsidR="00D3628C" w:rsidRPr="00D3628C" w:rsidRDefault="00D3628C" w:rsidP="00D3628C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CD47E" w14:textId="3B3DB796" w:rsidR="00D3628C" w:rsidRPr="00D3628C" w:rsidRDefault="00D3628C" w:rsidP="00D3628C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0CED2" w14:textId="49B8B6E8" w:rsidR="00D3628C" w:rsidRPr="00D3628C" w:rsidRDefault="00D3628C" w:rsidP="00D3628C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DB72D" w14:textId="77777777" w:rsidR="00D3628C" w:rsidRPr="00D3628C" w:rsidRDefault="00D3628C" w:rsidP="00D3628C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Администрация Дальнереченского муниципального округа,</w:t>
            </w:r>
          </w:p>
          <w:p w14:paraId="235B4175" w14:textId="16790B79" w:rsidR="00D3628C" w:rsidRPr="00D3628C" w:rsidRDefault="00D3628C" w:rsidP="00D3628C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Отдел экономики администрации Дальнереченского муниципального округа</w:t>
            </w:r>
          </w:p>
        </w:tc>
      </w:tr>
    </w:tbl>
    <w:p w14:paraId="40F5AC19" w14:textId="77777777" w:rsidR="00D3628C" w:rsidRPr="00D3628C" w:rsidRDefault="00D3628C">
      <w:pPr>
        <w:rPr>
          <w:rFonts w:ascii="Calibri" w:hAnsi="Calibri" w:cs="Calibri"/>
          <w:lang w:val="ru-RU"/>
        </w:rPr>
      </w:pPr>
    </w:p>
    <w:tbl>
      <w:tblPr>
        <w:tblW w:w="159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81"/>
        <w:gridCol w:w="3752"/>
      </w:tblGrid>
      <w:tr w:rsidR="00D3628C" w:rsidRPr="00D3628C" w14:paraId="4BBA5472" w14:textId="77777777" w:rsidTr="00816833">
        <w:trPr>
          <w:trHeight w:val="18"/>
        </w:trPr>
        <w:tc>
          <w:tcPr>
            <w:tcW w:w="12181" w:type="dxa"/>
            <w:tcBorders>
              <w:top w:val="dashed" w:sz="8" w:space="0" w:color="1C1C1C"/>
              <w:left w:val="dashed" w:sz="8" w:space="0" w:color="1C1C1C"/>
              <w:bottom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8052A" w14:textId="77777777" w:rsidR="00D3628C" w:rsidRPr="00D3628C" w:rsidRDefault="00D3628C" w:rsidP="00816833">
            <w:pPr>
              <w:pStyle w:val="ae"/>
              <w:tabs>
                <w:tab w:val="right" w:pos="12050"/>
              </w:tabs>
              <w:rPr>
                <w:rFonts w:ascii="Calibri" w:hAnsi="Calibri" w:cs="Calibri"/>
                <w:lang w:val="ru-RU"/>
              </w:rPr>
            </w:pPr>
            <w:r w:rsidRPr="00D3628C">
              <w:rPr>
                <w:rFonts w:ascii="Calibri" w:hAnsi="Calibri" w:cs="Calibri"/>
                <w:lang w:val="ru-RU"/>
              </w:rPr>
              <w:lastRenderedPageBreak/>
              <w:br w:type="page"/>
            </w:r>
            <w:r w:rsidRPr="00D3628C">
              <w:rPr>
                <w:rFonts w:ascii="Calibri" w:hAnsi="Calibri" w:cs="Calibri"/>
                <w:lang w:val="ru-RU"/>
              </w:rPr>
              <w:br w:type="page"/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ИНФОРМАЦИОННЫЙ ВЕСТНИК ДАЛЬНЕРЕЧЕНСКОГО МУНИЦИПАЛЬНОГО ОКРУГА</w:t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ab/>
            </w:r>
          </w:p>
        </w:tc>
        <w:tc>
          <w:tcPr>
            <w:tcW w:w="3752" w:type="dxa"/>
            <w:tcBorders>
              <w:top w:val="dashed" w:sz="8" w:space="0" w:color="1C1C1C"/>
              <w:left w:val="dashed" w:sz="8" w:space="0" w:color="1C1C1C"/>
              <w:bottom w:val="dashed" w:sz="8" w:space="0" w:color="1C1C1C"/>
              <w:right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B0562" w14:textId="4AB9987E" w:rsidR="00D3628C" w:rsidRPr="00D3628C" w:rsidRDefault="00D3628C" w:rsidP="00816833">
            <w:pPr>
              <w:snapToGrid w:val="0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22"/>
                <w:szCs w:val="22"/>
              </w:rPr>
              <w:t>№</w:t>
            </w:r>
            <w:r w:rsidRPr="00D3628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D3628C"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14</w:t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11 июня 2026 г., стр.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7</w:t>
            </w:r>
          </w:p>
        </w:tc>
      </w:tr>
    </w:tbl>
    <w:p w14:paraId="6DF93E59" w14:textId="6EC22D91" w:rsidR="00D3628C" w:rsidRPr="00D3628C" w:rsidRDefault="00D3628C">
      <w:pPr>
        <w:rPr>
          <w:rFonts w:ascii="Calibri" w:hAnsi="Calibri" w:cs="Calibri"/>
          <w:sz w:val="18"/>
          <w:szCs w:val="1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1"/>
        <w:gridCol w:w="2627"/>
        <w:gridCol w:w="531"/>
        <w:gridCol w:w="607"/>
        <w:gridCol w:w="475"/>
        <w:gridCol w:w="487"/>
        <w:gridCol w:w="2024"/>
        <w:gridCol w:w="1166"/>
        <w:gridCol w:w="1150"/>
        <w:gridCol w:w="1241"/>
        <w:gridCol w:w="1065"/>
        <w:gridCol w:w="1163"/>
        <w:gridCol w:w="2587"/>
      </w:tblGrid>
      <w:tr w:rsidR="00D3628C" w:rsidRPr="00D3628C" w14:paraId="1443C60E" w14:textId="77777777" w:rsidTr="00D3628C">
        <w:trPr>
          <w:cantSplit/>
          <w:trHeight w:val="20"/>
        </w:trPr>
        <w:tc>
          <w:tcPr>
            <w:tcW w:w="1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AED39" w14:textId="408A72D3" w:rsidR="00D3628C" w:rsidRPr="00D3628C" w:rsidRDefault="00D3628C" w:rsidP="00816833">
            <w:pPr>
              <w:widowControl w:val="0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B71DB" w14:textId="1A63D6A8" w:rsidR="00D3628C" w:rsidRPr="00D3628C" w:rsidRDefault="00D3628C" w:rsidP="00816833">
            <w:pPr>
              <w:widowControl w:val="0"/>
              <w:tabs>
                <w:tab w:val="left" w:pos="709"/>
              </w:tabs>
              <w:jc w:val="both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применяющими специальный налоговый режим «Налог на профессиональный доход», участие в краевых конференциях, съездах.</w:t>
            </w:r>
          </w:p>
        </w:tc>
        <w:tc>
          <w:tcPr>
            <w:tcW w:w="1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8EBC9B4" w14:textId="2F050D15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  <w:lang w:val="ru-RU"/>
              </w:rPr>
            </w:pPr>
          </w:p>
        </w:tc>
        <w:tc>
          <w:tcPr>
            <w:tcW w:w="19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8A5F4DA" w14:textId="032EA1E2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  <w:lang w:val="ru-RU"/>
              </w:rPr>
            </w:pPr>
          </w:p>
        </w:tc>
        <w:tc>
          <w:tcPr>
            <w:tcW w:w="1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51AF2FB4" w14:textId="5E3AB8D3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  <w:lang w:val="ru-RU"/>
              </w:rPr>
            </w:pPr>
          </w:p>
        </w:tc>
        <w:tc>
          <w:tcPr>
            <w:tcW w:w="15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48C5E46E" w14:textId="749A4AF6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  <w:lang w:val="ru-RU"/>
              </w:rPr>
            </w:pP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AF2D3" w14:textId="3842C55D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</w:p>
        </w:tc>
        <w:tc>
          <w:tcPr>
            <w:tcW w:w="3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24DF7" w14:textId="3750F7E4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5B0E1" w14:textId="64DE1824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</w:p>
        </w:tc>
        <w:tc>
          <w:tcPr>
            <w:tcW w:w="3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F91C3" w14:textId="42B2EA94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</w:p>
        </w:tc>
        <w:tc>
          <w:tcPr>
            <w:tcW w:w="3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7C094" w14:textId="6A2258BB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</w:p>
        </w:tc>
        <w:tc>
          <w:tcPr>
            <w:tcW w:w="37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3C654" w14:textId="237C1445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</w:p>
        </w:tc>
        <w:tc>
          <w:tcPr>
            <w:tcW w:w="8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1AC83" w14:textId="6FD39806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</w:p>
        </w:tc>
      </w:tr>
      <w:tr w:rsidR="00D3628C" w:rsidRPr="00D3628C" w14:paraId="2FDC2D23" w14:textId="77777777" w:rsidTr="00D3628C">
        <w:trPr>
          <w:cantSplit/>
          <w:trHeight w:val="20"/>
        </w:trPr>
        <w:tc>
          <w:tcPr>
            <w:tcW w:w="1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1BDDD" w14:textId="77777777" w:rsidR="00D3628C" w:rsidRPr="00D3628C" w:rsidRDefault="00D3628C" w:rsidP="00816833">
            <w:pPr>
              <w:widowControl w:val="0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1.2.3</w:t>
            </w:r>
          </w:p>
        </w:tc>
        <w:tc>
          <w:tcPr>
            <w:tcW w:w="8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D724B" w14:textId="77777777" w:rsidR="00D3628C" w:rsidRPr="00D3628C" w:rsidRDefault="00D3628C" w:rsidP="00816833">
            <w:pPr>
              <w:widowControl w:val="0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Развитие социального предпринимательства.</w:t>
            </w:r>
          </w:p>
          <w:p w14:paraId="6F068B1F" w14:textId="77777777" w:rsidR="00D3628C" w:rsidRPr="00D3628C" w:rsidRDefault="00D3628C" w:rsidP="00816833">
            <w:pPr>
              <w:widowControl w:val="0"/>
              <w:jc w:val="both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Проведение семинаров, бизнес-</w:t>
            </w:r>
            <w:proofErr w:type="gramStart"/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встреч,  встреч</w:t>
            </w:r>
            <w:proofErr w:type="gramEnd"/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 xml:space="preserve"> по обмену опытом по вопросам развития социального предпринимательства.</w:t>
            </w:r>
          </w:p>
        </w:tc>
        <w:tc>
          <w:tcPr>
            <w:tcW w:w="1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9142955" w14:textId="77777777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001</w:t>
            </w:r>
          </w:p>
        </w:tc>
        <w:tc>
          <w:tcPr>
            <w:tcW w:w="19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4582927F" w14:textId="77777777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0412</w:t>
            </w:r>
          </w:p>
        </w:tc>
        <w:tc>
          <w:tcPr>
            <w:tcW w:w="1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D3AEC33" w14:textId="77777777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0690223452</w:t>
            </w:r>
          </w:p>
        </w:tc>
        <w:tc>
          <w:tcPr>
            <w:tcW w:w="15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1884471B" w14:textId="77777777" w:rsidR="00D3628C" w:rsidRPr="00D3628C" w:rsidRDefault="00D3628C" w:rsidP="00816833">
            <w:pPr>
              <w:widowControl w:val="0"/>
              <w:ind w:left="113" w:right="113"/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8A3D6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color w:val="000000"/>
                <w:sz w:val="14"/>
                <w:szCs w:val="14"/>
                <w:lang w:val="ru-RU"/>
              </w:rPr>
              <w:t>Всего, в т.ч.</w:t>
            </w:r>
          </w:p>
          <w:p w14:paraId="51A21817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местный бюджет</w:t>
            </w:r>
          </w:p>
        </w:tc>
        <w:tc>
          <w:tcPr>
            <w:tcW w:w="3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311E8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10 000,00</w:t>
            </w: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2CC2C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5 000,00</w:t>
            </w:r>
          </w:p>
        </w:tc>
        <w:tc>
          <w:tcPr>
            <w:tcW w:w="3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F741F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6B5AE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37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4CE0B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16352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Отдел экономики администрации Дальнереченского муниципального округа</w:t>
            </w:r>
          </w:p>
        </w:tc>
      </w:tr>
      <w:tr w:rsidR="00D3628C" w:rsidRPr="00D3628C" w14:paraId="52A3C49C" w14:textId="77777777" w:rsidTr="00D3628C">
        <w:trPr>
          <w:cantSplit/>
          <w:trHeight w:val="20"/>
        </w:trPr>
        <w:tc>
          <w:tcPr>
            <w:tcW w:w="1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C6438" w14:textId="77777777" w:rsidR="00D3628C" w:rsidRPr="00D3628C" w:rsidRDefault="00D3628C" w:rsidP="00816833">
            <w:pPr>
              <w:widowControl w:val="0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1.2.5</w:t>
            </w:r>
          </w:p>
        </w:tc>
        <w:tc>
          <w:tcPr>
            <w:tcW w:w="8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D7D47" w14:textId="77777777" w:rsidR="00D3628C" w:rsidRPr="00D3628C" w:rsidRDefault="00D3628C" w:rsidP="00816833">
            <w:pPr>
              <w:widowControl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Привлечение субъектов малого и среднего предпринимательства для выполнения муниципальных заказов на условиях, определенных законодательством. Участие в конкурсах и аукционах на право аренды и приобретения в собственность муниципальных объектов.</w:t>
            </w:r>
          </w:p>
        </w:tc>
        <w:tc>
          <w:tcPr>
            <w:tcW w:w="1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79BEAD3" w14:textId="77777777" w:rsidR="00D3628C" w:rsidRPr="00D3628C" w:rsidRDefault="00D3628C" w:rsidP="00816833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9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38C9F48" w14:textId="77777777" w:rsidR="00D3628C" w:rsidRPr="00D3628C" w:rsidRDefault="00D3628C" w:rsidP="00816833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24C765F3" w14:textId="77777777" w:rsidR="00D3628C" w:rsidRPr="00D3628C" w:rsidRDefault="00D3628C" w:rsidP="00816833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5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109ED81F" w14:textId="77777777" w:rsidR="00D3628C" w:rsidRPr="00D3628C" w:rsidRDefault="00D3628C" w:rsidP="00816833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5E39F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Финансирование</w:t>
            </w:r>
            <w:proofErr w:type="spellEnd"/>
          </w:p>
          <w:p w14:paraId="008A13BF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не</w:t>
            </w:r>
            <w:proofErr w:type="spellEnd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требуется</w:t>
            </w:r>
            <w:proofErr w:type="spellEnd"/>
          </w:p>
        </w:tc>
        <w:tc>
          <w:tcPr>
            <w:tcW w:w="3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436B7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3EA64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3D073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0A89E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7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16AE7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8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EC78D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Отдел экономики администрации Дальнереченского муниципального округа</w:t>
            </w:r>
          </w:p>
          <w:p w14:paraId="7AEA6FCB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</w:p>
          <w:p w14:paraId="0ECFBD74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</w:p>
        </w:tc>
      </w:tr>
      <w:tr w:rsidR="00D3628C" w:rsidRPr="00D3628C" w14:paraId="7EBAAD14" w14:textId="77777777" w:rsidTr="00D3628C">
        <w:trPr>
          <w:cantSplit/>
          <w:trHeight w:val="20"/>
        </w:trPr>
        <w:tc>
          <w:tcPr>
            <w:tcW w:w="1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9FDCF"/>
          </w:tcPr>
          <w:p w14:paraId="6FBA7AB9" w14:textId="77777777" w:rsidR="00D3628C" w:rsidRPr="00D3628C" w:rsidRDefault="00D3628C" w:rsidP="00816833">
            <w:pPr>
              <w:widowControl w:val="0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1.3.</w:t>
            </w:r>
          </w:p>
        </w:tc>
        <w:tc>
          <w:tcPr>
            <w:tcW w:w="4812" w:type="pct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DCF"/>
          </w:tcPr>
          <w:p w14:paraId="6002F42E" w14:textId="77777777" w:rsidR="00D3628C" w:rsidRPr="00D3628C" w:rsidRDefault="00D3628C" w:rsidP="00816833">
            <w:pPr>
              <w:widowControl w:val="0"/>
              <w:rPr>
                <w:rFonts w:ascii="Calibri" w:hAnsi="Calibri" w:cs="Calibri"/>
                <w:b/>
                <w:color w:val="000000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Основное мероприятие:</w:t>
            </w:r>
          </w:p>
          <w:p w14:paraId="6C5E74FB" w14:textId="77777777" w:rsidR="00D3628C" w:rsidRPr="00D3628C" w:rsidRDefault="00D3628C" w:rsidP="00816833">
            <w:pPr>
              <w:widowControl w:val="0"/>
              <w:jc w:val="both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b/>
                <w:color w:val="000000"/>
                <w:sz w:val="14"/>
                <w:szCs w:val="14"/>
                <w:lang w:val="ru-RU"/>
              </w:rPr>
              <w:t>«Информационно – правовое обеспечение малого и среднего предпринимательства»</w:t>
            </w:r>
          </w:p>
        </w:tc>
      </w:tr>
      <w:tr w:rsidR="00D3628C" w:rsidRPr="00D3628C" w14:paraId="328F6250" w14:textId="77777777" w:rsidTr="00D3628C">
        <w:trPr>
          <w:cantSplit/>
          <w:trHeight w:val="20"/>
        </w:trPr>
        <w:tc>
          <w:tcPr>
            <w:tcW w:w="5000" w:type="pct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EC7AF" w14:textId="77777777" w:rsidR="00D3628C" w:rsidRPr="00D3628C" w:rsidRDefault="00D3628C" w:rsidP="00816833">
            <w:pPr>
              <w:widowControl w:val="0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Направления</w:t>
            </w:r>
            <w:proofErr w:type="spellEnd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реализации</w:t>
            </w:r>
            <w:proofErr w:type="spellEnd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основного</w:t>
            </w:r>
            <w:proofErr w:type="spellEnd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мероприятия</w:t>
            </w:r>
            <w:proofErr w:type="spellEnd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:</w:t>
            </w:r>
          </w:p>
        </w:tc>
      </w:tr>
      <w:tr w:rsidR="00D3628C" w:rsidRPr="00D3628C" w14:paraId="131D29DD" w14:textId="77777777" w:rsidTr="00D3628C">
        <w:trPr>
          <w:cantSplit/>
          <w:trHeight w:val="20"/>
        </w:trPr>
        <w:tc>
          <w:tcPr>
            <w:tcW w:w="1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B5374" w14:textId="77777777" w:rsidR="00D3628C" w:rsidRPr="00D3628C" w:rsidRDefault="00D3628C" w:rsidP="00816833">
            <w:pPr>
              <w:widowControl w:val="0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1.3.1</w:t>
            </w:r>
          </w:p>
        </w:tc>
        <w:tc>
          <w:tcPr>
            <w:tcW w:w="8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D726A" w14:textId="77777777" w:rsidR="00D3628C" w:rsidRPr="00D3628C" w:rsidRDefault="00D3628C" w:rsidP="00816833">
            <w:pPr>
              <w:widowControl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Освещение проблем организации бизнеса и историй успешной предпринимательской деятельности в средствах массовой информации и на сайте администрации</w:t>
            </w:r>
          </w:p>
        </w:tc>
        <w:tc>
          <w:tcPr>
            <w:tcW w:w="1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499B2E37" w14:textId="77777777" w:rsidR="00D3628C" w:rsidRPr="00D3628C" w:rsidRDefault="00D3628C" w:rsidP="00816833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9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148C86C" w14:textId="77777777" w:rsidR="00D3628C" w:rsidRPr="00D3628C" w:rsidRDefault="00D3628C" w:rsidP="00816833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403DCC46" w14:textId="77777777" w:rsidR="00D3628C" w:rsidRPr="00D3628C" w:rsidRDefault="00D3628C" w:rsidP="00816833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5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1DD268A2" w14:textId="77777777" w:rsidR="00D3628C" w:rsidRPr="00D3628C" w:rsidRDefault="00D3628C" w:rsidP="00816833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4C21B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Финансирование</w:t>
            </w:r>
            <w:proofErr w:type="spellEnd"/>
          </w:p>
          <w:p w14:paraId="4D974293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не</w:t>
            </w:r>
            <w:proofErr w:type="spellEnd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требуется</w:t>
            </w:r>
            <w:proofErr w:type="spellEnd"/>
          </w:p>
        </w:tc>
        <w:tc>
          <w:tcPr>
            <w:tcW w:w="3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1E728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DB6A1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43B2B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EC40D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7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401FC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8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D0387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Отдел экономики администрации Дальнереченского муниципального округа</w:t>
            </w:r>
          </w:p>
        </w:tc>
      </w:tr>
      <w:tr w:rsidR="00D3628C" w:rsidRPr="00D3628C" w14:paraId="682B616C" w14:textId="77777777" w:rsidTr="00D3628C">
        <w:trPr>
          <w:cantSplit/>
          <w:trHeight w:val="20"/>
        </w:trPr>
        <w:tc>
          <w:tcPr>
            <w:tcW w:w="1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BB243" w14:textId="77777777" w:rsidR="00D3628C" w:rsidRPr="00D3628C" w:rsidRDefault="00D3628C" w:rsidP="00816833">
            <w:pPr>
              <w:widowControl w:val="0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1.3.2</w:t>
            </w:r>
          </w:p>
        </w:tc>
        <w:tc>
          <w:tcPr>
            <w:tcW w:w="83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2B045" w14:textId="77777777" w:rsidR="00D3628C" w:rsidRPr="00D3628C" w:rsidRDefault="00D3628C" w:rsidP="00816833">
            <w:pPr>
              <w:widowControl w:val="0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 xml:space="preserve">Содействие в организации обучения руководителей   малых предприятий и индивидуальных </w:t>
            </w:r>
            <w:proofErr w:type="gramStart"/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предпринимателей  из</w:t>
            </w:r>
            <w:proofErr w:type="gramEnd"/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 xml:space="preserve"> числа социально не   защищенных слоев населения.</w:t>
            </w:r>
          </w:p>
        </w:tc>
        <w:tc>
          <w:tcPr>
            <w:tcW w:w="1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A41318A" w14:textId="77777777" w:rsidR="00D3628C" w:rsidRPr="00D3628C" w:rsidRDefault="00D3628C" w:rsidP="00816833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9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6216593E" w14:textId="77777777" w:rsidR="00D3628C" w:rsidRPr="00D3628C" w:rsidRDefault="00D3628C" w:rsidP="00816833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0E6A7EC3" w14:textId="77777777" w:rsidR="00D3628C" w:rsidRPr="00D3628C" w:rsidRDefault="00D3628C" w:rsidP="00816833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5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268DAD26" w14:textId="77777777" w:rsidR="00D3628C" w:rsidRPr="00D3628C" w:rsidRDefault="00D3628C" w:rsidP="00816833">
            <w:pPr>
              <w:widowControl w:val="0"/>
              <w:snapToGrid w:val="0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64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84806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Финансирование</w:t>
            </w:r>
            <w:proofErr w:type="spellEnd"/>
          </w:p>
          <w:p w14:paraId="1E2FD105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не</w:t>
            </w:r>
            <w:proofErr w:type="spellEnd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требуется</w:t>
            </w:r>
            <w:proofErr w:type="spellEnd"/>
          </w:p>
        </w:tc>
        <w:tc>
          <w:tcPr>
            <w:tcW w:w="3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26131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76D5D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B7D72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87780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7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D315C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8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B5150" w14:textId="77777777" w:rsidR="00D3628C" w:rsidRPr="00D3628C" w:rsidRDefault="00D3628C" w:rsidP="00816833">
            <w:pPr>
              <w:widowControl w:val="0"/>
              <w:jc w:val="center"/>
              <w:rPr>
                <w:rFonts w:ascii="Calibri" w:hAnsi="Calibri" w:cs="Calibri"/>
                <w:sz w:val="14"/>
                <w:szCs w:val="14"/>
                <w:lang w:val="ru-RU"/>
              </w:rPr>
            </w:pPr>
            <w:r w:rsidRPr="00D3628C">
              <w:rPr>
                <w:rFonts w:ascii="Calibri" w:hAnsi="Calibri" w:cs="Calibri"/>
                <w:color w:val="000000"/>
                <w:sz w:val="14"/>
                <w:szCs w:val="14"/>
                <w:lang w:val="ru-RU"/>
              </w:rPr>
              <w:t>Отдел экономики администрации Дальнереченского муниципального округа</w:t>
            </w:r>
          </w:p>
        </w:tc>
      </w:tr>
    </w:tbl>
    <w:p w14:paraId="198121BD" w14:textId="09F81E1D" w:rsidR="00B24D12" w:rsidRPr="00D3628C" w:rsidRDefault="00B24D12" w:rsidP="006D082D">
      <w:pPr>
        <w:rPr>
          <w:rFonts w:ascii="Calibri" w:hAnsi="Calibri" w:cs="Calibri"/>
          <w:b/>
          <w:bCs/>
          <w:sz w:val="18"/>
          <w:szCs w:val="18"/>
          <w:lang w:val="ru-RU"/>
        </w:rPr>
      </w:pPr>
    </w:p>
    <w:tbl>
      <w:tblPr>
        <w:tblW w:w="15932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1"/>
        <w:gridCol w:w="284"/>
        <w:gridCol w:w="3771"/>
        <w:gridCol w:w="284"/>
        <w:gridCol w:w="3769"/>
        <w:gridCol w:w="284"/>
        <w:gridCol w:w="3769"/>
      </w:tblGrid>
      <w:tr w:rsidR="00B522E1" w:rsidRPr="00D3628C" w14:paraId="125C3497" w14:textId="77777777" w:rsidTr="00816833">
        <w:trPr>
          <w:trHeight w:val="18"/>
        </w:trPr>
        <w:tc>
          <w:tcPr>
            <w:tcW w:w="3771" w:type="dxa"/>
            <w:shd w:val="clear" w:color="auto" w:fill="auto"/>
          </w:tcPr>
          <w:p w14:paraId="031E50C6" w14:textId="77777777" w:rsidR="00B522E1" w:rsidRPr="00B522E1" w:rsidRDefault="00B522E1" w:rsidP="00B522E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B522E1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АДМИНИСТРАЦИЯ ДАЛЬНЕРЕЧЕНСКОГО МУНИЦИПАЛЬНОГО ОКРУГА</w:t>
            </w:r>
          </w:p>
          <w:p w14:paraId="3D0D68BD" w14:textId="77777777" w:rsidR="00B522E1" w:rsidRPr="00B522E1" w:rsidRDefault="00B522E1" w:rsidP="00B522E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B522E1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ПРИМОРСКОГО КРАЯ</w:t>
            </w:r>
          </w:p>
          <w:p w14:paraId="4677E5F7" w14:textId="77777777" w:rsidR="00B522E1" w:rsidRPr="00B522E1" w:rsidRDefault="00B522E1" w:rsidP="00B522E1">
            <w:pPr>
              <w:ind w:firstLine="709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00BE1445" w14:textId="3AC183AD" w:rsidR="00B522E1" w:rsidRPr="00B522E1" w:rsidRDefault="00B522E1" w:rsidP="00B522E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B522E1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ПОСТАНОВЛЕНИЕ</w:t>
            </w:r>
          </w:p>
          <w:p w14:paraId="171C3EE3" w14:textId="77777777" w:rsidR="00B522E1" w:rsidRPr="00B522E1" w:rsidRDefault="00B522E1" w:rsidP="00B522E1">
            <w:pPr>
              <w:ind w:firstLine="709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2A436F5D" w14:textId="4FEB72E5" w:rsidR="00B522E1" w:rsidRPr="00B522E1" w:rsidRDefault="00B522E1" w:rsidP="00B522E1">
            <w:pPr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</w:pPr>
            <w:r w:rsidRPr="00B522E1"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  <w:t xml:space="preserve">08 июня 2026 года   </w:t>
            </w:r>
            <w:r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  <w:t xml:space="preserve">    </w:t>
            </w:r>
            <w:r w:rsidRPr="00B522E1">
              <w:rPr>
                <w:rFonts w:ascii="Calibri" w:hAnsi="Calibri" w:cs="Calibri"/>
                <w:b/>
                <w:bCs/>
                <w:sz w:val="14"/>
                <w:szCs w:val="14"/>
                <w:lang w:val="ru-RU"/>
              </w:rPr>
              <w:t xml:space="preserve">  г. Дальнереченск                     № 399 - па</w:t>
            </w:r>
          </w:p>
          <w:p w14:paraId="78141E15" w14:textId="77777777" w:rsidR="00B522E1" w:rsidRPr="00B522E1" w:rsidRDefault="00B522E1" w:rsidP="00B522E1">
            <w:pPr>
              <w:ind w:firstLine="709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587E3767" w14:textId="2CE557FE" w:rsidR="00B522E1" w:rsidRPr="00B522E1" w:rsidRDefault="00B522E1" w:rsidP="00B522E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B522E1">
              <w:rPr>
                <w:rFonts w:ascii="Calibri" w:hAnsi="Calibri" w:cs="Calibri"/>
                <w:b/>
                <w:bCs/>
                <w:sz w:val="18"/>
                <w:szCs w:val="18"/>
                <w:lang w:val="ru-RU"/>
              </w:rPr>
              <w:t>О внесении изменений в муниципальную программу «Содержание и благоустройство территорий Дальнереченского муниципального округа на 2026-2030 годы»</w:t>
            </w:r>
          </w:p>
          <w:p w14:paraId="7D20569C" w14:textId="77777777" w:rsidR="00B522E1" w:rsidRPr="00B522E1" w:rsidRDefault="00B522E1" w:rsidP="00B522E1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65865690" w14:textId="6061AB57" w:rsidR="00B522E1" w:rsidRPr="00D3628C" w:rsidRDefault="00B522E1" w:rsidP="00B522E1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B522E1">
              <w:rPr>
                <w:rFonts w:ascii="Calibri" w:hAnsi="Calibri" w:cs="Calibri"/>
                <w:sz w:val="18"/>
                <w:szCs w:val="18"/>
                <w:lang w:val="ru-RU"/>
              </w:rPr>
              <w:t xml:space="preserve">В соответствии с Федеральным законом от 06.10.2003 № 131-ФЗ «Об общих </w:t>
            </w:r>
          </w:p>
        </w:tc>
        <w:tc>
          <w:tcPr>
            <w:tcW w:w="284" w:type="dxa"/>
            <w:shd w:val="clear" w:color="auto" w:fill="auto"/>
          </w:tcPr>
          <w:p w14:paraId="6DB3C088" w14:textId="77777777" w:rsidR="00B522E1" w:rsidRPr="00D3628C" w:rsidRDefault="00B522E1" w:rsidP="00816833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71" w:type="dxa"/>
            <w:shd w:val="clear" w:color="auto" w:fill="auto"/>
          </w:tcPr>
          <w:p w14:paraId="23EE02AA" w14:textId="4DDFDB51" w:rsidR="00B522E1" w:rsidRPr="00D3628C" w:rsidRDefault="0028438E" w:rsidP="0028438E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B522E1">
              <w:rPr>
                <w:rFonts w:ascii="Calibri" w:hAnsi="Calibri" w:cs="Calibri"/>
                <w:sz w:val="18"/>
                <w:szCs w:val="18"/>
                <w:lang w:val="ru-RU"/>
              </w:rPr>
              <w:t>принципах организации местного самоуправления в Российской Федерации»,</w:t>
            </w:r>
            <w:r>
              <w:rPr>
                <w:rFonts w:ascii="Calibri" w:hAnsi="Calibri" w:cs="Calibri"/>
                <w:sz w:val="18"/>
                <w:szCs w:val="18"/>
                <w:lang w:val="ru-RU"/>
              </w:rPr>
              <w:t xml:space="preserve"> </w:t>
            </w:r>
            <w:r w:rsidRPr="00B522E1">
              <w:rPr>
                <w:rFonts w:ascii="Calibri" w:hAnsi="Calibri" w:cs="Calibri"/>
                <w:sz w:val="18"/>
                <w:szCs w:val="18"/>
                <w:lang w:val="ru-RU"/>
              </w:rPr>
              <w:t>Федеральным законом от 20.03.2025 № 33-ФЗ «Об общих принципах организации местного самоуправления в единой системе публичной власти», руководствуясь постановлением администрации Дальнереченского</w:t>
            </w:r>
            <w:r>
              <w:rPr>
                <w:rFonts w:ascii="Calibri" w:hAnsi="Calibri" w:cs="Calibri"/>
                <w:sz w:val="18"/>
                <w:szCs w:val="18"/>
                <w:lang w:val="ru-RU"/>
              </w:rPr>
              <w:t xml:space="preserve"> </w:t>
            </w:r>
            <w:r w:rsidR="00B522E1" w:rsidRPr="00B522E1">
              <w:rPr>
                <w:rFonts w:ascii="Calibri" w:hAnsi="Calibri" w:cs="Calibri"/>
                <w:sz w:val="18"/>
                <w:szCs w:val="18"/>
                <w:lang w:val="ru-RU"/>
              </w:rPr>
              <w:t>муниципального округа от 19.12.2025 № 637-па «Об утверждении Порядка разработки, реализации и оценки эффективности муниципальных программ Дальнереченского муниципального округа», руководствуясь Уставом Дальнереченского муниципального округа, Администрация Дальнереченского муниципального округа п о с т а н о в л я е т:</w:t>
            </w:r>
          </w:p>
        </w:tc>
        <w:tc>
          <w:tcPr>
            <w:tcW w:w="284" w:type="dxa"/>
            <w:shd w:val="clear" w:color="auto" w:fill="auto"/>
          </w:tcPr>
          <w:p w14:paraId="7CE904E7" w14:textId="77777777" w:rsidR="00B522E1" w:rsidRPr="00D3628C" w:rsidRDefault="00B522E1" w:rsidP="00816833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69" w:type="dxa"/>
            <w:shd w:val="clear" w:color="auto" w:fill="auto"/>
          </w:tcPr>
          <w:p w14:paraId="15A5512E" w14:textId="28F5C57E" w:rsidR="0028438E" w:rsidRPr="00B522E1" w:rsidRDefault="0028438E" w:rsidP="0028438E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B522E1">
              <w:rPr>
                <w:rFonts w:ascii="Calibri" w:hAnsi="Calibri" w:cs="Calibri"/>
                <w:sz w:val="18"/>
                <w:szCs w:val="18"/>
                <w:lang w:val="ru-RU"/>
              </w:rPr>
              <w:t>1. Внести изменения в муниципальную программу «Содержание и благоустройство территорий Дальнереченского муниципального округа на 2026-2030 годы», утвержденную постановлением администрации Дальнереченского муниципального округа от 21.01.2026 № 30-па (далее – Программа) следующие изменения:</w:t>
            </w:r>
          </w:p>
          <w:p w14:paraId="42216371" w14:textId="74D897C5" w:rsidR="0028438E" w:rsidRDefault="0028438E" w:rsidP="0028438E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B522E1">
              <w:rPr>
                <w:rFonts w:ascii="Calibri" w:hAnsi="Calibri" w:cs="Calibri"/>
                <w:sz w:val="18"/>
                <w:szCs w:val="18"/>
                <w:lang w:val="ru-RU"/>
              </w:rPr>
              <w:t>1.1. Изложить приложение № 3 к Программе в редакции приложения № 1 к настоящему постановлению.</w:t>
            </w:r>
          </w:p>
          <w:p w14:paraId="126E0742" w14:textId="3936B599" w:rsidR="00B522E1" w:rsidRPr="00D3628C" w:rsidRDefault="0028438E" w:rsidP="0028438E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B522E1">
              <w:rPr>
                <w:rFonts w:ascii="Calibri" w:hAnsi="Calibri" w:cs="Calibri"/>
                <w:sz w:val="18"/>
                <w:szCs w:val="18"/>
                <w:lang w:val="ru-RU"/>
              </w:rPr>
              <w:t>2. Разместить настоящее</w:t>
            </w:r>
            <w:r w:rsidRPr="00B522E1">
              <w:rPr>
                <w:rFonts w:ascii="Calibri" w:hAnsi="Calibri" w:cs="Calibri"/>
                <w:sz w:val="18"/>
                <w:szCs w:val="18"/>
                <w:lang w:val="ru-RU"/>
              </w:rPr>
              <w:t xml:space="preserve"> </w:t>
            </w:r>
            <w:r w:rsidR="00B522E1" w:rsidRPr="00B522E1">
              <w:rPr>
                <w:rFonts w:ascii="Calibri" w:hAnsi="Calibri" w:cs="Calibri"/>
                <w:sz w:val="18"/>
                <w:szCs w:val="18"/>
                <w:lang w:val="ru-RU"/>
              </w:rPr>
              <w:t xml:space="preserve">постановление на официальном сайте администрации Дальнереченского </w:t>
            </w:r>
            <w:r w:rsidRPr="00B522E1">
              <w:rPr>
                <w:rFonts w:ascii="Calibri" w:hAnsi="Calibri" w:cs="Calibri"/>
                <w:sz w:val="18"/>
                <w:szCs w:val="18"/>
                <w:lang w:val="ru-RU"/>
              </w:rPr>
              <w:t>муниципального округа в информационно-</w:t>
            </w:r>
          </w:p>
        </w:tc>
        <w:tc>
          <w:tcPr>
            <w:tcW w:w="284" w:type="dxa"/>
            <w:shd w:val="clear" w:color="auto" w:fill="auto"/>
          </w:tcPr>
          <w:p w14:paraId="221933D6" w14:textId="77777777" w:rsidR="00B522E1" w:rsidRPr="00D3628C" w:rsidRDefault="00B522E1" w:rsidP="00816833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769" w:type="dxa"/>
            <w:shd w:val="clear" w:color="auto" w:fill="auto"/>
          </w:tcPr>
          <w:p w14:paraId="306935EA" w14:textId="7BBB89D3" w:rsidR="0028438E" w:rsidRDefault="0028438E" w:rsidP="0028438E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B522E1">
              <w:rPr>
                <w:rFonts w:ascii="Calibri" w:hAnsi="Calibri" w:cs="Calibri"/>
                <w:sz w:val="18"/>
                <w:szCs w:val="18"/>
                <w:lang w:val="ru-RU"/>
              </w:rPr>
              <w:t>телекоммуникационной сети "Интернет" и печатном издании «Информационный вестник Дальнереченского муниципального округа».</w:t>
            </w:r>
          </w:p>
          <w:p w14:paraId="2A42C2F3" w14:textId="031DFC6B" w:rsidR="0028438E" w:rsidRPr="00B522E1" w:rsidRDefault="0028438E" w:rsidP="0028438E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B522E1">
              <w:rPr>
                <w:rFonts w:ascii="Calibri" w:hAnsi="Calibri" w:cs="Calibri"/>
                <w:sz w:val="18"/>
                <w:szCs w:val="18"/>
                <w:lang w:val="ru-RU"/>
              </w:rPr>
              <w:t>3. Контроль за исполнением настоящего постановления возложить на заместителя главы администрации Дальнереченского муниципального округа Попова А.Г.</w:t>
            </w:r>
          </w:p>
          <w:p w14:paraId="5E3DA324" w14:textId="77777777" w:rsidR="0028438E" w:rsidRPr="00B522E1" w:rsidRDefault="0028438E" w:rsidP="0028438E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B522E1">
              <w:rPr>
                <w:rFonts w:ascii="Calibri" w:hAnsi="Calibri" w:cs="Calibri"/>
                <w:sz w:val="18"/>
                <w:szCs w:val="18"/>
                <w:lang w:val="ru-RU"/>
              </w:rPr>
              <w:t>4. Настоящее постановление вступает в силу со дня его обнародования в установленном порядке.</w:t>
            </w:r>
          </w:p>
          <w:p w14:paraId="7DA88520" w14:textId="77777777" w:rsidR="0028438E" w:rsidRPr="00B522E1" w:rsidRDefault="0028438E" w:rsidP="0028438E">
            <w:pPr>
              <w:ind w:firstLine="709"/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</w:p>
          <w:p w14:paraId="45080FCA" w14:textId="77777777" w:rsidR="0028438E" w:rsidRPr="00B522E1" w:rsidRDefault="0028438E" w:rsidP="0028438E">
            <w:pPr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B522E1">
              <w:rPr>
                <w:rFonts w:ascii="Calibri" w:hAnsi="Calibri" w:cs="Calibri"/>
                <w:sz w:val="18"/>
                <w:szCs w:val="18"/>
                <w:lang w:val="ru-RU"/>
              </w:rPr>
              <w:t xml:space="preserve">Глава Дальнереченского   </w:t>
            </w:r>
          </w:p>
          <w:p w14:paraId="3BE66FCF" w14:textId="61529943" w:rsidR="00B522E1" w:rsidRPr="00D3628C" w:rsidRDefault="0028438E" w:rsidP="0028438E">
            <w:pPr>
              <w:jc w:val="both"/>
              <w:rPr>
                <w:rFonts w:ascii="Calibri" w:hAnsi="Calibri" w:cs="Calibri"/>
                <w:sz w:val="18"/>
                <w:szCs w:val="18"/>
                <w:lang w:val="ru-RU"/>
              </w:rPr>
            </w:pPr>
            <w:r w:rsidRPr="00B522E1">
              <w:rPr>
                <w:rFonts w:ascii="Calibri" w:hAnsi="Calibri" w:cs="Calibri"/>
                <w:sz w:val="18"/>
                <w:szCs w:val="18"/>
                <w:lang w:val="ru-RU"/>
              </w:rPr>
              <w:t xml:space="preserve">муниципального округа                  </w:t>
            </w:r>
            <w:r>
              <w:rPr>
                <w:rFonts w:ascii="Calibri" w:hAnsi="Calibri" w:cs="Calibri"/>
                <w:sz w:val="18"/>
                <w:szCs w:val="18"/>
                <w:lang w:val="ru-RU"/>
              </w:rPr>
              <w:t xml:space="preserve"> </w:t>
            </w:r>
            <w:r w:rsidRPr="00B522E1">
              <w:rPr>
                <w:rFonts w:ascii="Calibri" w:hAnsi="Calibri" w:cs="Calibri"/>
                <w:sz w:val="18"/>
                <w:szCs w:val="18"/>
                <w:lang w:val="ru-RU"/>
              </w:rPr>
              <w:t xml:space="preserve">      В.С. Дернов</w:t>
            </w:r>
          </w:p>
        </w:tc>
      </w:tr>
    </w:tbl>
    <w:p w14:paraId="27A26C48" w14:textId="1D20D01D" w:rsidR="00B24D12" w:rsidRPr="00D3628C" w:rsidRDefault="00B24D12" w:rsidP="006D082D">
      <w:pPr>
        <w:rPr>
          <w:rFonts w:ascii="Calibri" w:hAnsi="Calibri" w:cs="Calibri"/>
          <w:b/>
          <w:bCs/>
          <w:sz w:val="18"/>
          <w:szCs w:val="18"/>
          <w:lang w:val="ru-RU"/>
        </w:rPr>
      </w:pPr>
    </w:p>
    <w:p w14:paraId="64A25738" w14:textId="77777777" w:rsidR="003208BA" w:rsidRPr="00AF0BBA" w:rsidRDefault="003208BA" w:rsidP="003208BA">
      <w:pPr>
        <w:jc w:val="right"/>
        <w:rPr>
          <w:rFonts w:ascii="Calibri" w:hAnsi="Calibri" w:cs="Calibri"/>
          <w:sz w:val="14"/>
          <w:szCs w:val="14"/>
          <w:lang w:val="ru-RU"/>
        </w:rPr>
      </w:pPr>
      <w:r w:rsidRPr="00AF0BBA">
        <w:rPr>
          <w:rFonts w:ascii="Calibri" w:hAnsi="Calibri" w:cs="Calibri"/>
          <w:sz w:val="14"/>
          <w:szCs w:val="14"/>
          <w:lang w:val="ru-RU"/>
        </w:rPr>
        <w:t>Приложение №1</w:t>
      </w:r>
    </w:p>
    <w:p w14:paraId="42F8FAC0" w14:textId="77777777" w:rsidR="003208BA" w:rsidRPr="00AF0BBA" w:rsidRDefault="003208BA" w:rsidP="003208BA">
      <w:pPr>
        <w:jc w:val="right"/>
        <w:rPr>
          <w:rFonts w:ascii="Calibri" w:hAnsi="Calibri" w:cs="Calibri"/>
          <w:sz w:val="14"/>
          <w:szCs w:val="14"/>
          <w:lang w:val="ru-RU"/>
        </w:rPr>
      </w:pPr>
      <w:r w:rsidRPr="00AF0BBA">
        <w:rPr>
          <w:rFonts w:ascii="Calibri" w:hAnsi="Calibri" w:cs="Calibri"/>
          <w:sz w:val="14"/>
          <w:szCs w:val="14"/>
          <w:lang w:val="ru-RU"/>
        </w:rPr>
        <w:tab/>
      </w:r>
      <w:r w:rsidRPr="00AF0BBA">
        <w:rPr>
          <w:rFonts w:ascii="Calibri" w:hAnsi="Calibri" w:cs="Calibri"/>
          <w:sz w:val="14"/>
          <w:szCs w:val="14"/>
          <w:lang w:val="ru-RU"/>
        </w:rPr>
        <w:tab/>
      </w:r>
      <w:r w:rsidRPr="00AF0BBA">
        <w:rPr>
          <w:rFonts w:ascii="Calibri" w:hAnsi="Calibri" w:cs="Calibri"/>
          <w:sz w:val="14"/>
          <w:szCs w:val="14"/>
          <w:lang w:val="ru-RU"/>
        </w:rPr>
        <w:tab/>
      </w:r>
      <w:r w:rsidRPr="00AF0BBA">
        <w:rPr>
          <w:rFonts w:ascii="Calibri" w:hAnsi="Calibri" w:cs="Calibri"/>
          <w:sz w:val="14"/>
          <w:szCs w:val="14"/>
          <w:lang w:val="ru-RU"/>
        </w:rPr>
        <w:tab/>
      </w:r>
      <w:r w:rsidRPr="00AF0BBA">
        <w:rPr>
          <w:rFonts w:ascii="Calibri" w:hAnsi="Calibri" w:cs="Calibri"/>
          <w:sz w:val="14"/>
          <w:szCs w:val="14"/>
          <w:lang w:val="ru-RU"/>
        </w:rPr>
        <w:tab/>
      </w:r>
      <w:r w:rsidRPr="00AF0BBA">
        <w:rPr>
          <w:rFonts w:ascii="Calibri" w:hAnsi="Calibri" w:cs="Calibri"/>
          <w:sz w:val="14"/>
          <w:szCs w:val="14"/>
          <w:lang w:val="ru-RU"/>
        </w:rPr>
        <w:tab/>
        <w:t xml:space="preserve">             к постановлению администрации Дальнереченского муниципального округа от "08" июня 2026 № 399 -па</w:t>
      </w:r>
    </w:p>
    <w:p w14:paraId="64B877CE" w14:textId="77777777" w:rsidR="003208BA" w:rsidRPr="00AF0BBA" w:rsidRDefault="003208BA" w:rsidP="003208BA">
      <w:pPr>
        <w:jc w:val="right"/>
        <w:rPr>
          <w:rFonts w:ascii="Calibri" w:hAnsi="Calibri" w:cs="Calibri"/>
          <w:sz w:val="14"/>
          <w:szCs w:val="14"/>
          <w:lang w:val="ru-RU"/>
        </w:rPr>
      </w:pPr>
      <w:r w:rsidRPr="00AF0BBA">
        <w:rPr>
          <w:rFonts w:ascii="Calibri" w:hAnsi="Calibri" w:cs="Calibri"/>
          <w:sz w:val="14"/>
          <w:szCs w:val="14"/>
          <w:lang w:val="ru-RU"/>
        </w:rPr>
        <w:tab/>
      </w:r>
      <w:r w:rsidRPr="00AF0BBA">
        <w:rPr>
          <w:rFonts w:ascii="Calibri" w:hAnsi="Calibri" w:cs="Calibri"/>
          <w:sz w:val="14"/>
          <w:szCs w:val="14"/>
          <w:lang w:val="ru-RU"/>
        </w:rPr>
        <w:tab/>
      </w:r>
      <w:r w:rsidRPr="00AF0BBA">
        <w:rPr>
          <w:rFonts w:ascii="Calibri" w:hAnsi="Calibri" w:cs="Calibri"/>
          <w:sz w:val="14"/>
          <w:szCs w:val="14"/>
          <w:lang w:val="ru-RU"/>
        </w:rPr>
        <w:tab/>
      </w:r>
      <w:r w:rsidRPr="00AF0BBA">
        <w:rPr>
          <w:rFonts w:ascii="Calibri" w:hAnsi="Calibri" w:cs="Calibri"/>
          <w:sz w:val="14"/>
          <w:szCs w:val="14"/>
          <w:lang w:val="ru-RU"/>
        </w:rPr>
        <w:tab/>
      </w:r>
      <w:r w:rsidRPr="00AF0BBA">
        <w:rPr>
          <w:rFonts w:ascii="Calibri" w:hAnsi="Calibri" w:cs="Calibri"/>
          <w:sz w:val="14"/>
          <w:szCs w:val="14"/>
          <w:lang w:val="ru-RU"/>
        </w:rPr>
        <w:tab/>
      </w:r>
      <w:r w:rsidRPr="00AF0BBA">
        <w:rPr>
          <w:rFonts w:ascii="Calibri" w:hAnsi="Calibri" w:cs="Calibri"/>
          <w:sz w:val="14"/>
          <w:szCs w:val="14"/>
          <w:lang w:val="ru-RU"/>
        </w:rPr>
        <w:tab/>
        <w:t>Приложение №1 к муниципальной программе «Содержание и благоустройство территорий</w:t>
      </w:r>
    </w:p>
    <w:p w14:paraId="13D914CC" w14:textId="77777777" w:rsidR="003208BA" w:rsidRPr="00AF0BBA" w:rsidRDefault="003208BA" w:rsidP="003208BA">
      <w:pPr>
        <w:jc w:val="right"/>
        <w:rPr>
          <w:rFonts w:ascii="Calibri" w:hAnsi="Calibri" w:cs="Calibri"/>
          <w:sz w:val="14"/>
          <w:szCs w:val="14"/>
          <w:lang w:val="ru-RU"/>
        </w:rPr>
      </w:pPr>
      <w:r w:rsidRPr="00AF0BBA">
        <w:rPr>
          <w:rFonts w:ascii="Calibri" w:hAnsi="Calibri" w:cs="Calibri"/>
          <w:sz w:val="14"/>
          <w:szCs w:val="14"/>
          <w:lang w:val="ru-RU"/>
        </w:rPr>
        <w:t>Дальнереченского муниципального округа на 2026 – 2030 годы»</w:t>
      </w:r>
    </w:p>
    <w:p w14:paraId="0EDCA6BB" w14:textId="4768AC0F" w:rsidR="00B24D12" w:rsidRPr="003208BA" w:rsidRDefault="00B24D12" w:rsidP="006D082D">
      <w:pPr>
        <w:rPr>
          <w:rFonts w:ascii="Calibri" w:hAnsi="Calibri" w:cs="Calibri"/>
          <w:b/>
          <w:bCs/>
          <w:sz w:val="18"/>
          <w:szCs w:val="18"/>
          <w:lang w:val="ru-RU"/>
        </w:rPr>
      </w:pPr>
    </w:p>
    <w:p w14:paraId="159D9358" w14:textId="592A4CEA" w:rsidR="000E58FD" w:rsidRPr="00D3628C" w:rsidRDefault="000E58FD" w:rsidP="006D082D">
      <w:pPr>
        <w:rPr>
          <w:rFonts w:ascii="Calibri" w:hAnsi="Calibri" w:cs="Calibri"/>
          <w:b/>
          <w:bCs/>
          <w:sz w:val="18"/>
          <w:szCs w:val="18"/>
          <w:lang w:val="ru-RU"/>
        </w:rPr>
      </w:pPr>
    </w:p>
    <w:p w14:paraId="07FAFDEE" w14:textId="77777777" w:rsidR="00AF0BBA" w:rsidRPr="00D3628C" w:rsidRDefault="00AF0BBA" w:rsidP="006D082D">
      <w:pPr>
        <w:rPr>
          <w:rFonts w:ascii="Calibri" w:hAnsi="Calibri" w:cs="Calibri"/>
          <w:b/>
          <w:bCs/>
          <w:sz w:val="18"/>
          <w:szCs w:val="18"/>
          <w:lang w:val="ru-RU"/>
        </w:rPr>
      </w:pPr>
    </w:p>
    <w:tbl>
      <w:tblPr>
        <w:tblW w:w="159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81"/>
        <w:gridCol w:w="3752"/>
      </w:tblGrid>
      <w:tr w:rsidR="00AF0BBA" w:rsidRPr="00D3628C" w14:paraId="193444E3" w14:textId="77777777" w:rsidTr="00816833">
        <w:trPr>
          <w:trHeight w:val="18"/>
        </w:trPr>
        <w:tc>
          <w:tcPr>
            <w:tcW w:w="12181" w:type="dxa"/>
            <w:tcBorders>
              <w:top w:val="dashed" w:sz="8" w:space="0" w:color="1C1C1C"/>
              <w:left w:val="dashed" w:sz="8" w:space="0" w:color="1C1C1C"/>
              <w:bottom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A17BB" w14:textId="77777777" w:rsidR="00AF0BBA" w:rsidRPr="00D3628C" w:rsidRDefault="00AF0BBA" w:rsidP="00816833">
            <w:pPr>
              <w:pStyle w:val="ae"/>
              <w:tabs>
                <w:tab w:val="right" w:pos="12050"/>
              </w:tabs>
              <w:rPr>
                <w:rFonts w:ascii="Calibri" w:hAnsi="Calibri" w:cs="Calibri"/>
                <w:lang w:val="ru-RU"/>
              </w:rPr>
            </w:pPr>
            <w:r w:rsidRPr="00D3628C">
              <w:rPr>
                <w:rFonts w:ascii="Calibri" w:hAnsi="Calibri" w:cs="Calibri"/>
                <w:lang w:val="ru-RU"/>
              </w:rPr>
              <w:lastRenderedPageBreak/>
              <w:br w:type="page"/>
            </w:r>
            <w:r w:rsidRPr="00D3628C">
              <w:rPr>
                <w:rFonts w:ascii="Calibri" w:hAnsi="Calibri" w:cs="Calibri"/>
                <w:lang w:val="ru-RU"/>
              </w:rPr>
              <w:br w:type="page"/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ИНФОРМАЦИОННЫЙ ВЕСТНИК ДАЛЬНЕРЕЧЕНСКОГО МУНИЦИПАЛЬНОГО ОКРУГА</w:t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ab/>
            </w:r>
          </w:p>
        </w:tc>
        <w:tc>
          <w:tcPr>
            <w:tcW w:w="3752" w:type="dxa"/>
            <w:tcBorders>
              <w:top w:val="dashed" w:sz="8" w:space="0" w:color="1C1C1C"/>
              <w:left w:val="dashed" w:sz="8" w:space="0" w:color="1C1C1C"/>
              <w:bottom w:val="dashed" w:sz="8" w:space="0" w:color="1C1C1C"/>
              <w:right w:val="dashed" w:sz="8" w:space="0" w:color="1C1C1C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D1BE7" w14:textId="000518DC" w:rsidR="00AF0BBA" w:rsidRPr="00D3628C" w:rsidRDefault="00AF0BBA" w:rsidP="00816833">
            <w:pPr>
              <w:snapToGrid w:val="0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D3628C">
              <w:rPr>
                <w:rFonts w:ascii="Calibri" w:hAnsi="Calibri" w:cs="Calibri"/>
                <w:b/>
                <w:bCs/>
                <w:sz w:val="22"/>
                <w:szCs w:val="22"/>
              </w:rPr>
              <w:t>№</w:t>
            </w:r>
            <w:r w:rsidRPr="00D3628C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D3628C">
              <w:rPr>
                <w:rFonts w:ascii="Calibri" w:eastAsia="Calibri" w:hAnsi="Calibri" w:cs="Calibri"/>
                <w:b/>
                <w:bCs/>
                <w:sz w:val="22"/>
                <w:szCs w:val="22"/>
                <w:lang w:val="ru-RU"/>
              </w:rPr>
              <w:t>14</w:t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 w:rsidRPr="00D3628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11 июня 2026 г., стр.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8</w:t>
            </w:r>
          </w:p>
        </w:tc>
      </w:tr>
    </w:tbl>
    <w:p w14:paraId="4DE5BCCD" w14:textId="1451B309" w:rsidR="00AF0BBA" w:rsidRDefault="00AF0BBA" w:rsidP="00AF0BBA">
      <w:pPr>
        <w:jc w:val="right"/>
        <w:rPr>
          <w:rFonts w:ascii="Calibri" w:hAnsi="Calibri" w:cs="Calibri"/>
          <w:b/>
          <w:bCs/>
          <w:sz w:val="18"/>
          <w:szCs w:val="18"/>
          <w:lang w:val="ru-RU"/>
        </w:rPr>
      </w:pPr>
      <w:r w:rsidRPr="00AF0BBA">
        <w:rPr>
          <w:rFonts w:ascii="Calibri" w:hAnsi="Calibri" w:cs="Calibri"/>
          <w:b/>
          <w:bCs/>
          <w:sz w:val="18"/>
          <w:szCs w:val="18"/>
          <w:lang w:val="ru-RU"/>
        </w:rPr>
        <w:tab/>
      </w:r>
      <w:r w:rsidRPr="00AF0BBA">
        <w:rPr>
          <w:rFonts w:ascii="Calibri" w:hAnsi="Calibri" w:cs="Calibri"/>
          <w:b/>
          <w:bCs/>
          <w:sz w:val="18"/>
          <w:szCs w:val="18"/>
          <w:lang w:val="ru-RU"/>
        </w:rPr>
        <w:tab/>
      </w:r>
      <w:r w:rsidRPr="00AF0BBA">
        <w:rPr>
          <w:rFonts w:ascii="Calibri" w:hAnsi="Calibri" w:cs="Calibri"/>
          <w:b/>
          <w:bCs/>
          <w:sz w:val="18"/>
          <w:szCs w:val="18"/>
          <w:lang w:val="ru-RU"/>
        </w:rPr>
        <w:tab/>
      </w:r>
      <w:r w:rsidRPr="00AF0BBA">
        <w:rPr>
          <w:rFonts w:ascii="Calibri" w:hAnsi="Calibri" w:cs="Calibri"/>
          <w:b/>
          <w:bCs/>
          <w:sz w:val="18"/>
          <w:szCs w:val="18"/>
          <w:lang w:val="ru-RU"/>
        </w:rPr>
        <w:tab/>
      </w:r>
      <w:r w:rsidRPr="00AF0BBA">
        <w:rPr>
          <w:rFonts w:ascii="Calibri" w:hAnsi="Calibri" w:cs="Calibri"/>
          <w:b/>
          <w:bCs/>
          <w:sz w:val="18"/>
          <w:szCs w:val="18"/>
          <w:lang w:val="ru-RU"/>
        </w:rPr>
        <w:tab/>
      </w:r>
      <w:r w:rsidRPr="00AF0BBA">
        <w:rPr>
          <w:rFonts w:ascii="Calibri" w:hAnsi="Calibri" w:cs="Calibri"/>
          <w:b/>
          <w:bCs/>
          <w:sz w:val="18"/>
          <w:szCs w:val="18"/>
          <w:lang w:val="ru-RU"/>
        </w:rPr>
        <w:tab/>
      </w:r>
      <w:r w:rsidRPr="00AF0BBA">
        <w:rPr>
          <w:rFonts w:ascii="Calibri" w:hAnsi="Calibri" w:cs="Calibri"/>
          <w:b/>
          <w:bCs/>
          <w:sz w:val="18"/>
          <w:szCs w:val="18"/>
          <w:lang w:val="ru-RU"/>
        </w:rPr>
        <w:tab/>
      </w:r>
      <w:r w:rsidRPr="00AF0BBA">
        <w:rPr>
          <w:rFonts w:ascii="Calibri" w:hAnsi="Calibri" w:cs="Calibri"/>
          <w:b/>
          <w:bCs/>
          <w:sz w:val="18"/>
          <w:szCs w:val="18"/>
          <w:lang w:val="ru-RU"/>
        </w:rPr>
        <w:tab/>
      </w:r>
    </w:p>
    <w:p w14:paraId="5BE7B18D" w14:textId="27A5B6F2" w:rsidR="000E58FD" w:rsidRPr="00AF0BBA" w:rsidRDefault="00AF0BBA" w:rsidP="00AF0BBA">
      <w:pPr>
        <w:jc w:val="center"/>
        <w:rPr>
          <w:rFonts w:ascii="Calibri" w:hAnsi="Calibri" w:cs="Calibri"/>
          <w:b/>
          <w:bCs/>
          <w:sz w:val="14"/>
          <w:szCs w:val="14"/>
          <w:lang w:val="ru-RU"/>
        </w:rPr>
      </w:pPr>
      <w:r w:rsidRPr="00AF0BBA">
        <w:rPr>
          <w:rFonts w:ascii="Calibri" w:hAnsi="Calibri" w:cs="Calibri"/>
          <w:b/>
          <w:bCs/>
          <w:sz w:val="14"/>
          <w:szCs w:val="14"/>
          <w:lang w:val="ru-RU"/>
        </w:rPr>
        <w:t>Ресурсное обеспечение Муниципальной программы «Содержание и благоустройство территорий Дальнереченского муниципального округа на 2026 – 2030 годы»</w:t>
      </w:r>
    </w:p>
    <w:p w14:paraId="1B682BA5" w14:textId="77777777" w:rsidR="00AF0BBA" w:rsidRPr="00AF0BBA" w:rsidRDefault="00AF0BBA" w:rsidP="00AF0BBA">
      <w:pPr>
        <w:jc w:val="center"/>
        <w:rPr>
          <w:rFonts w:ascii="Calibri" w:hAnsi="Calibri" w:cs="Calibri"/>
          <w:b/>
          <w:bCs/>
          <w:sz w:val="14"/>
          <w:szCs w:val="14"/>
          <w:lang w:val="ru-RU"/>
        </w:rPr>
      </w:pPr>
    </w:p>
    <w:tbl>
      <w:tblPr>
        <w:tblW w:w="0" w:type="auto"/>
        <w:tblCellSpacing w:w="0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"/>
        <w:gridCol w:w="8832"/>
        <w:gridCol w:w="346"/>
        <w:gridCol w:w="405"/>
        <w:gridCol w:w="682"/>
        <w:gridCol w:w="240"/>
        <w:gridCol w:w="1443"/>
        <w:gridCol w:w="750"/>
        <w:gridCol w:w="690"/>
        <w:gridCol w:w="690"/>
        <w:gridCol w:w="690"/>
        <w:gridCol w:w="690"/>
        <w:gridCol w:w="36"/>
      </w:tblGrid>
      <w:tr w:rsidR="00AF0BBA" w:rsidRPr="00AF0BBA" w14:paraId="40468379" w14:textId="77777777" w:rsidTr="00AF0BBA">
        <w:trPr>
          <w:trHeight w:val="20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99A3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4E845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375B8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Классификация расходов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4CBEA37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Объем финансирования в разрезе источников, рублей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91847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Объем финансирования, рублей</w:t>
            </w:r>
          </w:p>
        </w:tc>
        <w:tc>
          <w:tcPr>
            <w:tcW w:w="0" w:type="auto"/>
            <w:vAlign w:val="center"/>
            <w:hideMark/>
          </w:tcPr>
          <w:p w14:paraId="11929ABA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2C7E9C02" w14:textId="77777777" w:rsidTr="00AF0BBA">
        <w:trPr>
          <w:trHeight w:val="2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2E91BF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A2F97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0A094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35BD16BF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1E7414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5558032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13E348CA" w14:textId="77777777" w:rsidTr="00AF0BBA">
        <w:trPr>
          <w:trHeight w:val="2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33B738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08A58E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3F3A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ГРБС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66466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proofErr w:type="spellStart"/>
            <w:proofErr w:type="gramStart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Рз,ПРз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A87C6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ЦС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B8FC65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B7701A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2854853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884F4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70429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2028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73B7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2029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C0076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2030</w:t>
            </w:r>
          </w:p>
        </w:tc>
        <w:tc>
          <w:tcPr>
            <w:tcW w:w="0" w:type="auto"/>
            <w:vAlign w:val="center"/>
            <w:hideMark/>
          </w:tcPr>
          <w:p w14:paraId="3EE936AC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4E8FA5BC" w14:textId="77777777" w:rsidTr="00AF0BBA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6C21C3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57E80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6DBC4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D8268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E09E9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17D7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A64FC9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5B4FB60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07D70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D029B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DE127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778B7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A2F2AF5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730E6E21" w14:textId="77777777" w:rsidTr="00AF0BBA">
        <w:trPr>
          <w:trHeight w:val="20"/>
          <w:tblCellSpacing w:w="0" w:type="dxa"/>
        </w:trPr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607F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 xml:space="preserve">Муниципальная программа Дальнереченского муниципального округа «Содержание и благоустройство территорий Дальнереченского </w:t>
            </w:r>
            <w:proofErr w:type="spellStart"/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мунципального</w:t>
            </w:r>
            <w:proofErr w:type="spellEnd"/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 xml:space="preserve"> округа на 2026-2030 годы»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FD8E49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87FD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5CC4C8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0800000000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F5DB3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000</w:t>
            </w:r>
          </w:p>
        </w:tc>
        <w:tc>
          <w:tcPr>
            <w:tcW w:w="0" w:type="auto"/>
            <w:vAlign w:val="center"/>
            <w:hideMark/>
          </w:tcPr>
          <w:p w14:paraId="71E6928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9154C9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17 482 999,87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E7EF5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3 150 784,99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0951F9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1 116 568,68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9A968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4 476 864,87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8E519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4 520 464,87</w:t>
            </w:r>
          </w:p>
        </w:tc>
        <w:tc>
          <w:tcPr>
            <w:tcW w:w="0" w:type="auto"/>
            <w:vAlign w:val="center"/>
            <w:hideMark/>
          </w:tcPr>
          <w:p w14:paraId="64DC50A3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351584CF" w14:textId="77777777" w:rsidTr="00AF0BBA">
        <w:trPr>
          <w:trHeight w:val="20"/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3DDEE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85A358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D81D12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DFF48F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5F48E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373C6E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30 747 683,28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335AE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4F4E45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7A82C9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F82B11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99010B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2DC9E2FB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354E6262" w14:textId="77777777" w:rsidTr="00AF0BBA">
        <w:trPr>
          <w:trHeight w:val="20"/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4D9EF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796C69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0AFAA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9FFD74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B05CF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22AAB8A8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В т.ч. местный бюджет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7AD27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17 482 999,87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E7B82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3 150 784,99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90831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1 116 568,68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2CC4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4 476 864,87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4548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4 520 464,87</w:t>
            </w:r>
          </w:p>
        </w:tc>
        <w:tc>
          <w:tcPr>
            <w:tcW w:w="0" w:type="auto"/>
            <w:vAlign w:val="center"/>
            <w:hideMark/>
          </w:tcPr>
          <w:p w14:paraId="750AAAFB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59D6D4B7" w14:textId="77777777" w:rsidTr="00AF0BBA">
        <w:trPr>
          <w:trHeight w:val="20"/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21258B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A9F41A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66289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FEFA7D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DC4349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040E120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30 747 683,28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D5529B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CEDE85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3B88D5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FD182A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94D35C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217D2A92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20B9D2F1" w14:textId="77777777" w:rsidTr="00AF0BBA">
        <w:trPr>
          <w:trHeight w:val="20"/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AB5ABB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C48123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0750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745B9C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B3774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18BB376F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 xml:space="preserve">Краевой бюджет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4A4C1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11 010 999,00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55824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5 067 626,70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7447B8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5 067 626,70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F03AF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3808F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0637AB78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097D0A76" w14:textId="77777777" w:rsidTr="00AF0BBA">
        <w:trPr>
          <w:trHeight w:val="20"/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DE31CF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985E6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02AF22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057861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7F097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7D05920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21 146 252,40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08AE2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CE6AE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A6E3E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73E982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D207C7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5B814691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0D86F882" w14:textId="77777777" w:rsidTr="00AF0BBA">
        <w:trPr>
          <w:trHeight w:val="20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0705E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7AD2E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Основное мероприятие: "Содержание территорий объектов благоустройства Дальнереченского муниципального округа"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FA9DA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7FA593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FED4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0890100000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F1783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2F75B81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7 655 969,41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23E00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1 870 847,90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5998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1 333 681,82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EF79A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404 421,53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9E81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2 023 509,08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E867E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2 023 509,08</w:t>
            </w:r>
          </w:p>
        </w:tc>
        <w:tc>
          <w:tcPr>
            <w:tcW w:w="0" w:type="auto"/>
            <w:vAlign w:val="center"/>
            <w:hideMark/>
          </w:tcPr>
          <w:p w14:paraId="63E61A2C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2DFA1B2C" w14:textId="77777777" w:rsidTr="00AF0BBA">
        <w:trPr>
          <w:trHeight w:val="2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F843A2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475E5E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FBFEB0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6664CD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5F585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18E27B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37B56991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FB432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D0B7CF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84B47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DCBCC9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32444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25D315D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3B498A6A" w14:textId="77777777" w:rsidTr="00AF0BBA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F12BB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2614C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Очистка от снега и наледи и подсыпка противогололедными материалами территорий общего пользования (тротуары, пешеходные дорожки и пр.)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F8946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60FE8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1E1E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0890126010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438B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42D1214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470 320,00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F71F6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100 000,00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7C6E2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104 000,00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9A05B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50 000,00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FE8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108 160,00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061859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108 160,00</w:t>
            </w:r>
          </w:p>
        </w:tc>
        <w:tc>
          <w:tcPr>
            <w:tcW w:w="0" w:type="auto"/>
            <w:vAlign w:val="center"/>
            <w:hideMark/>
          </w:tcPr>
          <w:p w14:paraId="3BE0D49E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11B9CAB6" w14:textId="77777777" w:rsidTr="00AF0BBA">
        <w:trPr>
          <w:trHeight w:val="20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4FD64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B5BF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Озеленение территорий, санитарная обрезка и спиливание угрожающих деревьев, включая вывоз порубочных остатков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64298F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9B457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C3C88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0890126020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FEF8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2C3FE4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915 607,00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FDEE0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205 940,00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A0C03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214 177,60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B7AC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50 000,00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A26BA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222 744,70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9B2F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222 744,70</w:t>
            </w:r>
          </w:p>
        </w:tc>
        <w:tc>
          <w:tcPr>
            <w:tcW w:w="0" w:type="auto"/>
            <w:vAlign w:val="center"/>
            <w:hideMark/>
          </w:tcPr>
          <w:p w14:paraId="7722EBB7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65462A9B" w14:textId="77777777" w:rsidTr="00AF0BBA">
        <w:trPr>
          <w:trHeight w:val="2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26C14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190B71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8AF2A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C4B22E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F452F8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1FE023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8E69C39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3F3C6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BCE31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1210C8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AA079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B174D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5909BA8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5D7DC7AA" w14:textId="77777777" w:rsidTr="00AF0BBA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DD5A6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E29A1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Кошение сорной растительности (травы), включая приобретение бензиновых косилок и расходных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ED27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D760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46A17F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0890126030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E57A3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64BB2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4 072 259,45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6D27E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575 908,70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9FB29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618 945,05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93FCA3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50 000,00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FDDB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1 163 702,85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F8BF6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1 163 702,85</w:t>
            </w:r>
          </w:p>
        </w:tc>
        <w:tc>
          <w:tcPr>
            <w:tcW w:w="0" w:type="auto"/>
            <w:vAlign w:val="center"/>
            <w:hideMark/>
          </w:tcPr>
          <w:p w14:paraId="03D35558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01C13F15" w14:textId="77777777" w:rsidTr="00AF0BBA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61B58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DBDA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Оплата потребленной электроэнергии на уличное и парковое освещение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29A8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4FBAA3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B7C785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0890126040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6E1E0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28473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998 822,96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20196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188 999,20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7C48EF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196 559,17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06C699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204 421,53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FDCA4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204 421,53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4DDF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204 421,53</w:t>
            </w:r>
          </w:p>
        </w:tc>
        <w:tc>
          <w:tcPr>
            <w:tcW w:w="0" w:type="auto"/>
            <w:vAlign w:val="center"/>
            <w:hideMark/>
          </w:tcPr>
          <w:p w14:paraId="3803B847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5399DEC6" w14:textId="77777777" w:rsidTr="00AF0BBA">
        <w:trPr>
          <w:trHeight w:val="20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9DC073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1.5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CE1F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Содержание объектов благоустройства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A641CF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7840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D1EF7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0890126050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DC950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34DFD7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1 698 960,00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029D59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800 000,00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5B194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200 000,00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495C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50 000,00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1CE0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324 480,00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58BB8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324 480,00</w:t>
            </w:r>
          </w:p>
        </w:tc>
        <w:tc>
          <w:tcPr>
            <w:tcW w:w="0" w:type="auto"/>
            <w:vAlign w:val="center"/>
            <w:hideMark/>
          </w:tcPr>
          <w:p w14:paraId="3A1F089A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321CC4FE" w14:textId="77777777" w:rsidTr="00AF0BBA">
        <w:trPr>
          <w:trHeight w:val="2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4422C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6B6F92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A408DB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4AB13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3D8DD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B34B69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7360CCAB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989E93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086150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8A3A30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734A7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DBD61E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72B202A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4231BF52" w14:textId="77777777" w:rsidTr="00AF0BBA">
        <w:trPr>
          <w:trHeight w:val="20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BE15B9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541EB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Основное мероприятие: «Благоустройство территорий Дальнереченского муниципального округа»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2A46E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E637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6A560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0890200000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73DC55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2D88EC9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6 293 541,85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EA69B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val="ru-RU" w:eastAsia="ru-RU" w:bidi="ar-SA"/>
              </w:rPr>
              <w:t>4 019 097,25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E59FB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696 664,87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DF9D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51 188,15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D6816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763 295,79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2F0D2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763 295,79</w:t>
            </w:r>
          </w:p>
        </w:tc>
        <w:tc>
          <w:tcPr>
            <w:tcW w:w="0" w:type="auto"/>
            <w:vAlign w:val="center"/>
            <w:hideMark/>
          </w:tcPr>
          <w:p w14:paraId="4D188EF9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791DBAB9" w14:textId="77777777" w:rsidTr="00AF0BBA">
        <w:trPr>
          <w:trHeight w:val="2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596F7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FD43F7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254A72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5F0F3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196596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5ACDA9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4909FA5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93450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68C3D2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D1234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20103B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1BA23E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682BF33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1440C59C" w14:textId="77777777" w:rsidTr="00AF0BBA">
        <w:trPr>
          <w:trHeight w:val="20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14B3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2.1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FE2D3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Приобретение и монтаж малых архитектурных форм (лавочки, скамьи, урны, парковые фонари и пр.)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909A5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3CC0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07985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0890223121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C6B187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397750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804 198,45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71BD4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9 774,61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76181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122 864,88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6198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8DD8E3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335 779,48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C640B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335 779,48</w:t>
            </w:r>
          </w:p>
        </w:tc>
        <w:tc>
          <w:tcPr>
            <w:tcW w:w="0" w:type="auto"/>
            <w:vAlign w:val="center"/>
            <w:hideMark/>
          </w:tcPr>
          <w:p w14:paraId="72ADE540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0990748C" w14:textId="77777777" w:rsidTr="00AF0BBA">
        <w:trPr>
          <w:trHeight w:val="2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9A0CE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ABBFB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9A480C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CAF994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D5A179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60A0585A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026A53C9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1CE663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F4FCB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64D178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C4E7AD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F88DB8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5D61BCAF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5D0F4C61" w14:textId="77777777" w:rsidTr="00AF0BBA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D3D2B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75E45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Приобретение, монтаж и ремонт оборудования для детских и спортивных площадок, включая ремонт специальных покрытий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F841D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3184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C7D5C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0890223122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07602528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E336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495 540,46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87591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117 896,00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71198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122 611,84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EC170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3CEF23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127 516,31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AF1285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127 516,31</w:t>
            </w:r>
          </w:p>
        </w:tc>
        <w:tc>
          <w:tcPr>
            <w:tcW w:w="0" w:type="auto"/>
            <w:vAlign w:val="center"/>
            <w:hideMark/>
          </w:tcPr>
          <w:p w14:paraId="25663516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2960ADAD" w14:textId="77777777" w:rsidTr="00AF0BBA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F218B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 xml:space="preserve">2.3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AA87B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Поддержка муниципальных программ по благоустройству территорий муниципальных образований за счет краевого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250E2F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DFC5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vAlign w:val="center"/>
            <w:hideMark/>
          </w:tcPr>
          <w:p w14:paraId="78E65238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08902S2610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36ED2C8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D1E60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13 135 253,40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7249BF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3 000 000,00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40ED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5 067 626,70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AEC08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5 067 626,70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7DCE23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5A0FC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541AF61E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4AEBAB91" w14:textId="77777777" w:rsidTr="00AF0BBA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F388F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DAFBC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Поддержка муниципальных программ по благоустройству территорий муниципальных образований за счет местного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A894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0CC79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vAlign w:val="center"/>
            <w:hideMark/>
          </w:tcPr>
          <w:p w14:paraId="0C60FE79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08902S2610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000F2A7F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DE090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132 679,34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0C2E0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30 303,04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4F832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51 188,15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679EF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51 188,15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49AF1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CDCA09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28CC9137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7590CD00" w14:textId="77777777" w:rsidTr="00AF0BBA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1C98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DBA9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Устройство тротуаров и пешеходных дорожек, включая их ремонт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2C8F5F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84F8C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95B6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0890223123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144B8E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6C6D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B629A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8AA75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02C9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9B476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0F8DF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1BC527B3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34C34A7D" w14:textId="77777777" w:rsidTr="00AF0BBA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15641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CF61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Приобретение и монтаж указателей с наименованием улиц в населенных пунктах округа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A5568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5B4A5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3F574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0890223124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3804F63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65B21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6E9CC3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14:paraId="1F80AE59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AD471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8C8D53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698C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7CF0964F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7F98FEE1" w14:textId="77777777" w:rsidTr="00AF0BBA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D659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2.7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FE427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 xml:space="preserve">Создание </w:t>
            </w:r>
            <w:proofErr w:type="spellStart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минерализированных</w:t>
            </w:r>
            <w:proofErr w:type="spellEnd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 xml:space="preserve"> полос вокруг незаселенного жилья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47CFE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00A01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9BED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0890223125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1E9F718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B9432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1 800 000,00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51736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800 000,00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405A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400 000,00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1A11C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953B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300 000,00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7D6B8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300 000,00</w:t>
            </w:r>
          </w:p>
        </w:tc>
        <w:tc>
          <w:tcPr>
            <w:tcW w:w="0" w:type="auto"/>
            <w:vAlign w:val="center"/>
            <w:hideMark/>
          </w:tcPr>
          <w:p w14:paraId="0892B792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58DB3BE2" w14:textId="77777777" w:rsidTr="00AF0BBA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76E95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2.8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25BC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Экспертиза стоимости сметной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E81C2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8D518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7E3CF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0890223126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F629D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B03A4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41 600,00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B99F5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41 600,00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20D9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703CE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DD959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C02DE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45AEAACC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6BAC9D36" w14:textId="77777777" w:rsidTr="00AF0BBA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953CE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2.9.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4DF755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Составление проектной сметной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63F2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0F19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0F99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0890223127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4A1A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2A3E3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19 523,60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A08BF5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19 523,60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60BA5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99AA6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2A4B9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A2BF7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28980961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27784E57" w14:textId="77777777" w:rsidTr="00AF0BBA">
        <w:trPr>
          <w:trHeight w:val="20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180BB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3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854E8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Основное мероприятие: "Содержание мест захоронений Дальнереченского муниципального округа"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219675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96006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9AAA5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0890300000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0A86930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000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67C3DDF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7 015 185,30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2840A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val="ru-RU" w:eastAsia="ru-RU" w:bidi="ar-SA"/>
              </w:rPr>
              <w:t>1 810 068,00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45F9C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1 120 438,30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8CF5D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660 959,00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C097D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1 690 060,00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8F112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1 733 660,00</w:t>
            </w:r>
          </w:p>
        </w:tc>
        <w:tc>
          <w:tcPr>
            <w:tcW w:w="0" w:type="auto"/>
            <w:vAlign w:val="center"/>
            <w:hideMark/>
          </w:tcPr>
          <w:p w14:paraId="3692594A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168700F6" w14:textId="77777777" w:rsidTr="00AF0BBA">
        <w:trPr>
          <w:trHeight w:val="20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622D02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5718E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C22788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3692B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66B84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EA77913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69DCAABC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8EF086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AE12AD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0F7A6B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85994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13C3B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13A0AFD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7E778BA4" w14:textId="77777777" w:rsidTr="00AF0BBA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3C8AC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4AA9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Организация и содержание мест захоронения, включая вывоз мусора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23D5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676F65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29522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0890322210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3641818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0A13E0E8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5 748 739,00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A7E03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1 769 069,00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51D089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1 107 820,00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B9EBD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648 130,00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9694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1 190 060,00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992C8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1 233 660,00</w:t>
            </w:r>
          </w:p>
        </w:tc>
        <w:tc>
          <w:tcPr>
            <w:tcW w:w="0" w:type="auto"/>
            <w:vAlign w:val="center"/>
            <w:hideMark/>
          </w:tcPr>
          <w:p w14:paraId="0330B40A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323279AF" w14:textId="77777777" w:rsidTr="00AF0BBA">
        <w:trPr>
          <w:trHeight w:val="20"/>
          <w:tblCellSpacing w:w="0" w:type="dxa"/>
        </w:trPr>
        <w:tc>
          <w:tcPr>
            <w:tcW w:w="0" w:type="auto"/>
            <w:vAlign w:val="center"/>
            <w:hideMark/>
          </w:tcPr>
          <w:p w14:paraId="4B3512A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18AB9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 xml:space="preserve">Оплата услуг специализированной службе на </w:t>
            </w:r>
            <w:proofErr w:type="spellStart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захаронение</w:t>
            </w:r>
            <w:proofErr w:type="spellEnd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 xml:space="preserve"> невостребованных тел умерших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B986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933589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99B7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0890322211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654EF8A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A519BF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D9856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30 000,00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14:paraId="14DEE80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14:paraId="46773B5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14:paraId="672B5AC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14:paraId="05477C83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228061BE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18CE07ED" w14:textId="77777777" w:rsidTr="00AF0BBA">
        <w:trPr>
          <w:trHeight w:val="20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73093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3.3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363AC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Инвентаризация кладбищ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78F6E5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A4A7E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CA145F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0890322220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317C570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0A24861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1 000 000,00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37BC5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1867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CF43F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6E327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500 000,00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91F43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500 000,00</w:t>
            </w:r>
          </w:p>
        </w:tc>
        <w:tc>
          <w:tcPr>
            <w:tcW w:w="0" w:type="auto"/>
            <w:vAlign w:val="center"/>
            <w:hideMark/>
          </w:tcPr>
          <w:p w14:paraId="7953A42B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5F01B7F2" w14:textId="77777777" w:rsidTr="00AF0BBA">
        <w:trPr>
          <w:trHeight w:val="2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12BDC7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075B59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48604A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A2D391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B55F8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43DBAF9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F3ABEEB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BB1CC1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AFAB9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81402E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880EA9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A73D17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68DF711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647D2BF8" w14:textId="77777777" w:rsidTr="00AF0BBA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FABB25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A5A6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Расходы на реализацию отдельного государственного полномочия по возмещению специализированным службам по вопросам похоронного дела стоимости услуг по погребению умерших, не 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пенсионерами, а также в случае рождения мертвого ребенка по истечении 154 дней беременности, предоставляемых согласно гарантированному перечню услуг по погребению (краевой бюджет)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9BD53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4FCC7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62D1A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0890393190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641111B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E249F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36 446,30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3D4FF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10 999,00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0B31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12 618,30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530113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12 829,00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5D0493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570F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634B8D6B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09A3A4AD" w14:textId="77777777" w:rsidTr="00AF0BBA">
        <w:trPr>
          <w:trHeight w:val="20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CAAB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E6F0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Основное мероприятие: «Создание и содержание мест (площадок) накопления твердых коммунальных отходов»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F6F228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B4B75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AFB3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0890400000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B37E89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A3D2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1 600 000,00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D8C83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val="ru-RU" w:eastAsia="ru-RU" w:bidi="ar-SA"/>
              </w:rPr>
              <w:t>1 600 000,00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852DD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3D28E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566FBF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09BFB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7C0C9456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3B01B584" w14:textId="77777777" w:rsidTr="00AF0BBA">
        <w:trPr>
          <w:trHeight w:val="2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F13705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D8A12A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BCD1C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86099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CE949D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82C5F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3AEA1D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43DD1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44842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4AA79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CCBB06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FC892" w14:textId="77777777" w:rsidR="00AF0BBA" w:rsidRPr="00AF0BBA" w:rsidRDefault="00AF0BBA" w:rsidP="00AF0BBA">
            <w:pPr>
              <w:suppressAutoHyphens w:val="0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062E586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00D47368" w14:textId="77777777" w:rsidTr="00AF0BBA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D63D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C159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Обустройство (содержание) мест накопления твердых коммунальных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A5C7B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EC247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404A7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0890423403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0775918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445C706F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1 600 000,00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52395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1 600 000,00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F022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3089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5E0C1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0353EF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6BB7AF7E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5882A6DA" w14:textId="77777777" w:rsidTr="00AF0BBA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5C0F5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60733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 xml:space="preserve">Основное мероприятие "Развитие инициативного </w:t>
            </w:r>
            <w:proofErr w:type="spellStart"/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бюжетирования</w:t>
            </w:r>
            <w:proofErr w:type="spellEnd"/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 xml:space="preserve"> в Дальнереченском муниципальном округе"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F1F8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3A069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1C9D3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0890500000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3FC70059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0651BD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6 159 707,85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EADCB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val="ru-RU" w:eastAsia="ru-RU" w:bidi="ar-SA"/>
              </w:rPr>
              <w:t>6 159 707,85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21C30D" w14:textId="77777777" w:rsidR="00AF0BBA" w:rsidRPr="00AF0BBA" w:rsidRDefault="00AF0BBA" w:rsidP="00AF0BBA">
            <w:pPr>
              <w:suppressAutoHyphens w:val="0"/>
              <w:jc w:val="right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44A583" w14:textId="77777777" w:rsidR="00AF0BBA" w:rsidRPr="00AF0BBA" w:rsidRDefault="00AF0BBA" w:rsidP="00AF0BBA">
            <w:pPr>
              <w:suppressAutoHyphens w:val="0"/>
              <w:jc w:val="right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8E59A0" w14:textId="77777777" w:rsidR="00AF0BBA" w:rsidRPr="00AF0BBA" w:rsidRDefault="00AF0BBA" w:rsidP="00AF0BBA">
            <w:pPr>
              <w:suppressAutoHyphens w:val="0"/>
              <w:jc w:val="right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110A18" w14:textId="77777777" w:rsidR="00AF0BBA" w:rsidRPr="00AF0BBA" w:rsidRDefault="00AF0BBA" w:rsidP="00AF0BBA">
            <w:pPr>
              <w:suppressAutoHyphens w:val="0"/>
              <w:jc w:val="right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08BD12B0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0350EF81" w14:textId="77777777" w:rsidTr="00AF0BBA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7ECE3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57855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 xml:space="preserve">Проект "Благоустройство общественной территории </w:t>
            </w:r>
            <w:proofErr w:type="spellStart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с.Сальское</w:t>
            </w:r>
            <w:proofErr w:type="spellEnd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 xml:space="preserve">, </w:t>
            </w:r>
            <w:proofErr w:type="spellStart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ул.Школьная</w:t>
            </w:r>
            <w:proofErr w:type="spellEnd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, 31А" в Дальнереченском муниципальном округе за счет средств местного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2983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B678B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42766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08905S2361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44C5FAE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7A38534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41 574,95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E09ED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41 574,95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399CD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434AB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96EB9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D89283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65798E32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742D35C9" w14:textId="77777777" w:rsidTr="00AF0BBA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00EB73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556E79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 xml:space="preserve">Проект "Благоустройство общественной территории </w:t>
            </w:r>
            <w:proofErr w:type="spellStart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с.Сальское</w:t>
            </w:r>
            <w:proofErr w:type="spellEnd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 xml:space="preserve">, </w:t>
            </w:r>
            <w:proofErr w:type="spellStart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ул.Школьная</w:t>
            </w:r>
            <w:proofErr w:type="spellEnd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, 31А" в Дальнереченском муниципальном округе за счет средств краевого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7C04A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CC503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2D3E7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08905S2361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44C347AF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2A1CB3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3 000 000,00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FE7B49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3 000 000,00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CC8C1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272FC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602AC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55CD1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72A9B90E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6C074D90" w14:textId="77777777" w:rsidTr="00AF0BBA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7548D9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7864C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 xml:space="preserve">Проект "Спортивно-игровая площадка "Спорт для всех" </w:t>
            </w:r>
            <w:proofErr w:type="spellStart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с.Соловьевка</w:t>
            </w:r>
            <w:proofErr w:type="spellEnd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" в Дальнереченском муниципальном округе за счет средств местного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C0009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E44F7F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A610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08905S2362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3FA061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C970EF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118 132,90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FE57F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  <w:t>118 132,90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18215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685A49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C89B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1B501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3FDBBDA6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0C0F44D9" w14:textId="77777777" w:rsidTr="00AF0BBA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7795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5.4.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7959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 xml:space="preserve">Проект "Спортивно-игровая площадка "Спорт для всех" </w:t>
            </w:r>
            <w:proofErr w:type="spellStart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с.Соловьевка</w:t>
            </w:r>
            <w:proofErr w:type="spellEnd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" в Дальнереченском муниципальном округе за счет средств краевого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7198B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FD8C4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BAFA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08905S2362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08E590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7FFB618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3 000 000,00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DA348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3 000 000,00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1E758F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0F093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6A1A88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8B93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5A3706DD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35BCF3D9" w14:textId="77777777" w:rsidTr="00AF0BBA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0F64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4B32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Основное мероприятие "Развитие территориального общественного самоуправления на территории Дальнереченского муниципального округа"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A6D5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23C1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E8E84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0890600000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62380B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6B0D378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2 023 278,87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173FF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2 023 278,87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D69A8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B08C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1D9835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650D49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54BB6FCD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714F91F7" w14:textId="77777777" w:rsidTr="00AF0BBA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E3A6A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7CE77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Реализация проекта "Устройство уличного освещения на солнечных батареях"</w:t>
            </w:r>
            <w:proofErr w:type="gramStart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.</w:t>
            </w:r>
            <w:proofErr w:type="gramEnd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 xml:space="preserve"> инициируемого жителями села </w:t>
            </w:r>
            <w:proofErr w:type="spellStart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Веденка</w:t>
            </w:r>
            <w:proofErr w:type="spellEnd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 xml:space="preserve"> Дальнереченского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C8FD8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1EA98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81B3E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0890694031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0DE00B0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6713B80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1 000 000,00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88A083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1 000 000,00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82C0F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1BBD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0077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2B2A56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4B03F15E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7C088062" w14:textId="77777777" w:rsidTr="00AF0BBA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9FA360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4B4A0E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Реализация проекта "Устройство уличного освещения на солнечных батареях"</w:t>
            </w:r>
            <w:proofErr w:type="gramStart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.</w:t>
            </w:r>
            <w:proofErr w:type="gramEnd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 xml:space="preserve"> инициируемого жителями села </w:t>
            </w:r>
            <w:proofErr w:type="spellStart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Веденка</w:t>
            </w:r>
            <w:proofErr w:type="spellEnd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 xml:space="preserve"> Дальнереченского муниципального округа за счет средств местного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64CD0F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1B875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24457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08906Д4031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0988A6F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A79297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23 278,87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37AF3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23 278,87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4A932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CDAE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6764C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92066D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600D5F29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  <w:tr w:rsidR="00AF0BBA" w:rsidRPr="00AF0BBA" w14:paraId="689B0136" w14:textId="77777777" w:rsidTr="00AF0BBA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21D4B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AC37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 xml:space="preserve">Реализация проекта "Устройство уличного освещения ТОС с. </w:t>
            </w:r>
            <w:proofErr w:type="spellStart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Пожига</w:t>
            </w:r>
            <w:proofErr w:type="spellEnd"/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4900B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C986A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5FD5A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0890694032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44934107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60328494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1 000 000,00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151635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1 000 000,00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01AD11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595FC2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BB759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9BBD3C" w14:textId="77777777" w:rsidR="00AF0BBA" w:rsidRPr="00AF0BBA" w:rsidRDefault="00AF0BBA" w:rsidP="00AF0BBA">
            <w:pPr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:lang w:val="ru-RU" w:eastAsia="ru-RU" w:bidi="ar-SA"/>
              </w:rPr>
            </w:pPr>
            <w:r w:rsidRPr="00AF0BB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ru-RU" w:eastAsia="ru-RU" w:bidi="ar-SA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14:paraId="26B77F4A" w14:textId="77777777" w:rsidR="00AF0BBA" w:rsidRPr="00AF0BBA" w:rsidRDefault="00AF0BBA" w:rsidP="00AF0BBA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ru-RU" w:eastAsia="ru-RU" w:bidi="ar-SA"/>
              </w:rPr>
            </w:pPr>
          </w:p>
        </w:tc>
      </w:tr>
    </w:tbl>
    <w:p w14:paraId="678C313D" w14:textId="0849D891" w:rsidR="00B24D12" w:rsidRPr="00D3628C" w:rsidRDefault="00B24D12" w:rsidP="000659E7">
      <w:pPr>
        <w:rPr>
          <w:rFonts w:ascii="Calibri" w:hAnsi="Calibri" w:cs="Calibri"/>
          <w:b/>
          <w:bCs/>
          <w:sz w:val="18"/>
          <w:szCs w:val="18"/>
          <w:lang w:val="ru-RU"/>
        </w:rPr>
      </w:pPr>
    </w:p>
    <w:sectPr w:rsidR="00B24D12" w:rsidRPr="00D3628C">
      <w:pgSz w:w="16838" w:h="11906" w:orient="landscape"/>
      <w:pgMar w:top="567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F8C1797"/>
    <w:multiLevelType w:val="multilevel"/>
    <w:tmpl w:val="69C29B8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4" w15:restartNumberingAfterBreak="0">
    <w:nsid w:val="21F97C73"/>
    <w:multiLevelType w:val="multilevel"/>
    <w:tmpl w:val="69C29B8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E62"/>
    <w:rsid w:val="00003D2E"/>
    <w:rsid w:val="000230DB"/>
    <w:rsid w:val="00026481"/>
    <w:rsid w:val="000366BE"/>
    <w:rsid w:val="0003702B"/>
    <w:rsid w:val="00040FD5"/>
    <w:rsid w:val="00050A71"/>
    <w:rsid w:val="000659E7"/>
    <w:rsid w:val="00081903"/>
    <w:rsid w:val="00082133"/>
    <w:rsid w:val="000A2FB0"/>
    <w:rsid w:val="000A6D88"/>
    <w:rsid w:val="000B3DC2"/>
    <w:rsid w:val="000C4B54"/>
    <w:rsid w:val="000E0C39"/>
    <w:rsid w:val="000E58FD"/>
    <w:rsid w:val="000F7530"/>
    <w:rsid w:val="00103DF3"/>
    <w:rsid w:val="00112C05"/>
    <w:rsid w:val="0011544C"/>
    <w:rsid w:val="001235F2"/>
    <w:rsid w:val="001458B4"/>
    <w:rsid w:val="001624A2"/>
    <w:rsid w:val="00182FC0"/>
    <w:rsid w:val="001A1B3D"/>
    <w:rsid w:val="001A4147"/>
    <w:rsid w:val="001B7B1B"/>
    <w:rsid w:val="001C154A"/>
    <w:rsid w:val="001C242A"/>
    <w:rsid w:val="001E65B6"/>
    <w:rsid w:val="001F3255"/>
    <w:rsid w:val="001F3D16"/>
    <w:rsid w:val="001F47CF"/>
    <w:rsid w:val="002105A8"/>
    <w:rsid w:val="002243DF"/>
    <w:rsid w:val="00242C9A"/>
    <w:rsid w:val="00245404"/>
    <w:rsid w:val="00252290"/>
    <w:rsid w:val="0025716A"/>
    <w:rsid w:val="00271239"/>
    <w:rsid w:val="0028438E"/>
    <w:rsid w:val="0029793B"/>
    <w:rsid w:val="002A0926"/>
    <w:rsid w:val="002B23C2"/>
    <w:rsid w:val="002B3929"/>
    <w:rsid w:val="002B42A8"/>
    <w:rsid w:val="002C0C9E"/>
    <w:rsid w:val="002C2D69"/>
    <w:rsid w:val="002D006A"/>
    <w:rsid w:val="002D1894"/>
    <w:rsid w:val="002D6D90"/>
    <w:rsid w:val="002F1D0E"/>
    <w:rsid w:val="002F6F46"/>
    <w:rsid w:val="00310DB0"/>
    <w:rsid w:val="003208BA"/>
    <w:rsid w:val="00335505"/>
    <w:rsid w:val="003502BC"/>
    <w:rsid w:val="003548F5"/>
    <w:rsid w:val="003735BD"/>
    <w:rsid w:val="00390EB7"/>
    <w:rsid w:val="003C7C66"/>
    <w:rsid w:val="003D1724"/>
    <w:rsid w:val="004014F9"/>
    <w:rsid w:val="00403AB0"/>
    <w:rsid w:val="004041EC"/>
    <w:rsid w:val="00465847"/>
    <w:rsid w:val="00472673"/>
    <w:rsid w:val="00484EDE"/>
    <w:rsid w:val="004A2DB1"/>
    <w:rsid w:val="004B37F2"/>
    <w:rsid w:val="004C4087"/>
    <w:rsid w:val="004F3218"/>
    <w:rsid w:val="004F77AD"/>
    <w:rsid w:val="00501211"/>
    <w:rsid w:val="00503BE7"/>
    <w:rsid w:val="005127D5"/>
    <w:rsid w:val="00535B2F"/>
    <w:rsid w:val="00537FB9"/>
    <w:rsid w:val="00543273"/>
    <w:rsid w:val="005551EC"/>
    <w:rsid w:val="00555B82"/>
    <w:rsid w:val="0056062E"/>
    <w:rsid w:val="005703B6"/>
    <w:rsid w:val="00577675"/>
    <w:rsid w:val="00587A45"/>
    <w:rsid w:val="005B0B88"/>
    <w:rsid w:val="005B23BD"/>
    <w:rsid w:val="005B3954"/>
    <w:rsid w:val="00601E86"/>
    <w:rsid w:val="00623E62"/>
    <w:rsid w:val="00625829"/>
    <w:rsid w:val="00634E72"/>
    <w:rsid w:val="00642EAC"/>
    <w:rsid w:val="00643546"/>
    <w:rsid w:val="00656A34"/>
    <w:rsid w:val="00664F3D"/>
    <w:rsid w:val="006750C1"/>
    <w:rsid w:val="006809C9"/>
    <w:rsid w:val="006D082D"/>
    <w:rsid w:val="006F0356"/>
    <w:rsid w:val="00703D15"/>
    <w:rsid w:val="00706D8A"/>
    <w:rsid w:val="0071758D"/>
    <w:rsid w:val="007268A6"/>
    <w:rsid w:val="0073205C"/>
    <w:rsid w:val="00742FB6"/>
    <w:rsid w:val="0074741F"/>
    <w:rsid w:val="00766734"/>
    <w:rsid w:val="00773108"/>
    <w:rsid w:val="007848B7"/>
    <w:rsid w:val="007C067D"/>
    <w:rsid w:val="007F26D8"/>
    <w:rsid w:val="00800447"/>
    <w:rsid w:val="008547AB"/>
    <w:rsid w:val="00873FCE"/>
    <w:rsid w:val="008755F0"/>
    <w:rsid w:val="00875E5B"/>
    <w:rsid w:val="00882612"/>
    <w:rsid w:val="00890592"/>
    <w:rsid w:val="008A0832"/>
    <w:rsid w:val="008A1608"/>
    <w:rsid w:val="008A21EA"/>
    <w:rsid w:val="008A5865"/>
    <w:rsid w:val="008C33A9"/>
    <w:rsid w:val="008F5DF7"/>
    <w:rsid w:val="00903479"/>
    <w:rsid w:val="009131B9"/>
    <w:rsid w:val="00924C17"/>
    <w:rsid w:val="009347DF"/>
    <w:rsid w:val="0095039A"/>
    <w:rsid w:val="00951C31"/>
    <w:rsid w:val="00952752"/>
    <w:rsid w:val="00967C93"/>
    <w:rsid w:val="00973251"/>
    <w:rsid w:val="0099228C"/>
    <w:rsid w:val="009C1136"/>
    <w:rsid w:val="009D255C"/>
    <w:rsid w:val="009F41A2"/>
    <w:rsid w:val="009F4DF9"/>
    <w:rsid w:val="009F6F10"/>
    <w:rsid w:val="00A2039B"/>
    <w:rsid w:val="00A4490B"/>
    <w:rsid w:val="00A54B76"/>
    <w:rsid w:val="00A67DE6"/>
    <w:rsid w:val="00A73255"/>
    <w:rsid w:val="00A75B6E"/>
    <w:rsid w:val="00A93C61"/>
    <w:rsid w:val="00A96029"/>
    <w:rsid w:val="00AA04D6"/>
    <w:rsid w:val="00AB055B"/>
    <w:rsid w:val="00AB283F"/>
    <w:rsid w:val="00AB5F96"/>
    <w:rsid w:val="00AD018E"/>
    <w:rsid w:val="00AE464F"/>
    <w:rsid w:val="00AE5302"/>
    <w:rsid w:val="00AF0BBA"/>
    <w:rsid w:val="00B02161"/>
    <w:rsid w:val="00B078D1"/>
    <w:rsid w:val="00B11ED1"/>
    <w:rsid w:val="00B24D12"/>
    <w:rsid w:val="00B26EDC"/>
    <w:rsid w:val="00B40D6B"/>
    <w:rsid w:val="00B442C9"/>
    <w:rsid w:val="00B4471C"/>
    <w:rsid w:val="00B522E1"/>
    <w:rsid w:val="00B54054"/>
    <w:rsid w:val="00B820F5"/>
    <w:rsid w:val="00BA2290"/>
    <w:rsid w:val="00BA4D51"/>
    <w:rsid w:val="00BA50C0"/>
    <w:rsid w:val="00BB0690"/>
    <w:rsid w:val="00C03AB6"/>
    <w:rsid w:val="00C13DB1"/>
    <w:rsid w:val="00C21585"/>
    <w:rsid w:val="00C3421F"/>
    <w:rsid w:val="00C351E8"/>
    <w:rsid w:val="00C47536"/>
    <w:rsid w:val="00C50B0A"/>
    <w:rsid w:val="00C54B5E"/>
    <w:rsid w:val="00C66BAA"/>
    <w:rsid w:val="00C816E9"/>
    <w:rsid w:val="00C85447"/>
    <w:rsid w:val="00C87859"/>
    <w:rsid w:val="00CB147D"/>
    <w:rsid w:val="00CC6C57"/>
    <w:rsid w:val="00CD1000"/>
    <w:rsid w:val="00CD28C3"/>
    <w:rsid w:val="00CE64F3"/>
    <w:rsid w:val="00CF41A7"/>
    <w:rsid w:val="00CF4402"/>
    <w:rsid w:val="00D17200"/>
    <w:rsid w:val="00D26663"/>
    <w:rsid w:val="00D314DF"/>
    <w:rsid w:val="00D3628C"/>
    <w:rsid w:val="00D66F6F"/>
    <w:rsid w:val="00D72422"/>
    <w:rsid w:val="00D92C50"/>
    <w:rsid w:val="00DA0174"/>
    <w:rsid w:val="00DA5DE1"/>
    <w:rsid w:val="00DA672E"/>
    <w:rsid w:val="00DC1D97"/>
    <w:rsid w:val="00DC3704"/>
    <w:rsid w:val="00E00FFF"/>
    <w:rsid w:val="00E15AC4"/>
    <w:rsid w:val="00E31667"/>
    <w:rsid w:val="00E614AC"/>
    <w:rsid w:val="00E65B18"/>
    <w:rsid w:val="00E83898"/>
    <w:rsid w:val="00EA0430"/>
    <w:rsid w:val="00EE7F7E"/>
    <w:rsid w:val="00F03E30"/>
    <w:rsid w:val="00F31F1E"/>
    <w:rsid w:val="00F81FE9"/>
    <w:rsid w:val="00F84B78"/>
    <w:rsid w:val="00F90D5A"/>
    <w:rsid w:val="00FF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1313A"/>
  <w15:docId w15:val="{2240221D-70C1-402C-ADDD-7CA13743D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371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1">
    <w:name w:val="heading 1"/>
    <w:basedOn w:val="a"/>
    <w:next w:val="a"/>
    <w:link w:val="10"/>
    <w:qFormat/>
    <w:rsid w:val="001A1B3D"/>
    <w:pPr>
      <w:keepNext/>
      <w:numPr>
        <w:numId w:val="1"/>
      </w:numPr>
      <w:spacing w:before="240" w:after="60"/>
      <w:outlineLvl w:val="0"/>
    </w:pPr>
    <w:rPr>
      <w:rFonts w:ascii="Arial" w:eastAsia="Times New Roman" w:hAnsi="Arial" w:cs="Arial"/>
      <w:b/>
      <w:bCs/>
      <w:color w:val="000000"/>
      <w:sz w:val="32"/>
      <w:szCs w:val="32"/>
      <w:lang w:val="ru-RU" w:bidi="ar-SA"/>
    </w:rPr>
  </w:style>
  <w:style w:type="paragraph" w:styleId="3">
    <w:name w:val="heading 3"/>
    <w:basedOn w:val="a"/>
    <w:next w:val="a"/>
    <w:link w:val="30"/>
    <w:qFormat/>
    <w:rsid w:val="001A1B3D"/>
    <w:pPr>
      <w:keepNext/>
      <w:numPr>
        <w:ilvl w:val="2"/>
        <w:numId w:val="1"/>
      </w:numPr>
      <w:outlineLvl w:val="2"/>
    </w:pPr>
    <w:rPr>
      <w:rFonts w:ascii="Times New Roman" w:eastAsia="Times New Roman" w:hAnsi="Times New Roman" w:cs="Times New Roman"/>
      <w:color w:val="000000"/>
      <w:kern w:val="0"/>
      <w:sz w:val="28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Интернет) Знак"/>
    <w:link w:val="a4"/>
    <w:qFormat/>
    <w:rsid w:val="00005371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organictextcontentspan">
    <w:name w:val="organictextcontentspan"/>
    <w:basedOn w:val="a0"/>
    <w:qFormat/>
    <w:rsid w:val="00D51B4B"/>
  </w:style>
  <w:style w:type="character" w:styleId="a5">
    <w:name w:val="Hyperlink"/>
    <w:rsid w:val="00234991"/>
    <w:rPr>
      <w:color w:val="000080"/>
      <w:u w:val="single"/>
    </w:rPr>
  </w:style>
  <w:style w:type="character" w:customStyle="1" w:styleId="a6">
    <w:name w:val="Основной текст Знак"/>
    <w:basedOn w:val="a0"/>
    <w:link w:val="a7"/>
    <w:qFormat/>
    <w:rsid w:val="00B9559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Основной текст_"/>
    <w:basedOn w:val="a0"/>
    <w:link w:val="11"/>
    <w:qFormat/>
    <w:locked/>
    <w:rsid w:val="00212EE6"/>
    <w:rPr>
      <w:sz w:val="26"/>
      <w:szCs w:val="26"/>
    </w:rPr>
  </w:style>
  <w:style w:type="character" w:customStyle="1" w:styleId="a9">
    <w:name w:val="Цветовое выделение"/>
    <w:qFormat/>
    <w:rsid w:val="008F65D9"/>
    <w:rPr>
      <w:b/>
      <w:bCs/>
      <w:color w:val="26282F"/>
    </w:rPr>
  </w:style>
  <w:style w:type="paragraph" w:styleId="aa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link w:val="a6"/>
    <w:unhideWhenUsed/>
    <w:rsid w:val="00B95597"/>
    <w:pPr>
      <w:suppressAutoHyphens w:val="0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val="ru-RU" w:eastAsia="ru-RU" w:bidi="ar-SA"/>
    </w:rPr>
  </w:style>
  <w:style w:type="paragraph" w:styleId="ab">
    <w:name w:val="List"/>
    <w:basedOn w:val="a7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styleId="a4">
    <w:name w:val="Normal (Web)"/>
    <w:basedOn w:val="a"/>
    <w:link w:val="a3"/>
    <w:qFormat/>
    <w:rsid w:val="00005371"/>
    <w:pPr>
      <w:suppressAutoHyphens w:val="0"/>
      <w:spacing w:before="100" w:after="142" w:line="276" w:lineRule="auto"/>
    </w:pPr>
    <w:rPr>
      <w:rFonts w:ascii="Times New Roman" w:eastAsia="Times New Roman" w:hAnsi="Times New Roman" w:cs="Times New Roman"/>
      <w:color w:val="000000"/>
      <w:kern w:val="0"/>
      <w:lang w:val="ru-RU" w:bidi="ar-SA"/>
    </w:rPr>
  </w:style>
  <w:style w:type="paragraph" w:customStyle="1" w:styleId="western">
    <w:name w:val="western"/>
    <w:basedOn w:val="a"/>
    <w:qFormat/>
    <w:rsid w:val="00005371"/>
    <w:pPr>
      <w:suppressAutoHyphens w:val="0"/>
      <w:spacing w:before="100" w:after="142" w:line="276" w:lineRule="auto"/>
    </w:pPr>
    <w:rPr>
      <w:rFonts w:ascii="Calibri" w:eastAsia="Times New Roman" w:hAnsi="Calibri" w:cs="Calibri"/>
      <w:color w:val="000000"/>
      <w:kern w:val="0"/>
      <w:sz w:val="22"/>
      <w:szCs w:val="22"/>
      <w:lang w:val="ru-RU" w:bidi="ar-SA"/>
    </w:rPr>
  </w:style>
  <w:style w:type="paragraph" w:customStyle="1" w:styleId="ae">
    <w:name w:val="Содержимое таблицы"/>
    <w:basedOn w:val="a"/>
    <w:qFormat/>
    <w:rsid w:val="004610C4"/>
    <w:pPr>
      <w:widowControl w:val="0"/>
      <w:suppressLineNumbers/>
    </w:pPr>
  </w:style>
  <w:style w:type="paragraph" w:customStyle="1" w:styleId="ConsPlusNonformat">
    <w:name w:val="ConsPlusNonformat"/>
    <w:uiPriority w:val="99"/>
    <w:qFormat/>
    <w:rsid w:val="001E01F5"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Normal">
    <w:name w:val="ConsPlusNormal"/>
    <w:qFormat/>
    <w:rsid w:val="00007E71"/>
    <w:pPr>
      <w:widowControl w:val="0"/>
    </w:pPr>
    <w:rPr>
      <w:rFonts w:eastAsia="Times New Roman" w:cs="Calibri"/>
      <w:sz w:val="24"/>
      <w:szCs w:val="20"/>
      <w:lang w:eastAsia="ru-RU"/>
    </w:rPr>
  </w:style>
  <w:style w:type="paragraph" w:customStyle="1" w:styleId="ConsNonformat">
    <w:name w:val="ConsNonformat"/>
    <w:qFormat/>
    <w:rsid w:val="00B95597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Основной текст1"/>
    <w:basedOn w:val="a"/>
    <w:link w:val="a8"/>
    <w:qFormat/>
    <w:rsid w:val="00212EE6"/>
    <w:pPr>
      <w:widowControl w:val="0"/>
      <w:suppressAutoHyphens w:val="0"/>
      <w:spacing w:line="300" w:lineRule="auto"/>
    </w:pPr>
    <w:rPr>
      <w:rFonts w:asciiTheme="minorHAnsi" w:eastAsiaTheme="minorHAnsi" w:hAnsiTheme="minorHAnsi" w:cstheme="minorBidi"/>
      <w:kern w:val="0"/>
      <w:sz w:val="26"/>
      <w:szCs w:val="26"/>
      <w:lang w:val="ru-RU" w:eastAsia="en-US" w:bidi="ar-SA"/>
    </w:rPr>
  </w:style>
  <w:style w:type="paragraph" w:customStyle="1" w:styleId="ConsPlusTitle">
    <w:name w:val="ConsPlusTitle"/>
    <w:qFormat/>
    <w:rsid w:val="008F65D9"/>
    <w:pPr>
      <w:widowControl w:val="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af">
    <w:name w:val="No Spacing"/>
    <w:link w:val="af0"/>
    <w:qFormat/>
    <w:rsid w:val="009414CA"/>
    <w:rPr>
      <w:rFonts w:ascii="Calibri" w:eastAsiaTheme="minorEastAsia" w:hAnsi="Calibri"/>
      <w:lang w:eastAsia="ru-RU"/>
    </w:rPr>
  </w:style>
  <w:style w:type="table" w:styleId="af1">
    <w:name w:val="Table Grid"/>
    <w:basedOn w:val="a1"/>
    <w:uiPriority w:val="59"/>
    <w:rsid w:val="00BC3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951C3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51C31"/>
    <w:rPr>
      <w:sz w:val="20"/>
      <w:szCs w:val="18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51C31"/>
    <w:rPr>
      <w:rFonts w:ascii="Liberation Serif" w:eastAsia="SimSun" w:hAnsi="Liberation Serif" w:cs="Mangal"/>
      <w:kern w:val="2"/>
      <w:sz w:val="20"/>
      <w:szCs w:val="18"/>
      <w:lang w:val="en-US" w:eastAsia="zh-CN" w:bidi="hi-I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51C3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51C31"/>
    <w:rPr>
      <w:rFonts w:ascii="Liberation Serif" w:eastAsia="SimSun" w:hAnsi="Liberation Serif" w:cs="Mangal"/>
      <w:b/>
      <w:bCs/>
      <w:kern w:val="2"/>
      <w:sz w:val="20"/>
      <w:szCs w:val="18"/>
      <w:lang w:val="en-US" w:eastAsia="zh-CN" w:bidi="hi-IN"/>
    </w:rPr>
  </w:style>
  <w:style w:type="character" w:styleId="af7">
    <w:name w:val="Unresolved Mention"/>
    <w:basedOn w:val="a0"/>
    <w:uiPriority w:val="99"/>
    <w:semiHidden/>
    <w:unhideWhenUsed/>
    <w:rsid w:val="004C4087"/>
    <w:rPr>
      <w:color w:val="605E5C"/>
      <w:shd w:val="clear" w:color="auto" w:fill="E1DFDD"/>
    </w:rPr>
  </w:style>
  <w:style w:type="paragraph" w:customStyle="1" w:styleId="af8">
    <w:name w:val="Таблицы (моноширинный)"/>
    <w:basedOn w:val="a"/>
    <w:next w:val="a"/>
    <w:rsid w:val="002D6D90"/>
    <w:pPr>
      <w:widowControl w:val="0"/>
      <w:autoSpaceDE w:val="0"/>
    </w:pPr>
    <w:rPr>
      <w:rFonts w:ascii="Courier New" w:eastAsia="Times New Roman" w:hAnsi="Courier New" w:cs="Courier New"/>
      <w:kern w:val="0"/>
      <w:lang w:val="ru-RU" w:bidi="ar-SA"/>
    </w:rPr>
  </w:style>
  <w:style w:type="paragraph" w:customStyle="1" w:styleId="af9">
    <w:name w:val="Нормальный"/>
    <w:qFormat/>
    <w:rsid w:val="00924C17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a">
    <w:name w:val="List Paragraph"/>
    <w:basedOn w:val="a"/>
    <w:qFormat/>
    <w:rsid w:val="00335505"/>
    <w:pPr>
      <w:ind w:left="720"/>
      <w:contextualSpacing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customStyle="1" w:styleId="TableParagraph">
    <w:name w:val="Table Paragraph"/>
    <w:basedOn w:val="a"/>
    <w:uiPriority w:val="1"/>
    <w:qFormat/>
    <w:rsid w:val="00335505"/>
    <w:pPr>
      <w:widowControl w:val="0"/>
      <w:spacing w:before="73"/>
      <w:jc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afb">
    <w:name w:val="Символ концевой сноски"/>
    <w:basedOn w:val="a0"/>
    <w:uiPriority w:val="99"/>
    <w:semiHidden/>
    <w:unhideWhenUsed/>
    <w:qFormat/>
    <w:rsid w:val="00CF4402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A54B76"/>
    <w:pPr>
      <w:spacing w:after="120" w:line="480" w:lineRule="auto"/>
      <w:ind w:left="283"/>
    </w:pPr>
    <w:rPr>
      <w:szCs w:val="21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54B76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character" w:styleId="afc">
    <w:name w:val="Strong"/>
    <w:basedOn w:val="a0"/>
    <w:qFormat/>
    <w:rsid w:val="00390EB7"/>
    <w:rPr>
      <w:b/>
      <w:bCs/>
    </w:rPr>
  </w:style>
  <w:style w:type="character" w:customStyle="1" w:styleId="af0">
    <w:name w:val="Без интервала Знак"/>
    <w:basedOn w:val="a0"/>
    <w:link w:val="af"/>
    <w:uiPriority w:val="1"/>
    <w:rsid w:val="00390EB7"/>
    <w:rPr>
      <w:rFonts w:ascii="Calibri" w:eastAsiaTheme="minorEastAsia" w:hAnsi="Calibri"/>
      <w:lang w:eastAsia="ru-RU"/>
    </w:rPr>
  </w:style>
  <w:style w:type="character" w:customStyle="1" w:styleId="10">
    <w:name w:val="Заголовок 1 Знак"/>
    <w:basedOn w:val="a0"/>
    <w:link w:val="1"/>
    <w:rsid w:val="001A1B3D"/>
    <w:rPr>
      <w:rFonts w:ascii="Arial" w:eastAsia="Times New Roman" w:hAnsi="Arial" w:cs="Arial"/>
      <w:b/>
      <w:bCs/>
      <w:color w:val="000000"/>
      <w:kern w:val="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1A1B3D"/>
    <w:rPr>
      <w:rFonts w:ascii="Times New Roman" w:eastAsia="Times New Roman" w:hAnsi="Times New Roman" w:cs="Times New Roman"/>
      <w:color w:val="000000"/>
      <w:sz w:val="28"/>
      <w:szCs w:val="24"/>
      <w:lang w:eastAsia="zh-CN"/>
    </w:rPr>
  </w:style>
  <w:style w:type="character" w:customStyle="1" w:styleId="4">
    <w:name w:val="Основной шрифт абзаца4"/>
    <w:rsid w:val="001A1B3D"/>
  </w:style>
  <w:style w:type="character" w:customStyle="1" w:styleId="WW8Num1z0">
    <w:name w:val="WW8Num1z0"/>
    <w:rsid w:val="001A1B3D"/>
  </w:style>
  <w:style w:type="character" w:customStyle="1" w:styleId="WW8Num1z1">
    <w:name w:val="WW8Num1z1"/>
    <w:rsid w:val="001A1B3D"/>
  </w:style>
  <w:style w:type="character" w:customStyle="1" w:styleId="WW8Num1z2">
    <w:name w:val="WW8Num1z2"/>
    <w:rsid w:val="001A1B3D"/>
  </w:style>
  <w:style w:type="character" w:customStyle="1" w:styleId="WW8Num1z3">
    <w:name w:val="WW8Num1z3"/>
    <w:rsid w:val="001A1B3D"/>
  </w:style>
  <w:style w:type="character" w:customStyle="1" w:styleId="WW8Num1z4">
    <w:name w:val="WW8Num1z4"/>
    <w:rsid w:val="001A1B3D"/>
  </w:style>
  <w:style w:type="character" w:customStyle="1" w:styleId="WW8Num1z5">
    <w:name w:val="WW8Num1z5"/>
    <w:rsid w:val="001A1B3D"/>
  </w:style>
  <w:style w:type="character" w:customStyle="1" w:styleId="WW8Num1z6">
    <w:name w:val="WW8Num1z6"/>
    <w:rsid w:val="001A1B3D"/>
  </w:style>
  <w:style w:type="character" w:customStyle="1" w:styleId="WW8Num1z7">
    <w:name w:val="WW8Num1z7"/>
    <w:rsid w:val="001A1B3D"/>
  </w:style>
  <w:style w:type="character" w:customStyle="1" w:styleId="WW8Num1z8">
    <w:name w:val="WW8Num1z8"/>
    <w:rsid w:val="001A1B3D"/>
  </w:style>
  <w:style w:type="character" w:customStyle="1" w:styleId="31">
    <w:name w:val="Основной шрифт абзаца3"/>
    <w:rsid w:val="001A1B3D"/>
  </w:style>
  <w:style w:type="character" w:customStyle="1" w:styleId="21">
    <w:name w:val="Основной шрифт абзаца2"/>
    <w:rsid w:val="001A1B3D"/>
  </w:style>
  <w:style w:type="character" w:customStyle="1" w:styleId="WW8Num2z0">
    <w:name w:val="WW8Num2z0"/>
    <w:rsid w:val="001A1B3D"/>
  </w:style>
  <w:style w:type="character" w:customStyle="1" w:styleId="WW8Num2z1">
    <w:name w:val="WW8Num2z1"/>
    <w:rsid w:val="001A1B3D"/>
  </w:style>
  <w:style w:type="character" w:customStyle="1" w:styleId="WW8Num2z2">
    <w:name w:val="WW8Num2z2"/>
    <w:rsid w:val="001A1B3D"/>
  </w:style>
  <w:style w:type="character" w:customStyle="1" w:styleId="WW8Num2z3">
    <w:name w:val="WW8Num2z3"/>
    <w:rsid w:val="001A1B3D"/>
  </w:style>
  <w:style w:type="character" w:customStyle="1" w:styleId="WW8Num2z4">
    <w:name w:val="WW8Num2z4"/>
    <w:rsid w:val="001A1B3D"/>
  </w:style>
  <w:style w:type="character" w:customStyle="1" w:styleId="WW8Num2z5">
    <w:name w:val="WW8Num2z5"/>
    <w:rsid w:val="001A1B3D"/>
  </w:style>
  <w:style w:type="character" w:customStyle="1" w:styleId="WW8Num2z6">
    <w:name w:val="WW8Num2z6"/>
    <w:rsid w:val="001A1B3D"/>
  </w:style>
  <w:style w:type="character" w:customStyle="1" w:styleId="WW8Num2z7">
    <w:name w:val="WW8Num2z7"/>
    <w:rsid w:val="001A1B3D"/>
  </w:style>
  <w:style w:type="character" w:customStyle="1" w:styleId="WW8Num2z8">
    <w:name w:val="WW8Num2z8"/>
    <w:rsid w:val="001A1B3D"/>
  </w:style>
  <w:style w:type="character" w:customStyle="1" w:styleId="12">
    <w:name w:val="Основной шрифт абзаца1"/>
    <w:rsid w:val="001A1B3D"/>
  </w:style>
  <w:style w:type="character" w:customStyle="1" w:styleId="13">
    <w:name w:val="Заголовок №1_"/>
    <w:rsid w:val="001A1B3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pt">
    <w:name w:val="Заголовок №1 + Интервал 3 pt"/>
    <w:rsid w:val="001A1B3D"/>
    <w:rPr>
      <w:rFonts w:ascii="Times New Roman" w:hAnsi="Times New Roman" w:cs="Times New Roman"/>
      <w:b/>
      <w:bCs/>
      <w:spacing w:val="60"/>
      <w:sz w:val="23"/>
      <w:szCs w:val="23"/>
    </w:rPr>
  </w:style>
  <w:style w:type="character" w:customStyle="1" w:styleId="22">
    <w:name w:val="Основной текст (2)_"/>
    <w:rsid w:val="001A1B3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"/>
    <w:rsid w:val="001A1B3D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32">
    <w:name w:val="Основной текст (3)_"/>
    <w:rsid w:val="001A1B3D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33">
    <w:name w:val="Основной текст (3) + Не полужирный"/>
    <w:basedOn w:val="32"/>
    <w:rsid w:val="001A1B3D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40">
    <w:name w:val="Основной текст (4)_"/>
    <w:rsid w:val="001A1B3D"/>
    <w:rPr>
      <w:rFonts w:ascii="Times New Roman" w:hAnsi="Times New Roman" w:cs="Times New Roman"/>
      <w:sz w:val="20"/>
      <w:szCs w:val="20"/>
      <w:lang w:val="x-none"/>
    </w:rPr>
  </w:style>
  <w:style w:type="character" w:customStyle="1" w:styleId="5">
    <w:name w:val="Основной текст (5)_"/>
    <w:rsid w:val="001A1B3D"/>
    <w:rPr>
      <w:rFonts w:ascii="Times New Roman" w:hAnsi="Times New Roman" w:cs="Times New Roman"/>
      <w:sz w:val="9"/>
      <w:szCs w:val="9"/>
      <w:lang w:val="x-none"/>
    </w:rPr>
  </w:style>
  <w:style w:type="character" w:customStyle="1" w:styleId="6">
    <w:name w:val="Основной текст (6)_"/>
    <w:rsid w:val="001A1B3D"/>
    <w:rPr>
      <w:rFonts w:ascii="Times New Roman" w:hAnsi="Times New Roman" w:cs="Times New Roman"/>
      <w:sz w:val="13"/>
      <w:szCs w:val="13"/>
      <w:lang w:val="x-none"/>
    </w:rPr>
  </w:style>
  <w:style w:type="character" w:customStyle="1" w:styleId="7">
    <w:name w:val="Основной текст (7)_"/>
    <w:rsid w:val="001A1B3D"/>
    <w:rPr>
      <w:rFonts w:ascii="Times New Roman" w:hAnsi="Times New Roman" w:cs="Times New Roman"/>
      <w:i/>
      <w:iCs/>
      <w:sz w:val="8"/>
      <w:szCs w:val="8"/>
      <w:lang w:val="x-none"/>
    </w:rPr>
  </w:style>
  <w:style w:type="character" w:customStyle="1" w:styleId="afd">
    <w:name w:val="Подпись к таблице_"/>
    <w:rsid w:val="001A1B3D"/>
    <w:rPr>
      <w:rFonts w:ascii="Times New Roman" w:hAnsi="Times New Roman" w:cs="Times New Roman"/>
      <w:spacing w:val="0"/>
      <w:sz w:val="24"/>
      <w:szCs w:val="24"/>
    </w:rPr>
  </w:style>
  <w:style w:type="character" w:customStyle="1" w:styleId="14">
    <w:name w:val="Обычный (веб) Знак1"/>
    <w:rsid w:val="001A1B3D"/>
    <w:rPr>
      <w:rFonts w:ascii="Tahoma" w:hAnsi="Tahoma" w:cs="Tahoma"/>
      <w:color w:val="000000"/>
      <w:sz w:val="16"/>
      <w:szCs w:val="16"/>
    </w:rPr>
  </w:style>
  <w:style w:type="character" w:customStyle="1" w:styleId="afe">
    <w:name w:val="Обычный (веб) Знак"/>
    <w:rsid w:val="001A1B3D"/>
    <w:rPr>
      <w:rFonts w:ascii="Calibri" w:eastAsia="Times New Roman" w:hAnsi="Calibri" w:cs="Times New Roman"/>
      <w:sz w:val="22"/>
      <w:szCs w:val="22"/>
      <w:lang w:val="ru-RU" w:bidi="ar-SA"/>
    </w:rPr>
  </w:style>
  <w:style w:type="character" w:customStyle="1" w:styleId="aff">
    <w:name w:val="Название Знак"/>
    <w:rsid w:val="001A1B3D"/>
    <w:rPr>
      <w:rFonts w:ascii="Times New Roman" w:eastAsia="Times New Roman" w:hAnsi="Times New Roman" w:cs="Times New Roman"/>
      <w:sz w:val="28"/>
    </w:rPr>
  </w:style>
  <w:style w:type="character" w:customStyle="1" w:styleId="24">
    <w:name w:val="Основной текст 2 Знак"/>
    <w:rsid w:val="001A1B3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5">
    <w:name w:val="Название Знак1"/>
    <w:rsid w:val="001A1B3D"/>
    <w:rPr>
      <w:rFonts w:ascii="Cambria" w:eastAsia="Times New Roman" w:hAnsi="Cambria" w:cs="Times New Roman"/>
      <w:b/>
      <w:bCs/>
      <w:color w:val="000000"/>
      <w:kern w:val="2"/>
      <w:sz w:val="32"/>
      <w:szCs w:val="32"/>
    </w:rPr>
  </w:style>
  <w:style w:type="character" w:customStyle="1" w:styleId="210">
    <w:name w:val="Основной текст 2 Знак1"/>
    <w:rsid w:val="001A1B3D"/>
    <w:rPr>
      <w:color w:val="000000"/>
      <w:sz w:val="24"/>
      <w:szCs w:val="24"/>
    </w:rPr>
  </w:style>
  <w:style w:type="character" w:customStyle="1" w:styleId="blk">
    <w:name w:val="blk"/>
    <w:basedOn w:val="12"/>
    <w:rsid w:val="001A1B3D"/>
  </w:style>
  <w:style w:type="character" w:customStyle="1" w:styleId="aff0">
    <w:name w:val="Символ нумерации"/>
    <w:rsid w:val="001A1B3D"/>
  </w:style>
  <w:style w:type="character" w:customStyle="1" w:styleId="ListLabel10">
    <w:name w:val="ListLabel 10"/>
    <w:rsid w:val="001A1B3D"/>
  </w:style>
  <w:style w:type="character" w:customStyle="1" w:styleId="ListLabel11">
    <w:name w:val="ListLabel 11"/>
    <w:rsid w:val="001A1B3D"/>
  </w:style>
  <w:style w:type="character" w:customStyle="1" w:styleId="ListLabel12">
    <w:name w:val="ListLabel 12"/>
    <w:rsid w:val="001A1B3D"/>
  </w:style>
  <w:style w:type="character" w:customStyle="1" w:styleId="ListLabel13">
    <w:name w:val="ListLabel 13"/>
    <w:rsid w:val="001A1B3D"/>
  </w:style>
  <w:style w:type="character" w:customStyle="1" w:styleId="ListLabel14">
    <w:name w:val="ListLabel 14"/>
    <w:rsid w:val="001A1B3D"/>
  </w:style>
  <w:style w:type="character" w:customStyle="1" w:styleId="ListLabel15">
    <w:name w:val="ListLabel 15"/>
    <w:rsid w:val="001A1B3D"/>
  </w:style>
  <w:style w:type="character" w:customStyle="1" w:styleId="ListLabel16">
    <w:name w:val="ListLabel 16"/>
    <w:rsid w:val="001A1B3D"/>
  </w:style>
  <w:style w:type="character" w:customStyle="1" w:styleId="ListLabel17">
    <w:name w:val="ListLabel 17"/>
    <w:rsid w:val="001A1B3D"/>
  </w:style>
  <w:style w:type="character" w:customStyle="1" w:styleId="ListLabel18">
    <w:name w:val="ListLabel 18"/>
    <w:rsid w:val="001A1B3D"/>
  </w:style>
  <w:style w:type="paragraph" w:customStyle="1" w:styleId="41">
    <w:name w:val="Заголовок4"/>
    <w:basedOn w:val="a"/>
    <w:next w:val="a7"/>
    <w:rsid w:val="001A1B3D"/>
    <w:pPr>
      <w:keepNext/>
      <w:spacing w:before="240" w:after="120"/>
    </w:pPr>
    <w:rPr>
      <w:rFonts w:ascii="Liberation Sans" w:eastAsia="Microsoft YaHei" w:hAnsi="Liberation Sans" w:cs="Arial"/>
      <w:color w:val="000000"/>
      <w:kern w:val="0"/>
      <w:sz w:val="28"/>
      <w:szCs w:val="28"/>
      <w:lang w:val="ru-RU" w:bidi="ar-SA"/>
    </w:rPr>
  </w:style>
  <w:style w:type="paragraph" w:customStyle="1" w:styleId="42">
    <w:name w:val="Указатель4"/>
    <w:basedOn w:val="a"/>
    <w:rsid w:val="001A1B3D"/>
    <w:pPr>
      <w:suppressLineNumbers/>
    </w:pPr>
    <w:rPr>
      <w:rFonts w:ascii="Microsoft Sans Serif" w:eastAsia="Microsoft Sans Serif" w:hAnsi="Microsoft Sans Serif" w:cs="Arial"/>
      <w:color w:val="000000"/>
      <w:kern w:val="0"/>
      <w:lang w:val="ru-RU" w:bidi="ar-SA"/>
    </w:rPr>
  </w:style>
  <w:style w:type="paragraph" w:customStyle="1" w:styleId="34">
    <w:name w:val="Заголовок3"/>
    <w:basedOn w:val="a"/>
    <w:next w:val="a7"/>
    <w:rsid w:val="001A1B3D"/>
    <w:pPr>
      <w:keepNext/>
      <w:spacing w:before="240" w:after="120"/>
    </w:pPr>
    <w:rPr>
      <w:rFonts w:ascii="PT Sans" w:eastAsia="Tahoma" w:hAnsi="PT Sans" w:cs="Noto Sans Devanagari"/>
      <w:color w:val="000000"/>
      <w:kern w:val="0"/>
      <w:sz w:val="28"/>
      <w:szCs w:val="28"/>
      <w:lang w:val="ru-RU" w:bidi="ar-SA"/>
    </w:rPr>
  </w:style>
  <w:style w:type="paragraph" w:customStyle="1" w:styleId="35">
    <w:name w:val="Название объекта3"/>
    <w:basedOn w:val="a"/>
    <w:rsid w:val="001A1B3D"/>
    <w:pPr>
      <w:suppressLineNumbers/>
      <w:spacing w:before="120" w:after="120"/>
    </w:pPr>
    <w:rPr>
      <w:rFonts w:ascii="PT Sans" w:eastAsia="Microsoft Sans Serif" w:hAnsi="PT Sans" w:cs="Noto Sans Devanagari"/>
      <w:i/>
      <w:iCs/>
      <w:color w:val="000000"/>
      <w:kern w:val="0"/>
      <w:lang w:val="ru-RU" w:bidi="ar-SA"/>
    </w:rPr>
  </w:style>
  <w:style w:type="paragraph" w:customStyle="1" w:styleId="36">
    <w:name w:val="Указатель3"/>
    <w:basedOn w:val="a"/>
    <w:rsid w:val="001A1B3D"/>
    <w:pPr>
      <w:suppressLineNumbers/>
    </w:pPr>
    <w:rPr>
      <w:rFonts w:ascii="PT Sans" w:eastAsia="Microsoft Sans Serif" w:hAnsi="PT Sans" w:cs="Noto Sans Devanagari"/>
      <w:color w:val="000000"/>
      <w:kern w:val="0"/>
      <w:lang w:val="ru-RU" w:bidi="ar-SA"/>
    </w:rPr>
  </w:style>
  <w:style w:type="paragraph" w:customStyle="1" w:styleId="25">
    <w:name w:val="Заголовок2"/>
    <w:basedOn w:val="a"/>
    <w:next w:val="a7"/>
    <w:rsid w:val="001A1B3D"/>
    <w:pPr>
      <w:keepNext/>
      <w:spacing w:before="240" w:after="120"/>
    </w:pPr>
    <w:rPr>
      <w:rFonts w:ascii="Liberation Sans" w:eastAsia="Microsoft YaHei" w:hAnsi="Liberation Sans" w:cs="Lucida Sans"/>
      <w:color w:val="000000"/>
      <w:kern w:val="0"/>
      <w:sz w:val="28"/>
      <w:szCs w:val="28"/>
      <w:lang w:val="ru-RU" w:bidi="ar-SA"/>
    </w:rPr>
  </w:style>
  <w:style w:type="paragraph" w:customStyle="1" w:styleId="26">
    <w:name w:val="Название объекта2"/>
    <w:basedOn w:val="a"/>
    <w:rsid w:val="001A1B3D"/>
    <w:pPr>
      <w:suppressLineNumbers/>
      <w:spacing w:before="120" w:after="120"/>
    </w:pPr>
    <w:rPr>
      <w:rFonts w:ascii="Microsoft Sans Serif" w:eastAsia="Microsoft Sans Serif" w:hAnsi="Microsoft Sans Serif" w:cs="Lucida Sans"/>
      <w:i/>
      <w:iCs/>
      <w:color w:val="000000"/>
      <w:kern w:val="0"/>
      <w:lang w:val="ru-RU" w:bidi="ar-SA"/>
    </w:rPr>
  </w:style>
  <w:style w:type="paragraph" w:customStyle="1" w:styleId="27">
    <w:name w:val="Указатель2"/>
    <w:basedOn w:val="a"/>
    <w:rsid w:val="001A1B3D"/>
    <w:pPr>
      <w:suppressLineNumbers/>
    </w:pPr>
    <w:rPr>
      <w:rFonts w:ascii="Microsoft Sans Serif" w:eastAsia="Microsoft Sans Serif" w:hAnsi="Microsoft Sans Serif" w:cs="Lucida Sans"/>
      <w:color w:val="000000"/>
      <w:kern w:val="0"/>
      <w:lang w:val="ru-RU" w:bidi="ar-SA"/>
    </w:rPr>
  </w:style>
  <w:style w:type="paragraph" w:customStyle="1" w:styleId="16">
    <w:name w:val="Заголовок1"/>
    <w:basedOn w:val="a"/>
    <w:next w:val="a"/>
    <w:rsid w:val="001A1B3D"/>
    <w:pPr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pacing w:after="300"/>
      <w:contextualSpacing/>
    </w:pPr>
    <w:rPr>
      <w:rFonts w:ascii="Times New Roman" w:eastAsia="Times New Roman" w:hAnsi="Times New Roman" w:cs="Times New Roman"/>
      <w:color w:val="000000"/>
      <w:kern w:val="0"/>
      <w:sz w:val="28"/>
      <w:szCs w:val="20"/>
      <w:lang w:val="ru-RU" w:bidi="ar-SA"/>
    </w:rPr>
  </w:style>
  <w:style w:type="paragraph" w:customStyle="1" w:styleId="17">
    <w:name w:val="Название объекта1"/>
    <w:basedOn w:val="a"/>
    <w:rsid w:val="001A1B3D"/>
    <w:pPr>
      <w:suppressLineNumbers/>
      <w:spacing w:before="120" w:after="120"/>
    </w:pPr>
    <w:rPr>
      <w:rFonts w:ascii="Microsoft Sans Serif" w:eastAsia="Microsoft Sans Serif" w:hAnsi="Microsoft Sans Serif" w:cs="Lucida Sans"/>
      <w:i/>
      <w:iCs/>
      <w:color w:val="000000"/>
      <w:kern w:val="0"/>
      <w:lang w:val="ru-RU" w:bidi="ar-SA"/>
    </w:rPr>
  </w:style>
  <w:style w:type="paragraph" w:customStyle="1" w:styleId="18">
    <w:name w:val="Указатель1"/>
    <w:basedOn w:val="a"/>
    <w:rsid w:val="001A1B3D"/>
    <w:pPr>
      <w:suppressLineNumbers/>
    </w:pPr>
    <w:rPr>
      <w:rFonts w:ascii="Microsoft Sans Serif" w:eastAsia="Microsoft Sans Serif" w:hAnsi="Microsoft Sans Serif" w:cs="Lucida Sans"/>
      <w:color w:val="000000"/>
      <w:kern w:val="0"/>
      <w:lang w:val="ru-RU" w:bidi="ar-SA"/>
    </w:rPr>
  </w:style>
  <w:style w:type="paragraph" w:customStyle="1" w:styleId="19">
    <w:name w:val="Заголовок №1"/>
    <w:basedOn w:val="a"/>
    <w:rsid w:val="001A1B3D"/>
    <w:pPr>
      <w:shd w:val="clear" w:color="auto" w:fill="FFFFFF"/>
      <w:spacing w:after="720" w:line="240" w:lineRule="atLeast"/>
    </w:pPr>
    <w:rPr>
      <w:rFonts w:ascii="Times New Roman" w:eastAsia="Microsoft Sans Serif" w:hAnsi="Times New Roman" w:cs="Times New Roman"/>
      <w:b/>
      <w:bCs/>
      <w:color w:val="000000"/>
      <w:kern w:val="0"/>
      <w:sz w:val="23"/>
      <w:szCs w:val="23"/>
      <w:lang w:val="ru-RU" w:bidi="ar-SA"/>
    </w:rPr>
  </w:style>
  <w:style w:type="paragraph" w:customStyle="1" w:styleId="211">
    <w:name w:val="Основной текст (2)1"/>
    <w:basedOn w:val="a"/>
    <w:rsid w:val="001A1B3D"/>
    <w:pPr>
      <w:shd w:val="clear" w:color="auto" w:fill="FFFFFF"/>
      <w:spacing w:line="240" w:lineRule="atLeast"/>
    </w:pPr>
    <w:rPr>
      <w:rFonts w:ascii="Times New Roman" w:eastAsia="Microsoft Sans Serif" w:hAnsi="Times New Roman" w:cs="Times New Roman"/>
      <w:b/>
      <w:bCs/>
      <w:color w:val="000000"/>
      <w:kern w:val="0"/>
      <w:sz w:val="23"/>
      <w:szCs w:val="23"/>
      <w:lang w:val="ru-RU" w:bidi="ar-SA"/>
    </w:rPr>
  </w:style>
  <w:style w:type="paragraph" w:customStyle="1" w:styleId="37">
    <w:name w:val="Основной текст (3)"/>
    <w:basedOn w:val="a"/>
    <w:rsid w:val="001A1B3D"/>
    <w:pPr>
      <w:shd w:val="clear" w:color="auto" w:fill="FFFFFF"/>
      <w:spacing w:after="540" w:line="302" w:lineRule="exact"/>
      <w:jc w:val="center"/>
    </w:pPr>
    <w:rPr>
      <w:rFonts w:ascii="Times New Roman" w:eastAsia="Microsoft Sans Serif" w:hAnsi="Times New Roman" w:cs="Times New Roman"/>
      <w:b/>
      <w:bCs/>
      <w:color w:val="000000"/>
      <w:kern w:val="0"/>
      <w:lang w:val="ru-RU" w:bidi="ar-SA"/>
    </w:rPr>
  </w:style>
  <w:style w:type="paragraph" w:customStyle="1" w:styleId="43">
    <w:name w:val="Основной текст (4)"/>
    <w:basedOn w:val="a"/>
    <w:rsid w:val="001A1B3D"/>
    <w:pPr>
      <w:shd w:val="clear" w:color="auto" w:fill="FFFFFF"/>
      <w:spacing w:line="240" w:lineRule="atLeast"/>
    </w:pPr>
    <w:rPr>
      <w:rFonts w:ascii="Times New Roman" w:eastAsia="Microsoft Sans Serif" w:hAnsi="Times New Roman" w:cs="Times New Roman"/>
      <w:color w:val="000000"/>
      <w:kern w:val="0"/>
      <w:sz w:val="20"/>
      <w:szCs w:val="20"/>
      <w:lang w:val="x-none" w:bidi="ar-SA"/>
    </w:rPr>
  </w:style>
  <w:style w:type="paragraph" w:customStyle="1" w:styleId="50">
    <w:name w:val="Основной текст (5)"/>
    <w:basedOn w:val="a"/>
    <w:rsid w:val="001A1B3D"/>
    <w:pPr>
      <w:shd w:val="clear" w:color="auto" w:fill="FFFFFF"/>
      <w:spacing w:line="240" w:lineRule="atLeast"/>
    </w:pPr>
    <w:rPr>
      <w:rFonts w:ascii="Times New Roman" w:eastAsia="Microsoft Sans Serif" w:hAnsi="Times New Roman" w:cs="Times New Roman"/>
      <w:color w:val="000000"/>
      <w:kern w:val="0"/>
      <w:sz w:val="9"/>
      <w:szCs w:val="9"/>
      <w:lang w:val="x-none" w:bidi="ar-SA"/>
    </w:rPr>
  </w:style>
  <w:style w:type="paragraph" w:customStyle="1" w:styleId="60">
    <w:name w:val="Основной текст (6)"/>
    <w:basedOn w:val="a"/>
    <w:rsid w:val="001A1B3D"/>
    <w:pPr>
      <w:shd w:val="clear" w:color="auto" w:fill="FFFFFF"/>
      <w:spacing w:line="240" w:lineRule="atLeast"/>
      <w:jc w:val="right"/>
    </w:pPr>
    <w:rPr>
      <w:rFonts w:ascii="Times New Roman" w:eastAsia="Microsoft Sans Serif" w:hAnsi="Times New Roman" w:cs="Times New Roman"/>
      <w:color w:val="000000"/>
      <w:kern w:val="0"/>
      <w:sz w:val="13"/>
      <w:szCs w:val="13"/>
      <w:lang w:val="x-none" w:bidi="ar-SA"/>
    </w:rPr>
  </w:style>
  <w:style w:type="paragraph" w:customStyle="1" w:styleId="70">
    <w:name w:val="Основной текст (7)"/>
    <w:basedOn w:val="a"/>
    <w:rsid w:val="001A1B3D"/>
    <w:pPr>
      <w:shd w:val="clear" w:color="auto" w:fill="FFFFFF"/>
      <w:spacing w:line="240" w:lineRule="atLeast"/>
    </w:pPr>
    <w:rPr>
      <w:rFonts w:ascii="Times New Roman" w:eastAsia="Microsoft Sans Serif" w:hAnsi="Times New Roman" w:cs="Times New Roman"/>
      <w:i/>
      <w:iCs/>
      <w:color w:val="000000"/>
      <w:kern w:val="0"/>
      <w:sz w:val="8"/>
      <w:szCs w:val="8"/>
      <w:lang w:val="x-none" w:bidi="ar-SA"/>
    </w:rPr>
  </w:style>
  <w:style w:type="paragraph" w:customStyle="1" w:styleId="aff1">
    <w:name w:val="Подпись к таблице"/>
    <w:basedOn w:val="a"/>
    <w:rsid w:val="001A1B3D"/>
    <w:pPr>
      <w:shd w:val="clear" w:color="auto" w:fill="FFFFFF"/>
      <w:spacing w:line="240" w:lineRule="atLeast"/>
    </w:pPr>
    <w:rPr>
      <w:rFonts w:ascii="Times New Roman" w:eastAsia="Microsoft Sans Serif" w:hAnsi="Times New Roman" w:cs="Times New Roman"/>
      <w:color w:val="000000"/>
      <w:kern w:val="0"/>
      <w:lang w:val="ru-RU" w:bidi="ar-SA"/>
    </w:rPr>
  </w:style>
  <w:style w:type="paragraph" w:styleId="aff2">
    <w:name w:val="Balloon Text"/>
    <w:basedOn w:val="a"/>
    <w:link w:val="aff3"/>
    <w:rsid w:val="001A1B3D"/>
    <w:rPr>
      <w:rFonts w:ascii="Tahoma" w:eastAsia="Microsoft Sans Serif" w:hAnsi="Tahoma" w:cs="Tahoma"/>
      <w:color w:val="000000"/>
      <w:kern w:val="0"/>
      <w:sz w:val="16"/>
      <w:szCs w:val="16"/>
      <w:lang w:val="ru-RU" w:bidi="ar-SA"/>
    </w:rPr>
  </w:style>
  <w:style w:type="character" w:customStyle="1" w:styleId="aff3">
    <w:name w:val="Текст выноски Знак"/>
    <w:basedOn w:val="a0"/>
    <w:link w:val="aff2"/>
    <w:rsid w:val="001A1B3D"/>
    <w:rPr>
      <w:rFonts w:ascii="Tahoma" w:eastAsia="Microsoft Sans Serif" w:hAnsi="Tahoma" w:cs="Tahoma"/>
      <w:color w:val="000000"/>
      <w:sz w:val="16"/>
      <w:szCs w:val="16"/>
      <w:lang w:eastAsia="zh-CN"/>
    </w:rPr>
  </w:style>
  <w:style w:type="paragraph" w:customStyle="1" w:styleId="aff4">
    <w:name w:val="Обычный (веб)"/>
    <w:rsid w:val="001A1B3D"/>
    <w:rPr>
      <w:rFonts w:ascii="Calibri" w:eastAsia="Times New Roman" w:hAnsi="Calibri" w:cs="Calibri"/>
      <w:lang w:eastAsia="zh-CN"/>
    </w:rPr>
  </w:style>
  <w:style w:type="paragraph" w:customStyle="1" w:styleId="212">
    <w:name w:val="Основной текст 21"/>
    <w:basedOn w:val="a"/>
    <w:rsid w:val="001A1B3D"/>
    <w:pPr>
      <w:spacing w:after="120" w:line="480" w:lineRule="auto"/>
    </w:pPr>
    <w:rPr>
      <w:rFonts w:ascii="Times New Roman" w:eastAsia="Times New Roman" w:hAnsi="Times New Roman" w:cs="Times New Roman"/>
      <w:b/>
      <w:bCs/>
      <w:color w:val="000000"/>
      <w:kern w:val="0"/>
      <w:lang w:val="ru-RU" w:bidi="ar-SA"/>
    </w:rPr>
  </w:style>
  <w:style w:type="paragraph" w:customStyle="1" w:styleId="aff5">
    <w:name w:val="Заголовок таблицы"/>
    <w:basedOn w:val="ae"/>
    <w:rsid w:val="001A1B3D"/>
    <w:pPr>
      <w:jc w:val="center"/>
    </w:pPr>
    <w:rPr>
      <w:rFonts w:ascii="Microsoft Sans Serif" w:eastAsia="Microsoft Sans Serif" w:hAnsi="Microsoft Sans Serif" w:cs="Microsoft Sans Serif"/>
      <w:b/>
      <w:bCs/>
      <w:color w:val="000000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4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26B9E-F36C-4486-9CF7-636DBE2B7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17592</TotalTime>
  <Pages>8</Pages>
  <Words>6174</Words>
  <Characters>35192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170</cp:revision>
  <dcterms:created xsi:type="dcterms:W3CDTF">2026-02-12T23:20:00Z</dcterms:created>
  <dcterms:modified xsi:type="dcterms:W3CDTF">2026-06-14T23:20:00Z</dcterms:modified>
  <dc:language>ru-RU</dc:language>
</cp:coreProperties>
</file>