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66"/>
        <w:gridCol w:w="3767"/>
      </w:tblGrid>
      <w:tr w:rsidR="00623E62" w:rsidRPr="00CE4417" w14:paraId="46A8635A" w14:textId="77777777" w:rsidTr="00951C31">
        <w:trPr>
          <w:trHeight w:val="2908"/>
        </w:trPr>
        <w:tc>
          <w:tcPr>
            <w:tcW w:w="12180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</w:tcBorders>
            <w:shd w:val="clear" w:color="auto" w:fill="auto"/>
          </w:tcPr>
          <w:p w14:paraId="52E6DAA4" w14:textId="77777777" w:rsidR="00623E62" w:rsidRPr="00CE4417" w:rsidRDefault="00623E62" w:rsidP="00CE4417">
            <w:pPr>
              <w:pStyle w:val="a4"/>
              <w:tabs>
                <w:tab w:val="left" w:pos="1198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sz w:val="44"/>
                <w:szCs w:val="44"/>
              </w:rPr>
            </w:pPr>
          </w:p>
          <w:p w14:paraId="7D5EAC00" w14:textId="77777777" w:rsidR="00623E62" w:rsidRPr="00CE4417" w:rsidRDefault="00DC3704" w:rsidP="00CE4417">
            <w:pPr>
              <w:pStyle w:val="a4"/>
              <w:tabs>
                <w:tab w:val="left" w:pos="1198"/>
              </w:tabs>
              <w:spacing w:before="0" w:after="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46"/>
                <w:szCs w:val="46"/>
              </w:rPr>
            </w:pPr>
            <w:r w:rsidRPr="00CE4417">
              <w:rPr>
                <w:rFonts w:ascii="Calibri" w:hAnsi="Calibri" w:cs="Calibri"/>
                <w:b/>
                <w:bCs/>
                <w:i/>
                <w:iCs/>
                <w:sz w:val="46"/>
                <w:szCs w:val="46"/>
              </w:rPr>
              <w:t xml:space="preserve">И Н Ф О Р М А Ц И О Н </w:t>
            </w:r>
            <w:proofErr w:type="spellStart"/>
            <w:r w:rsidRPr="00CE4417">
              <w:rPr>
                <w:rFonts w:ascii="Calibri" w:hAnsi="Calibri" w:cs="Calibri"/>
                <w:b/>
                <w:bCs/>
                <w:i/>
                <w:iCs/>
                <w:sz w:val="46"/>
                <w:szCs w:val="46"/>
              </w:rPr>
              <w:t>Н</w:t>
            </w:r>
            <w:proofErr w:type="spellEnd"/>
            <w:r w:rsidRPr="00CE4417">
              <w:rPr>
                <w:rFonts w:ascii="Calibri" w:hAnsi="Calibri" w:cs="Calibri"/>
                <w:b/>
                <w:bCs/>
                <w:i/>
                <w:iCs/>
                <w:sz w:val="46"/>
                <w:szCs w:val="46"/>
              </w:rPr>
              <w:t xml:space="preserve"> Ы Й   В Е С Т Н И К</w:t>
            </w:r>
          </w:p>
          <w:p w14:paraId="33F987D1" w14:textId="77777777" w:rsidR="00623E62" w:rsidRPr="00CE4417" w:rsidRDefault="00DC3704" w:rsidP="00CE4417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46"/>
                <w:szCs w:val="46"/>
                <w:lang w:val="ru-RU"/>
              </w:rPr>
            </w:pPr>
            <w:r w:rsidRPr="00CE4417">
              <w:rPr>
                <w:rFonts w:ascii="Calibri" w:hAnsi="Calibri" w:cs="Calibri"/>
                <w:b/>
                <w:bCs/>
                <w:i/>
                <w:iCs/>
                <w:sz w:val="46"/>
                <w:szCs w:val="46"/>
                <w:lang w:val="ru-RU"/>
              </w:rPr>
              <w:t xml:space="preserve">Д А Л Ь Н Е Р Е Ч Е Н С К О Г О   М У Н И Ц И П А Л Ь Н О Г О </w:t>
            </w:r>
          </w:p>
          <w:p w14:paraId="06DC34AC" w14:textId="77777777" w:rsidR="00623E62" w:rsidRPr="00CE4417" w:rsidRDefault="00DC3704" w:rsidP="00CE4417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46"/>
                <w:szCs w:val="46"/>
                <w:lang w:val="ru-RU"/>
              </w:rPr>
            </w:pPr>
            <w:r w:rsidRPr="00CE4417">
              <w:rPr>
                <w:rFonts w:ascii="Calibri" w:hAnsi="Calibri" w:cs="Calibri"/>
                <w:b/>
                <w:bCs/>
                <w:i/>
                <w:iCs/>
                <w:sz w:val="46"/>
                <w:szCs w:val="46"/>
                <w:lang w:val="ru-RU"/>
              </w:rPr>
              <w:t>О К Р У Г А</w:t>
            </w:r>
          </w:p>
          <w:p w14:paraId="48DD527F" w14:textId="77777777" w:rsidR="00623E62" w:rsidRPr="00CE4417" w:rsidRDefault="00623E62" w:rsidP="00CE4417">
            <w:pPr>
              <w:jc w:val="center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6DB2ABD3" w14:textId="77777777" w:rsidR="00623E62" w:rsidRPr="00CE4417" w:rsidRDefault="00DC3704" w:rsidP="00CE4417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CE441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ru-RU"/>
              </w:rPr>
              <w:t xml:space="preserve">Адрес редакции: 692132 г. Дальнереченск, ул. Героев </w:t>
            </w:r>
            <w:proofErr w:type="spellStart"/>
            <w:r w:rsidRPr="00CE441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ru-RU"/>
              </w:rPr>
              <w:t>Даманского</w:t>
            </w:r>
            <w:proofErr w:type="spellEnd"/>
            <w:r w:rsidRPr="00CE441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ru-RU"/>
              </w:rPr>
              <w:t xml:space="preserve">, 28. </w:t>
            </w:r>
          </w:p>
          <w:p w14:paraId="7A76A7BF" w14:textId="77777777" w:rsidR="00623E62" w:rsidRPr="00CE4417" w:rsidRDefault="00DC3704" w:rsidP="00CE4417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CE441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ru-RU"/>
              </w:rPr>
              <w:t xml:space="preserve">  Зона распространения - муниципальное образование Дальнереченский муниципальный округ</w:t>
            </w:r>
          </w:p>
          <w:p w14:paraId="350E5262" w14:textId="77777777" w:rsidR="00623E62" w:rsidRPr="00CE4417" w:rsidRDefault="00623E62" w:rsidP="00CE4417">
            <w:pPr>
              <w:jc w:val="center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</w:tcPr>
          <w:p w14:paraId="017B4728" w14:textId="77777777" w:rsidR="00623E62" w:rsidRPr="006D4260" w:rsidRDefault="00623E62" w:rsidP="00CE4417">
            <w:pPr>
              <w:jc w:val="center"/>
              <w:rPr>
                <w:rFonts w:ascii="Calibri" w:hAnsi="Calibri" w:cs="Calibri"/>
                <w:b/>
                <w:bCs/>
                <w:lang w:val="ru-RU"/>
              </w:rPr>
            </w:pPr>
          </w:p>
          <w:p w14:paraId="1D176CE6" w14:textId="404F3E24" w:rsidR="006D4260" w:rsidRPr="00CE4417" w:rsidRDefault="00DC3704" w:rsidP="006D4260">
            <w:pPr>
              <w:jc w:val="center"/>
              <w:rPr>
                <w:rFonts w:ascii="Calibri" w:hAnsi="Calibri" w:cs="Calibri"/>
                <w:b/>
                <w:bCs/>
                <w:lang w:val="ru-RU"/>
              </w:rPr>
            </w:pPr>
            <w:r w:rsidRPr="006D4260">
              <w:rPr>
                <w:rFonts w:ascii="Calibri" w:hAnsi="Calibri" w:cs="Calibri"/>
                <w:b/>
                <w:bCs/>
                <w:lang w:val="ru-RU"/>
              </w:rPr>
              <w:drawing>
                <wp:anchor distT="0" distB="0" distL="114300" distR="114300" simplePos="0" relativeHeight="251658240" behindDoc="1" locked="0" layoutInCell="1" allowOverlap="1" wp14:anchorId="6E0634E2" wp14:editId="4928E112">
                  <wp:simplePos x="0" y="0"/>
                  <wp:positionH relativeFrom="column">
                    <wp:posOffset>744220</wp:posOffset>
                  </wp:positionH>
                  <wp:positionV relativeFrom="paragraph">
                    <wp:posOffset>-4445</wp:posOffset>
                  </wp:positionV>
                  <wp:extent cx="891540" cy="1206500"/>
                  <wp:effectExtent l="0" t="0" r="3810" b="0"/>
                  <wp:wrapTopAndBottom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Start w:id="0" w:name="_GoBack"/>
            <w:bookmarkEnd w:id="0"/>
            <w:r w:rsidR="006D4260" w:rsidRPr="006D4260">
              <w:rPr>
                <w:rFonts w:ascii="Calibri" w:hAnsi="Calibri" w:cs="Calibri"/>
                <w:b/>
                <w:bCs/>
                <w:lang w:val="ru-RU"/>
              </w:rPr>
              <w:t xml:space="preserve"> </w:t>
            </w:r>
            <w:r w:rsidR="006D4260">
              <w:rPr>
                <w:rFonts w:ascii="Calibri" w:hAnsi="Calibri" w:cs="Calibri"/>
                <w:b/>
                <w:bCs/>
                <w:lang w:val="ru-RU"/>
              </w:rPr>
              <w:t>17 июля 2026 г.</w:t>
            </w:r>
          </w:p>
          <w:p w14:paraId="75E97863" w14:textId="7EC864EB" w:rsidR="00623E62" w:rsidRPr="00CE4417" w:rsidRDefault="00DC3704" w:rsidP="00CE4417">
            <w:pPr>
              <w:jc w:val="center"/>
              <w:rPr>
                <w:rFonts w:ascii="Calibri" w:hAnsi="Calibri" w:cs="Calibri"/>
                <w:b/>
                <w:bCs/>
                <w:lang w:val="ru-RU"/>
              </w:rPr>
            </w:pPr>
            <w:r w:rsidRPr="00CE4417">
              <w:rPr>
                <w:rFonts w:ascii="Calibri" w:hAnsi="Calibri" w:cs="Calibri"/>
                <w:b/>
                <w:bCs/>
                <w:lang w:val="ru-RU"/>
              </w:rPr>
              <w:t>№</w:t>
            </w:r>
            <w:r w:rsidRPr="006D4260">
              <w:rPr>
                <w:rFonts w:ascii="Calibri" w:hAnsi="Calibri" w:cs="Calibri"/>
                <w:b/>
                <w:bCs/>
                <w:lang w:val="ru-RU"/>
              </w:rPr>
              <w:t xml:space="preserve"> </w:t>
            </w:r>
            <w:r w:rsidR="00182FC0" w:rsidRPr="006D4260">
              <w:rPr>
                <w:rFonts w:ascii="Calibri" w:hAnsi="Calibri" w:cs="Calibri"/>
                <w:b/>
                <w:bCs/>
                <w:lang w:val="ru-RU"/>
              </w:rPr>
              <w:t>1</w:t>
            </w:r>
            <w:r w:rsidR="00E45951" w:rsidRPr="006D4260">
              <w:rPr>
                <w:rFonts w:ascii="Calibri" w:hAnsi="Calibri" w:cs="Calibri"/>
                <w:b/>
                <w:bCs/>
                <w:lang w:val="ru-RU"/>
              </w:rPr>
              <w:t>7</w:t>
            </w:r>
          </w:p>
          <w:p w14:paraId="18BC7104" w14:textId="77777777" w:rsidR="00623E62" w:rsidRPr="00CE4417" w:rsidRDefault="00DC3704" w:rsidP="00CE4417">
            <w:pPr>
              <w:jc w:val="center"/>
              <w:rPr>
                <w:rFonts w:ascii="Calibri" w:hAnsi="Calibri" w:cs="Calibri"/>
                <w:b/>
                <w:bCs/>
                <w:lang w:val="ru-RU"/>
              </w:rPr>
            </w:pPr>
            <w:r w:rsidRPr="00CE4417">
              <w:rPr>
                <w:rFonts w:ascii="Calibri" w:hAnsi="Calibri" w:cs="Calibri"/>
                <w:b/>
                <w:bCs/>
                <w:lang w:val="ru-RU"/>
              </w:rPr>
              <w:t>ТИРАЖ 100</w:t>
            </w:r>
          </w:p>
          <w:p w14:paraId="10487475" w14:textId="77777777" w:rsidR="00623E62" w:rsidRPr="006D4260" w:rsidRDefault="00623E62" w:rsidP="00CE4417">
            <w:pPr>
              <w:jc w:val="center"/>
              <w:rPr>
                <w:rFonts w:ascii="Calibri" w:hAnsi="Calibri" w:cs="Calibri"/>
                <w:b/>
                <w:bCs/>
                <w:lang w:val="ru-RU"/>
              </w:rPr>
            </w:pPr>
          </w:p>
        </w:tc>
      </w:tr>
    </w:tbl>
    <w:p w14:paraId="44F84C09" w14:textId="77777777" w:rsidR="00623E62" w:rsidRPr="00CE4417" w:rsidRDefault="00623E62" w:rsidP="00CE4417">
      <w:pPr>
        <w:rPr>
          <w:rFonts w:ascii="Calibri" w:hAnsi="Calibri" w:cs="Calibri"/>
          <w:sz w:val="18"/>
          <w:szCs w:val="18"/>
          <w:lang w:val="ru-RU"/>
        </w:rPr>
      </w:pPr>
    </w:p>
    <w:tbl>
      <w:tblPr>
        <w:tblW w:w="159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83"/>
        <w:gridCol w:w="3771"/>
        <w:gridCol w:w="283"/>
        <w:gridCol w:w="3771"/>
        <w:gridCol w:w="282"/>
        <w:gridCol w:w="3771"/>
      </w:tblGrid>
      <w:tr w:rsidR="00625829" w:rsidRPr="00D4134E" w14:paraId="09120884" w14:textId="77777777" w:rsidTr="00E45951">
        <w:trPr>
          <w:trHeight w:val="18"/>
        </w:trPr>
        <w:tc>
          <w:tcPr>
            <w:tcW w:w="3772" w:type="dxa"/>
            <w:shd w:val="clear" w:color="auto" w:fill="auto"/>
          </w:tcPr>
          <w:p w14:paraId="4F3523C3" w14:textId="77777777" w:rsidR="00E45951" w:rsidRPr="00E45951" w:rsidRDefault="00E45951" w:rsidP="00E4595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E45951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 xml:space="preserve">АДМИНИСТРАЦИЯ ДАЛЬНЕРЕЧЕНСКОГО МУНИЦИПАЛЬНОГО ОКРУГА </w:t>
            </w:r>
          </w:p>
          <w:p w14:paraId="44A9CBDA" w14:textId="77777777" w:rsidR="00E45951" w:rsidRPr="00E45951" w:rsidRDefault="00E45951" w:rsidP="00E4595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E45951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ПРИМОРСКОГО КРАЯ</w:t>
            </w:r>
          </w:p>
          <w:p w14:paraId="40FE4622" w14:textId="77777777" w:rsidR="00E45951" w:rsidRPr="00E45951" w:rsidRDefault="00E45951" w:rsidP="00E4595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75D55B51" w14:textId="77777777" w:rsidR="00E45951" w:rsidRPr="00E45951" w:rsidRDefault="00E45951" w:rsidP="00E4595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E45951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 xml:space="preserve">  ПОСТАНОВЛЕНИЕ</w:t>
            </w:r>
          </w:p>
          <w:p w14:paraId="151D31E2" w14:textId="77777777" w:rsidR="00E45951" w:rsidRPr="00E45951" w:rsidRDefault="00E45951" w:rsidP="00E4595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1C0F5D88" w14:textId="77777777" w:rsidR="00E45951" w:rsidRPr="00E45951" w:rsidRDefault="00E45951" w:rsidP="00E4595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1483E740" w14:textId="77777777" w:rsidR="00E45951" w:rsidRPr="00E45951" w:rsidRDefault="00E45951" w:rsidP="00E4595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234B489C" w14:textId="7DBABA44" w:rsidR="00E45951" w:rsidRPr="00E45951" w:rsidRDefault="00E45951" w:rsidP="00E45951">
            <w:pPr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E45951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 xml:space="preserve">07 июля 2026 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года  г.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 xml:space="preserve"> Дальнереченск  </w:t>
            </w:r>
            <w:r w:rsidRPr="00E45951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№ 453 -па</w:t>
            </w:r>
          </w:p>
          <w:p w14:paraId="1A2D51A8" w14:textId="77777777" w:rsidR="00E45951" w:rsidRPr="00E45951" w:rsidRDefault="00E45951" w:rsidP="00E4595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57A24A5C" w14:textId="77777777" w:rsidR="00E45951" w:rsidRPr="00E45951" w:rsidRDefault="00E45951" w:rsidP="00E4595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080B8B55" w14:textId="77777777" w:rsidR="00E45951" w:rsidRPr="00E45951" w:rsidRDefault="00E45951" w:rsidP="00E4595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3DED0289" w14:textId="2A1C156A" w:rsidR="00E45951" w:rsidRPr="00E45951" w:rsidRDefault="00E45951" w:rsidP="00E4595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E45951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О внесении изменений в муниципальную програм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 xml:space="preserve">му «Комплексное развитие систем </w:t>
            </w:r>
            <w:r w:rsidRPr="00E45951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коммунальной инфраструктуры, энергосбережение и повышение энергетической эффективности в Дальнереченском муниципальном округе на 2026-2030 годы»</w:t>
            </w:r>
          </w:p>
          <w:p w14:paraId="4887269F" w14:textId="77777777" w:rsidR="00E45951" w:rsidRPr="00E45951" w:rsidRDefault="00E45951" w:rsidP="00E4595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2EBE9830" w14:textId="580517E1" w:rsidR="00623E62" w:rsidRPr="00E45951" w:rsidRDefault="00153F85" w:rsidP="00892A7F">
            <w:pPr>
              <w:ind w:firstLine="709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E4595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В соответствии с Федеральным</w:t>
            </w:r>
            <w:r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14:paraId="60E13410" w14:textId="77777777" w:rsidR="00623E62" w:rsidRPr="00CE4417" w:rsidRDefault="00623E62" w:rsidP="00CE4417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shd w:val="clear" w:color="auto" w:fill="auto"/>
          </w:tcPr>
          <w:p w14:paraId="674E7BB2" w14:textId="4ED1553A" w:rsidR="00E45951" w:rsidRPr="00E45951" w:rsidRDefault="00153F85" w:rsidP="00153F85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E4595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законом</w:t>
            </w:r>
            <w:r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</w:t>
            </w:r>
            <w:r w:rsidRPr="00E4595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от 20.03.2025</w:t>
            </w:r>
            <w:r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</w:t>
            </w:r>
            <w:r w:rsidR="00E45951" w:rsidRPr="00E4595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№ 33-ФЗ "Об общих принципах организации местного самоуправления в единой системе публичной власти", приказом Министерства регионального развития Российской Федерации от 06.05.2011 № 204 «О разработке программ комплексного развития систем коммунальной инфраструктуры муниципальных образований», постановлением Правительства РФ от 14.06.2013 № 502 «Об утверждении требований к программам комплексного развития систем коммунальной инфраструктуры поселений, городских округов», постановлением администрации Дальнереченского муниципального округа от 19.12.2025 № 637-па «Об утверждении Порядка разработки, реализации и оценки эффективности муниципальных программ Дальнереченского муниципального округа», </w:t>
            </w:r>
            <w:r w:rsidRPr="00E4595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руководствуясь Уставом Дальнереченского муниципального округа, администрация</w:t>
            </w:r>
          </w:p>
          <w:p w14:paraId="16EAEAD4" w14:textId="4FBF786C" w:rsidR="00042DC0" w:rsidRPr="00CE4417" w:rsidRDefault="00042DC0" w:rsidP="00153F85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shd w:val="clear" w:color="auto" w:fill="auto"/>
          </w:tcPr>
          <w:p w14:paraId="4D3F7BD7" w14:textId="77777777" w:rsidR="00623E62" w:rsidRPr="00CE4417" w:rsidRDefault="00623E62" w:rsidP="00CE4417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shd w:val="clear" w:color="auto" w:fill="auto"/>
          </w:tcPr>
          <w:p w14:paraId="7EF91268" w14:textId="0C8B4A7B" w:rsidR="00E45951" w:rsidRPr="00E45951" w:rsidRDefault="00E45951" w:rsidP="00E45951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E4595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Дальнереченского муниципального округа п о с </w:t>
            </w:r>
            <w:proofErr w:type="gramStart"/>
            <w:r w:rsidRPr="00E4595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т</w:t>
            </w:r>
            <w:proofErr w:type="gramEnd"/>
            <w:r w:rsidRPr="00E4595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а н о в л я е т:</w:t>
            </w:r>
          </w:p>
          <w:p w14:paraId="2351099C" w14:textId="77777777" w:rsidR="00E45951" w:rsidRDefault="00E45951" w:rsidP="00E45951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</w:p>
          <w:p w14:paraId="1801B9D7" w14:textId="40EB70BE" w:rsidR="00E45951" w:rsidRPr="00E45951" w:rsidRDefault="00E45951" w:rsidP="00E45951">
            <w:pPr>
              <w:ind w:firstLine="618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E4595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1. Внести изменения в муниципальную программу «Комплексное развитие систем коммунальной инфраструктуры, энергосбережение и повышение энергетической эффективности в Дальнереченском муниципальном округе на 2026-2030 годы», утвержденную постановлением администрации Дальнереченского муниципального округа от 22.01.2026 № 50-па (далее – Программа) следующие изменения:</w:t>
            </w:r>
          </w:p>
          <w:p w14:paraId="15432DC6" w14:textId="274A6C48" w:rsidR="00E45951" w:rsidRDefault="00E45951" w:rsidP="00E45951">
            <w:pPr>
              <w:ind w:firstLine="618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E4595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1.1. Изложить приложение № 3 к Программе в редакции приложения № 1 к настоящему постановлению.</w:t>
            </w:r>
          </w:p>
          <w:p w14:paraId="6D28E098" w14:textId="543D0A46" w:rsidR="00153F85" w:rsidRPr="00E45951" w:rsidRDefault="00153F85" w:rsidP="00E45951">
            <w:pPr>
              <w:ind w:firstLine="618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E4595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2. Разместить настоящее постановление на официальном сайте администрации Дальнереченского</w:t>
            </w:r>
          </w:p>
          <w:p w14:paraId="5A164DD2" w14:textId="1FE8EC7A" w:rsidR="00967C93" w:rsidRPr="00CE4417" w:rsidRDefault="00967C93" w:rsidP="00E45951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282" w:type="dxa"/>
            <w:shd w:val="clear" w:color="auto" w:fill="auto"/>
          </w:tcPr>
          <w:p w14:paraId="24B4614F" w14:textId="77777777" w:rsidR="00623E62" w:rsidRPr="00CE4417" w:rsidRDefault="00623E62" w:rsidP="00CE4417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shd w:val="clear" w:color="auto" w:fill="auto"/>
          </w:tcPr>
          <w:p w14:paraId="5FDD6BF2" w14:textId="48D4D05D" w:rsidR="00E45951" w:rsidRDefault="00E45951" w:rsidP="00892A7F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E4595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муниципального округа в информационно-телекоммуникационной сети "Интернет" и печатном издании</w:t>
            </w:r>
          </w:p>
          <w:p w14:paraId="4BADB5CC" w14:textId="69FB118E" w:rsidR="00E45951" w:rsidRPr="00E45951" w:rsidRDefault="00E45951" w:rsidP="00E45951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E4595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«Информационный вестник Дальнереченского муниципального округа». </w:t>
            </w:r>
          </w:p>
          <w:p w14:paraId="62243257" w14:textId="77777777" w:rsidR="00E45951" w:rsidRPr="00E45951" w:rsidRDefault="00E45951" w:rsidP="00E45951">
            <w:pPr>
              <w:ind w:firstLine="685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E4595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3. Контроль за исполнением настоящего постановления возложить на заместителя главы администрации Дальнереченского муниципального округа Попова А.Г.</w:t>
            </w:r>
          </w:p>
          <w:p w14:paraId="21AC2EA4" w14:textId="77777777" w:rsidR="00E45951" w:rsidRPr="00E45951" w:rsidRDefault="00E45951" w:rsidP="00E45951">
            <w:pPr>
              <w:ind w:firstLine="685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E4595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4. Настоящее постановление вступает в силу со дня его обнародования в установленном порядке.</w:t>
            </w:r>
          </w:p>
          <w:p w14:paraId="658606CB" w14:textId="77777777" w:rsidR="00E45951" w:rsidRPr="00E45951" w:rsidRDefault="00E45951" w:rsidP="00E45951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</w:p>
          <w:p w14:paraId="61BF82F2" w14:textId="77777777" w:rsidR="00E45951" w:rsidRPr="00E45951" w:rsidRDefault="00E45951" w:rsidP="00E45951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</w:p>
          <w:p w14:paraId="0B0F58A8" w14:textId="77777777" w:rsidR="00E45951" w:rsidRPr="00E45951" w:rsidRDefault="00E45951" w:rsidP="00E45951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</w:p>
          <w:p w14:paraId="66C8D73B" w14:textId="77777777" w:rsidR="00E45951" w:rsidRPr="00E45951" w:rsidRDefault="00E45951" w:rsidP="00E45951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proofErr w:type="spellStart"/>
            <w:r w:rsidRPr="00E4595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И.о</w:t>
            </w:r>
            <w:proofErr w:type="spellEnd"/>
            <w:r w:rsidRPr="00E4595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. главы Дальнереченского   </w:t>
            </w:r>
          </w:p>
          <w:p w14:paraId="41F5E719" w14:textId="77777777" w:rsidR="00E45951" w:rsidRPr="00E45951" w:rsidRDefault="00E45951" w:rsidP="00E45951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E4595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Муниципального</w:t>
            </w:r>
            <w:r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</w:t>
            </w:r>
            <w:r w:rsidRPr="00E4595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округа                    </w:t>
            </w:r>
            <w:r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       </w:t>
            </w:r>
            <w:proofErr w:type="spellStart"/>
            <w:r w:rsidRPr="00E4595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А.Г.Попов</w:t>
            </w:r>
            <w:proofErr w:type="spellEnd"/>
          </w:p>
          <w:p w14:paraId="18489282" w14:textId="1E8A5BBE" w:rsidR="00E45951" w:rsidRPr="00CE4417" w:rsidRDefault="00E45951" w:rsidP="00E45951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6BB49055" w14:textId="53DB157B" w:rsidR="001624A2" w:rsidRPr="00CE4417" w:rsidRDefault="001624A2" w:rsidP="00CE4417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</w:tr>
    </w:tbl>
    <w:p w14:paraId="3A80981D" w14:textId="3D0F7752" w:rsidR="0090214A" w:rsidRPr="00E45951" w:rsidRDefault="0090214A" w:rsidP="00CE4417">
      <w:pPr>
        <w:rPr>
          <w:rFonts w:ascii="Calibri" w:hAnsi="Calibri" w:cs="Calibri"/>
          <w:sz w:val="18"/>
          <w:szCs w:val="18"/>
          <w:lang w:val="ru-RU"/>
        </w:rPr>
      </w:pPr>
    </w:p>
    <w:p w14:paraId="6317C667" w14:textId="77777777" w:rsidR="00153F85" w:rsidRPr="00153F85" w:rsidRDefault="00153F85" w:rsidP="00153F85">
      <w:pPr>
        <w:suppressAutoHyphens w:val="0"/>
        <w:jc w:val="right"/>
        <w:rPr>
          <w:rFonts w:ascii="Calibri" w:hAnsi="Calibri" w:cs="Calibri"/>
          <w:sz w:val="18"/>
          <w:szCs w:val="18"/>
          <w:lang w:val="ru-RU"/>
        </w:rPr>
      </w:pPr>
      <w:r w:rsidRPr="00153F85">
        <w:rPr>
          <w:rFonts w:ascii="Calibri" w:hAnsi="Calibri" w:cs="Calibri"/>
          <w:sz w:val="18"/>
          <w:szCs w:val="18"/>
          <w:lang w:val="ru-RU"/>
        </w:rPr>
        <w:t>Приложение №1</w:t>
      </w:r>
    </w:p>
    <w:p w14:paraId="15614F45" w14:textId="0987EF75" w:rsidR="00E45951" w:rsidRDefault="00153F85" w:rsidP="00153F85">
      <w:pPr>
        <w:jc w:val="right"/>
        <w:rPr>
          <w:rFonts w:ascii="Calibri" w:hAnsi="Calibri" w:cs="Calibri"/>
          <w:sz w:val="18"/>
          <w:szCs w:val="18"/>
          <w:lang w:val="ru-RU"/>
        </w:rPr>
      </w:pPr>
      <w:r w:rsidRPr="00153F85">
        <w:rPr>
          <w:rFonts w:ascii="Calibri" w:hAnsi="Calibri" w:cs="Calibri"/>
          <w:sz w:val="18"/>
          <w:szCs w:val="18"/>
          <w:lang w:val="ru-RU"/>
        </w:rPr>
        <w:t>к постановлению администрации Дальнереченского муниципального округа от "07" июля 2026 года № 453-па</w:t>
      </w:r>
    </w:p>
    <w:p w14:paraId="3EFA108E" w14:textId="4EE732C3" w:rsidR="00153F85" w:rsidRPr="00153F85" w:rsidRDefault="00153F85" w:rsidP="00153F85">
      <w:pPr>
        <w:jc w:val="right"/>
        <w:rPr>
          <w:rFonts w:ascii="Calibri" w:hAnsi="Calibri" w:cs="Calibri"/>
          <w:sz w:val="18"/>
          <w:szCs w:val="18"/>
          <w:lang w:val="ru-RU"/>
        </w:rPr>
      </w:pPr>
      <w:r w:rsidRPr="00153F85">
        <w:rPr>
          <w:rFonts w:ascii="Calibri" w:hAnsi="Calibri" w:cs="Calibri"/>
          <w:sz w:val="18"/>
          <w:szCs w:val="18"/>
          <w:lang w:val="ru-RU"/>
        </w:rPr>
        <w:t>Приложение №1 к муниципальной программе «Комплексное развитие систем коммунальной инфраструктуры, энергосбережение и повышение энергетической эффективности в Дальнереченском муниципальном округе на 2026 – 2030 годы»</w:t>
      </w:r>
    </w:p>
    <w:p w14:paraId="72E0EAB2" w14:textId="3998A32E" w:rsidR="00E45951" w:rsidRPr="00E45951" w:rsidRDefault="00E45951" w:rsidP="00CE4417">
      <w:pPr>
        <w:rPr>
          <w:rFonts w:ascii="Calibri" w:hAnsi="Calibri" w:cs="Calibri"/>
          <w:sz w:val="18"/>
          <w:szCs w:val="18"/>
          <w:lang w:val="ru-RU"/>
        </w:rPr>
      </w:pPr>
    </w:p>
    <w:p w14:paraId="2FB8E092" w14:textId="63853200" w:rsidR="00E45951" w:rsidRPr="00153F85" w:rsidRDefault="00153F85" w:rsidP="00153F85">
      <w:pPr>
        <w:jc w:val="center"/>
        <w:rPr>
          <w:rFonts w:ascii="Calibri" w:hAnsi="Calibri" w:cs="Calibri"/>
          <w:b/>
          <w:sz w:val="18"/>
          <w:szCs w:val="18"/>
          <w:lang w:val="ru-RU"/>
        </w:rPr>
      </w:pPr>
      <w:r w:rsidRPr="00153F85">
        <w:rPr>
          <w:rFonts w:ascii="Calibri" w:hAnsi="Calibri" w:cs="Calibri"/>
          <w:b/>
          <w:sz w:val="18"/>
          <w:szCs w:val="18"/>
          <w:lang w:val="ru-RU"/>
        </w:rPr>
        <w:t>Ресурсное обеспечение Муниципальной программы «Комплексное развитие систем коммунальной инфраструктуры, энергосбережение и повышение энергетической эффективности в Дальнереченском муниципальном округе на 2026 – 2030 годы»</w:t>
      </w:r>
    </w:p>
    <w:p w14:paraId="3385A032" w14:textId="285F7695" w:rsidR="00E45951" w:rsidRPr="00E45951" w:rsidRDefault="00E45951" w:rsidP="00CE4417">
      <w:pPr>
        <w:rPr>
          <w:rFonts w:ascii="Calibri" w:hAnsi="Calibri" w:cs="Calibri"/>
          <w:sz w:val="18"/>
          <w:szCs w:val="18"/>
          <w:lang w:val="ru-RU"/>
        </w:rPr>
      </w:pPr>
    </w:p>
    <w:p w14:paraId="7154F27D" w14:textId="62E7A6BC" w:rsidR="00E45951" w:rsidRPr="00E45951" w:rsidRDefault="00E45951" w:rsidP="00CE4417">
      <w:pPr>
        <w:rPr>
          <w:rFonts w:ascii="Calibri" w:hAnsi="Calibri" w:cs="Calibri"/>
          <w:sz w:val="18"/>
          <w:szCs w:val="18"/>
          <w:lang w:val="ru-RU"/>
        </w:rPr>
      </w:pPr>
    </w:p>
    <w:tbl>
      <w:tblPr>
        <w:tblW w:w="159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81"/>
        <w:gridCol w:w="3752"/>
      </w:tblGrid>
      <w:tr w:rsidR="000C367F" w:rsidRPr="00CE4417" w14:paraId="6F586471" w14:textId="77777777" w:rsidTr="00472275">
        <w:trPr>
          <w:trHeight w:val="18"/>
        </w:trPr>
        <w:tc>
          <w:tcPr>
            <w:tcW w:w="12181" w:type="dxa"/>
            <w:tcBorders>
              <w:top w:val="dashed" w:sz="8" w:space="0" w:color="1C1C1C"/>
              <w:left w:val="dashed" w:sz="8" w:space="0" w:color="1C1C1C"/>
              <w:bottom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8CE94" w14:textId="77777777" w:rsidR="000C367F" w:rsidRPr="00CE4417" w:rsidRDefault="000C367F" w:rsidP="00CE4417">
            <w:pPr>
              <w:pStyle w:val="ae"/>
              <w:tabs>
                <w:tab w:val="right" w:pos="12050"/>
              </w:tabs>
              <w:rPr>
                <w:rFonts w:ascii="Calibri" w:hAnsi="Calibri" w:cs="Calibri"/>
                <w:lang w:val="ru-RU"/>
              </w:rPr>
            </w:pPr>
            <w:r w:rsidRPr="00CE4417">
              <w:rPr>
                <w:rFonts w:ascii="Calibri" w:hAnsi="Calibri" w:cs="Calibri"/>
                <w:lang w:val="ru-RU"/>
              </w:rPr>
              <w:lastRenderedPageBreak/>
              <w:br w:type="page"/>
            </w:r>
            <w:r w:rsidRPr="00CE4417">
              <w:rPr>
                <w:rFonts w:ascii="Calibri" w:hAnsi="Calibri" w:cs="Calibri"/>
                <w:lang w:val="ru-RU"/>
              </w:rPr>
              <w:br w:type="page"/>
            </w:r>
            <w:r w:rsidRPr="00CE4417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ИНФОРМАЦИОННЫЙ ВЕСТНИК ДАЛЬНЕРЕЧЕНСКОГО МУНИЦИПАЛЬНОГО ОКРУГА</w:t>
            </w:r>
            <w:r w:rsidRPr="00CE4417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ab/>
            </w:r>
          </w:p>
        </w:tc>
        <w:tc>
          <w:tcPr>
            <w:tcW w:w="3752" w:type="dxa"/>
            <w:tcBorders>
              <w:top w:val="dashed" w:sz="8" w:space="0" w:color="1C1C1C"/>
              <w:left w:val="dashed" w:sz="8" w:space="0" w:color="1C1C1C"/>
              <w:bottom w:val="dashed" w:sz="8" w:space="0" w:color="1C1C1C"/>
              <w:right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B9C21C" w14:textId="0EF0EE83" w:rsidR="000C367F" w:rsidRPr="00CE4417" w:rsidRDefault="000C367F" w:rsidP="00E45951">
            <w:pPr>
              <w:snapToGrid w:val="0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CE4417">
              <w:rPr>
                <w:rFonts w:ascii="Calibri" w:hAnsi="Calibri" w:cs="Calibri"/>
                <w:b/>
                <w:bCs/>
                <w:sz w:val="22"/>
                <w:szCs w:val="22"/>
              </w:rPr>
              <w:t>№</w:t>
            </w:r>
            <w:r w:rsidRPr="00CE441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E45951"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17</w:t>
            </w:r>
            <w:r w:rsidRPr="00CE441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r w:rsidR="00E45951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17</w:t>
            </w:r>
            <w:r w:rsidRPr="00CE4417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июля 2026 г., стр. 2</w:t>
            </w:r>
          </w:p>
        </w:tc>
      </w:tr>
    </w:tbl>
    <w:p w14:paraId="1B909109" w14:textId="07DC0C62" w:rsidR="000C367F" w:rsidRDefault="000C367F" w:rsidP="00CE4417">
      <w:pPr>
        <w:rPr>
          <w:rFonts w:ascii="Calibri" w:hAnsi="Calibri" w:cs="Calibri"/>
          <w:sz w:val="18"/>
          <w:szCs w:val="18"/>
        </w:rPr>
      </w:pPr>
    </w:p>
    <w:tbl>
      <w:tblPr>
        <w:tblW w:w="15873" w:type="dxa"/>
        <w:tblInd w:w="113" w:type="dxa"/>
        <w:tblLook w:val="04A0" w:firstRow="1" w:lastRow="0" w:firstColumn="1" w:lastColumn="0" w:noHBand="0" w:noVBand="1"/>
      </w:tblPr>
      <w:tblGrid>
        <w:gridCol w:w="738"/>
        <w:gridCol w:w="3679"/>
        <w:gridCol w:w="695"/>
        <w:gridCol w:w="695"/>
        <w:gridCol w:w="1202"/>
        <w:gridCol w:w="696"/>
        <w:gridCol w:w="1969"/>
        <w:gridCol w:w="1202"/>
        <w:gridCol w:w="1202"/>
        <w:gridCol w:w="1390"/>
        <w:gridCol w:w="1202"/>
        <w:gridCol w:w="1203"/>
      </w:tblGrid>
      <w:tr w:rsidR="00153F85" w:rsidRPr="00153F85" w14:paraId="10E5EB66" w14:textId="77777777" w:rsidTr="00153F85">
        <w:trPr>
          <w:trHeight w:val="998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6D48B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DCAC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2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275D9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Классификация расходов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FFC49F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Объем финансирования в разрезе источников, рублей</w:t>
            </w:r>
          </w:p>
        </w:tc>
        <w:tc>
          <w:tcPr>
            <w:tcW w:w="61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E9D9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Объем финансирования,  рублей</w:t>
            </w:r>
          </w:p>
        </w:tc>
      </w:tr>
      <w:tr w:rsidR="00153F85" w:rsidRPr="00153F85" w14:paraId="675DF225" w14:textId="77777777" w:rsidTr="00153F85">
        <w:trPr>
          <w:trHeight w:val="19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590E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96658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2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2C43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86EE90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19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FD8D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153F85" w:rsidRPr="00153F85" w14:paraId="751ABF15" w14:textId="77777777" w:rsidTr="006F5A10">
        <w:trPr>
          <w:trHeight w:val="122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F7340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510C0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07FEC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ГРБС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6956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proofErr w:type="spellStart"/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Рз,ПРз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D199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ЦС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EADC0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ВР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C906C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5D217B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2026г.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A1F89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2027г.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8A46D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2028г.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96B4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2029г.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5E91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2030г.</w:t>
            </w:r>
          </w:p>
        </w:tc>
      </w:tr>
      <w:tr w:rsidR="00153F85" w:rsidRPr="00153F85" w14:paraId="4275D9A2" w14:textId="77777777" w:rsidTr="006F5A10">
        <w:trPr>
          <w:trHeight w:val="71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183BD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7ADEC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7FC6B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6BDC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D2B3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1FED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2AD86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57D322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B96F1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825A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98A0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1B7A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12</w:t>
            </w:r>
          </w:p>
        </w:tc>
      </w:tr>
      <w:tr w:rsidR="00153F85" w:rsidRPr="00153F85" w14:paraId="1768D5EF" w14:textId="77777777" w:rsidTr="006F5A10">
        <w:trPr>
          <w:trHeight w:val="71"/>
        </w:trPr>
        <w:tc>
          <w:tcPr>
            <w:tcW w:w="4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AEC2D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Муниципальная программа  Дальнереченского муниципального округа «Комплексное развитие систем коммунальной инфраструктуры, энергосбережение и повышение энергетической эффективности в Дальнереченском </w:t>
            </w:r>
            <w:proofErr w:type="spellStart"/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мунципальном</w:t>
            </w:r>
            <w:proofErr w:type="spellEnd"/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 округе на 2026-2030 годы»</w:t>
            </w:r>
          </w:p>
        </w:tc>
        <w:tc>
          <w:tcPr>
            <w:tcW w:w="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34966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kern w:val="0"/>
                <w:sz w:val="16"/>
                <w:szCs w:val="16"/>
                <w:lang w:val="ru-RU" w:eastAsia="ru-RU" w:bidi="ar-SA"/>
              </w:rPr>
              <w:t>000</w:t>
            </w:r>
          </w:p>
        </w:tc>
        <w:tc>
          <w:tcPr>
            <w:tcW w:w="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399BB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0000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D864E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1500000000</w:t>
            </w:r>
          </w:p>
        </w:tc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6436B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5149E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Всего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ECCE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9 347 195,42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D7AF8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938 730,00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357A9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318 730,00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A086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318 730,00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FC04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318 730,00</w:t>
            </w:r>
          </w:p>
        </w:tc>
      </w:tr>
      <w:tr w:rsidR="00153F85" w:rsidRPr="00153F85" w14:paraId="7F07BE64" w14:textId="77777777" w:rsidTr="006F5A10">
        <w:trPr>
          <w:trHeight w:val="216"/>
        </w:trPr>
        <w:tc>
          <w:tcPr>
            <w:tcW w:w="4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F94F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00A1D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0E024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3843E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51D16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B9914F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11 242 115,42</w:t>
            </w: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86600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1A32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F9DF2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B2614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ACF3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153F85" w:rsidRPr="00153F85" w14:paraId="53CC9A8F" w14:textId="77777777" w:rsidTr="006F5A10">
        <w:trPr>
          <w:trHeight w:val="508"/>
        </w:trPr>
        <w:tc>
          <w:tcPr>
            <w:tcW w:w="4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FF38B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F0704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1764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74998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F2622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6BEFF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В </w:t>
            </w:r>
            <w:proofErr w:type="spellStart"/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т.ч</w:t>
            </w:r>
            <w:proofErr w:type="spellEnd"/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. местный бюджет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9EB8C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9 347 195,42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E0219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938 730,00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4150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318 730,00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77CC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318 730,00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AFDD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318 730,00</w:t>
            </w:r>
          </w:p>
        </w:tc>
      </w:tr>
      <w:tr w:rsidR="00153F85" w:rsidRPr="00153F85" w14:paraId="64D392BD" w14:textId="77777777" w:rsidTr="006F5A10">
        <w:trPr>
          <w:trHeight w:val="71"/>
        </w:trPr>
        <w:tc>
          <w:tcPr>
            <w:tcW w:w="4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241A7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D9E7A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57D13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BF1B5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8240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758E64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11 242 115,42</w:t>
            </w: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748E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70CF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C8D8A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EC6E4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F7EA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153F85" w:rsidRPr="00153F85" w14:paraId="38C9DEE3" w14:textId="77777777" w:rsidTr="006F5A10">
        <w:trPr>
          <w:trHeight w:val="430"/>
        </w:trPr>
        <w:tc>
          <w:tcPr>
            <w:tcW w:w="4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1487C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7F22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1D22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27CC3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935C1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0231F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Краевой бюджет 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5FAF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3AD7F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38A59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F4E6E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07A20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153F85" w:rsidRPr="00153F85" w14:paraId="30CEC7D3" w14:textId="77777777" w:rsidTr="006F5A10">
        <w:trPr>
          <w:trHeight w:val="71"/>
        </w:trPr>
        <w:tc>
          <w:tcPr>
            <w:tcW w:w="4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88C53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C082C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466C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46D3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B8DC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9B035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A463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46094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ECDA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2DEE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EC8EB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153F85" w:rsidRPr="00153F85" w14:paraId="1A714501" w14:textId="77777777" w:rsidTr="006F5A10">
        <w:trPr>
          <w:trHeight w:val="350"/>
        </w:trPr>
        <w:tc>
          <w:tcPr>
            <w:tcW w:w="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A513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D7EF5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Подпрограмма № 1 "Комплексное развитие коммунальной инфраструктуры Дальнереченского муниципального округа"</w:t>
            </w:r>
          </w:p>
        </w:tc>
        <w:tc>
          <w:tcPr>
            <w:tcW w:w="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C2131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24ABE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0502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0AE8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1510000000</w:t>
            </w:r>
          </w:p>
        </w:tc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1C61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240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8A949F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6 599 148,60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7A5F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5 324 228,60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7437D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318 730,00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4D600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318 730,00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26B55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318 730,00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C889A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318 730,00</w:t>
            </w:r>
          </w:p>
        </w:tc>
      </w:tr>
      <w:tr w:rsidR="00153F85" w:rsidRPr="00153F85" w14:paraId="29543B1F" w14:textId="77777777" w:rsidTr="006F5A10">
        <w:trPr>
          <w:trHeight w:val="195"/>
        </w:trPr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0EEAA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0A52F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DC31C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2C423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B710C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966D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3AEDC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810E6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D45BC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12A4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CF326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8BCEB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153F85" w:rsidRPr="00153F85" w14:paraId="34937CC2" w14:textId="77777777" w:rsidTr="006F5A10">
        <w:trPr>
          <w:trHeight w:val="71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CCD22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1.1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66606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Основное мероприятие: "Система водоснабжения"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B166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58E4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0502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FD90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1510100000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7C3D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240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vAlign w:val="center"/>
            <w:hideMark/>
          </w:tcPr>
          <w:p w14:paraId="1EC324FA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i/>
                <w:iCs/>
                <w:kern w:val="0"/>
                <w:sz w:val="16"/>
                <w:szCs w:val="16"/>
                <w:lang w:val="ru-RU" w:eastAsia="ru-RU" w:bidi="ar-SA"/>
              </w:rPr>
              <w:t>4 935 498,60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E4531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i/>
                <w:iCs/>
                <w:kern w:val="0"/>
                <w:sz w:val="16"/>
                <w:szCs w:val="16"/>
                <w:lang w:val="ru-RU" w:eastAsia="ru-RU" w:bidi="ar-SA"/>
              </w:rPr>
              <w:t>3 791 498,60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12F63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286 000,00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3A07D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286 000,00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0A5BD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286 000,00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324B1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286 000,00</w:t>
            </w:r>
          </w:p>
        </w:tc>
      </w:tr>
      <w:tr w:rsidR="00153F85" w:rsidRPr="00153F85" w14:paraId="11B5BD3A" w14:textId="77777777" w:rsidTr="006F5A10">
        <w:trPr>
          <w:trHeight w:val="352"/>
        </w:trPr>
        <w:tc>
          <w:tcPr>
            <w:tcW w:w="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5EBE1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1.1.1</w:t>
            </w:r>
          </w:p>
        </w:tc>
        <w:tc>
          <w:tcPr>
            <w:tcW w:w="3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E290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Расходы связанные с эксплуатацией водозаборной скважины с. Ракитное</w:t>
            </w:r>
          </w:p>
        </w:tc>
        <w:tc>
          <w:tcPr>
            <w:tcW w:w="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A79E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5B86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0502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F8B9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1510123546</w:t>
            </w:r>
          </w:p>
        </w:tc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2B143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240</w:t>
            </w: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75273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  <w:t>1 377 298,30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2CA0A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  <w:t>377 298,30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DA752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250 000,00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8A56B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250 000,00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ECF4A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250 000,00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266B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250 000,00</w:t>
            </w:r>
          </w:p>
        </w:tc>
      </w:tr>
      <w:tr w:rsidR="00153F85" w:rsidRPr="00153F85" w14:paraId="67DA747F" w14:textId="77777777" w:rsidTr="006F5A10">
        <w:trPr>
          <w:trHeight w:val="195"/>
        </w:trPr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1258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17D41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F04CC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EC51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1899C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09A1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324CD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7B8F8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DC88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3075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BFDCC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480B4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153F85" w:rsidRPr="00153F85" w14:paraId="7DC9A311" w14:textId="77777777" w:rsidTr="006F5A10">
        <w:trPr>
          <w:trHeight w:val="350"/>
        </w:trPr>
        <w:tc>
          <w:tcPr>
            <w:tcW w:w="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416C3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1.1.2</w:t>
            </w:r>
          </w:p>
        </w:tc>
        <w:tc>
          <w:tcPr>
            <w:tcW w:w="3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9FC87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Возмещение затрат, связанных с выполнением работ и оказанием услуг по водоснабжению и водоотведению потребителям Дальнереченского </w:t>
            </w:r>
            <w:proofErr w:type="spellStart"/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мунципального</w:t>
            </w:r>
            <w:proofErr w:type="spellEnd"/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 округа</w:t>
            </w:r>
          </w:p>
        </w:tc>
        <w:tc>
          <w:tcPr>
            <w:tcW w:w="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977AB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0D6E7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0502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13873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1510163420</w:t>
            </w:r>
          </w:p>
        </w:tc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FA07E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240</w:t>
            </w: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E068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  <w:t>337 200,00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9DF6F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  <w:t>193 200,00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5D4C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36 000,00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FA62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36 000,00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7046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36 000,00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9EBD8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36 000,00</w:t>
            </w:r>
          </w:p>
        </w:tc>
      </w:tr>
      <w:tr w:rsidR="00153F85" w:rsidRPr="00153F85" w14:paraId="0414EA30" w14:textId="77777777" w:rsidTr="006F5A10">
        <w:trPr>
          <w:trHeight w:val="238"/>
        </w:trPr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1CF11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9DCF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F7D9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41E2A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62566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825D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6E821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F242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B7A0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5350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E3E6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9E578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153F85" w:rsidRPr="00153F85" w14:paraId="6B117EA4" w14:textId="77777777" w:rsidTr="006F5A10">
        <w:trPr>
          <w:trHeight w:val="71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F2C1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1.1.3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9C40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Расходы, связанные с организацией водоснабжения жителей с. </w:t>
            </w:r>
            <w:proofErr w:type="spellStart"/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Веденка</w:t>
            </w:r>
            <w:proofErr w:type="spellEnd"/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, ул. Малая </w:t>
            </w:r>
            <w:proofErr w:type="spellStart"/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Веденка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F752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0E36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0502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5E631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1510123547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C9E99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240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2147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  <w:t>635 320,85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2AEDC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  <w:t>635 320,85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F062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4BDDC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48E18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BFB39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153F85" w:rsidRPr="00153F85" w14:paraId="6391F450" w14:textId="77777777" w:rsidTr="006F5A10">
        <w:trPr>
          <w:trHeight w:val="12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4379E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1.1.4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65A61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Ремонт сетей водоснабжения </w:t>
            </w:r>
            <w:proofErr w:type="spellStart"/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с.Стретенка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5F4A2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6C9F1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0502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DD9EC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1510123548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E157E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240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B45AE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  <w:t>888 190,73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D2C48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  <w:t>888 190,73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89A9A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FD49E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A6F7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04FC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153F85" w:rsidRPr="00153F85" w14:paraId="464634F7" w14:textId="77777777" w:rsidTr="006F5A10">
        <w:trPr>
          <w:trHeight w:val="71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686D0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1.1.5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ECD08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ru-RU" w:eastAsia="ru-RU" w:bidi="ar-SA"/>
              </w:rPr>
              <w:t>Ремонт шахтных колодцев в селах Дальнереченского муниципального округа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C5BEF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FCA39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0502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DC3D8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1510123550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F3F2F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240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7E8E1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847 488,72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DF4DA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847 488,72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255D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13647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C254D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B6D7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153F85" w:rsidRPr="00153F85" w14:paraId="2BB026A7" w14:textId="77777777" w:rsidTr="006F5A10">
        <w:trPr>
          <w:trHeight w:val="74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ABFED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ru-RU" w:eastAsia="ru-RU" w:bidi="ar-SA"/>
              </w:rPr>
              <w:t>1.1.6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1928F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ru-RU" w:eastAsia="ru-RU" w:bidi="ar-SA"/>
              </w:rPr>
              <w:t>Устройство водозаборной скважины на территории Дальнереченского муниципального округа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038E9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42EFE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ru-RU" w:eastAsia="ru-RU" w:bidi="ar-SA"/>
              </w:rPr>
              <w:t>0502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92C6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ru-RU" w:eastAsia="ru-RU" w:bidi="ar-SA"/>
              </w:rPr>
              <w:t>1510123551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A13B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ru-RU" w:eastAsia="ru-RU" w:bidi="ar-SA"/>
              </w:rPr>
              <w:t>240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0C1B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  <w:t>850 000,00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54013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  <w:t>850 000,00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7F1B1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F682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9F96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7067A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153F85" w:rsidRPr="00153F85" w14:paraId="04D833B5" w14:textId="77777777" w:rsidTr="006F5A10">
        <w:trPr>
          <w:trHeight w:val="450"/>
        </w:trPr>
        <w:tc>
          <w:tcPr>
            <w:tcW w:w="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78E37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1.2</w:t>
            </w:r>
          </w:p>
        </w:tc>
        <w:tc>
          <w:tcPr>
            <w:tcW w:w="3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79AA3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Основное мероприятие: «Система водоотведения»</w:t>
            </w:r>
          </w:p>
        </w:tc>
        <w:tc>
          <w:tcPr>
            <w:tcW w:w="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4411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2CBF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0502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57CCC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1510200000</w:t>
            </w:r>
          </w:p>
        </w:tc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56AF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240</w:t>
            </w: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B73060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1 663 650,00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79137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1 532 730,00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AC99D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32 730,00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575AE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32 730,00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098C2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32 730,00</w:t>
            </w:r>
          </w:p>
        </w:tc>
        <w:tc>
          <w:tcPr>
            <w:tcW w:w="12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30C1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32 730,00</w:t>
            </w:r>
          </w:p>
        </w:tc>
      </w:tr>
      <w:tr w:rsidR="00153F85" w:rsidRPr="00153F85" w14:paraId="110F0A54" w14:textId="77777777" w:rsidTr="006F5A10">
        <w:trPr>
          <w:trHeight w:val="195"/>
        </w:trPr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6730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A4BB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835B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29B3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7AA98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58A4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11D7A19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1E7DA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856B5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346A7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A59E6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78F3D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153F85" w:rsidRPr="00153F85" w14:paraId="3DC37E59" w14:textId="77777777" w:rsidTr="006F5A10">
        <w:trPr>
          <w:trHeight w:val="350"/>
        </w:trPr>
        <w:tc>
          <w:tcPr>
            <w:tcW w:w="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BF2F7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1.2.1</w:t>
            </w:r>
          </w:p>
        </w:tc>
        <w:tc>
          <w:tcPr>
            <w:tcW w:w="3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94EB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Проведение мероприятий, исключающий сброс на рельеф местности неочищенных сточных вод из канализационных сетей в с. </w:t>
            </w:r>
            <w:proofErr w:type="spellStart"/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Веденка</w:t>
            </w:r>
            <w:proofErr w:type="spellEnd"/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, ул. Малая </w:t>
            </w:r>
            <w:proofErr w:type="spellStart"/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Веденка</w:t>
            </w:r>
            <w:proofErr w:type="spellEnd"/>
          </w:p>
        </w:tc>
        <w:tc>
          <w:tcPr>
            <w:tcW w:w="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1D522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6A6A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0502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16863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1510223535</w:t>
            </w:r>
          </w:p>
        </w:tc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7E4574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240</w:t>
            </w: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73B4269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163 650,00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FBD17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32 730,00</w:t>
            </w:r>
          </w:p>
        </w:tc>
        <w:tc>
          <w:tcPr>
            <w:tcW w:w="120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FA70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32 730,00</w:t>
            </w:r>
          </w:p>
        </w:tc>
        <w:tc>
          <w:tcPr>
            <w:tcW w:w="13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587C8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32 730,00</w:t>
            </w:r>
          </w:p>
        </w:tc>
        <w:tc>
          <w:tcPr>
            <w:tcW w:w="120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EF7A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32 730,00</w:t>
            </w:r>
          </w:p>
        </w:tc>
        <w:tc>
          <w:tcPr>
            <w:tcW w:w="120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E03C4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32 730,00</w:t>
            </w:r>
          </w:p>
        </w:tc>
      </w:tr>
      <w:tr w:rsidR="00153F85" w:rsidRPr="00153F85" w14:paraId="3807399A" w14:textId="77777777" w:rsidTr="006F5A10">
        <w:trPr>
          <w:trHeight w:val="195"/>
        </w:trPr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2F7D3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A04D0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76B05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4EEC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D7EBD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2402AF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87CE50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ABA1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F0DCA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3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D11B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2C0AA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1B04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153F85" w:rsidRPr="00153F85" w14:paraId="09372821" w14:textId="77777777" w:rsidTr="006F5A10">
        <w:trPr>
          <w:trHeight w:val="524"/>
        </w:trPr>
        <w:tc>
          <w:tcPr>
            <w:tcW w:w="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97EC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1.2.2</w:t>
            </w:r>
          </w:p>
        </w:tc>
        <w:tc>
          <w:tcPr>
            <w:tcW w:w="3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FD72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Капитальный ремонт сетей водоотведения с. </w:t>
            </w:r>
            <w:proofErr w:type="spellStart"/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Веденка</w:t>
            </w:r>
            <w:proofErr w:type="spellEnd"/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, ул. Малая </w:t>
            </w:r>
            <w:proofErr w:type="spellStart"/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Веденка</w:t>
            </w:r>
            <w:proofErr w:type="spellEnd"/>
          </w:p>
        </w:tc>
        <w:tc>
          <w:tcPr>
            <w:tcW w:w="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8C78B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0420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0502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174A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1510223536</w:t>
            </w:r>
          </w:p>
        </w:tc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F55FA6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240</w:t>
            </w: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563677A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1 500 000,00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59D0B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1 500 000,00</w:t>
            </w:r>
          </w:p>
        </w:tc>
        <w:tc>
          <w:tcPr>
            <w:tcW w:w="120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9426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3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E57E2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7064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6667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153F85" w:rsidRPr="00153F85" w14:paraId="76C527B3" w14:textId="77777777" w:rsidTr="006F5A10">
        <w:trPr>
          <w:trHeight w:val="567"/>
        </w:trPr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B41FF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9C77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2705A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CEE7B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5D0F5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6E0C8A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E3D32F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9B619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BB905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3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C9C9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AFD1D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F3E3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</w:tbl>
    <w:p w14:paraId="73E5FF1C" w14:textId="5978CF3B" w:rsidR="006F5A10" w:rsidRDefault="006F5A10"/>
    <w:tbl>
      <w:tblPr>
        <w:tblW w:w="159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81"/>
        <w:gridCol w:w="3752"/>
      </w:tblGrid>
      <w:tr w:rsidR="006F5A10" w:rsidRPr="00CE4417" w14:paraId="4BE4EB84" w14:textId="77777777" w:rsidTr="000908F7">
        <w:trPr>
          <w:trHeight w:val="18"/>
        </w:trPr>
        <w:tc>
          <w:tcPr>
            <w:tcW w:w="12181" w:type="dxa"/>
            <w:tcBorders>
              <w:top w:val="dashed" w:sz="8" w:space="0" w:color="1C1C1C"/>
              <w:left w:val="dashed" w:sz="8" w:space="0" w:color="1C1C1C"/>
              <w:bottom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1AABD" w14:textId="77777777" w:rsidR="006F5A10" w:rsidRPr="00CE4417" w:rsidRDefault="006F5A10" w:rsidP="000908F7">
            <w:pPr>
              <w:pStyle w:val="ae"/>
              <w:tabs>
                <w:tab w:val="right" w:pos="12050"/>
              </w:tabs>
              <w:rPr>
                <w:rFonts w:ascii="Calibri" w:hAnsi="Calibri" w:cs="Calibri"/>
                <w:lang w:val="ru-RU"/>
              </w:rPr>
            </w:pPr>
            <w:r w:rsidRPr="00CE4417">
              <w:rPr>
                <w:rFonts w:ascii="Calibri" w:hAnsi="Calibri" w:cs="Calibri"/>
                <w:lang w:val="ru-RU"/>
              </w:rPr>
              <w:lastRenderedPageBreak/>
              <w:br w:type="page"/>
            </w:r>
            <w:r w:rsidRPr="00CE4417">
              <w:rPr>
                <w:rFonts w:ascii="Calibri" w:hAnsi="Calibri" w:cs="Calibri"/>
                <w:lang w:val="ru-RU"/>
              </w:rPr>
              <w:br w:type="page"/>
            </w:r>
            <w:r w:rsidRPr="00CE4417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ИНФОРМАЦИОННЫЙ ВЕСТНИК ДАЛЬНЕРЕЧЕНСКОГО МУНИЦИПАЛЬНОГО ОКРУГА</w:t>
            </w:r>
            <w:r w:rsidRPr="00CE4417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ab/>
            </w:r>
          </w:p>
        </w:tc>
        <w:tc>
          <w:tcPr>
            <w:tcW w:w="3752" w:type="dxa"/>
            <w:tcBorders>
              <w:top w:val="dashed" w:sz="8" w:space="0" w:color="1C1C1C"/>
              <w:left w:val="dashed" w:sz="8" w:space="0" w:color="1C1C1C"/>
              <w:bottom w:val="dashed" w:sz="8" w:space="0" w:color="1C1C1C"/>
              <w:right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C0074C" w14:textId="1ED106A2" w:rsidR="006F5A10" w:rsidRPr="00CE4417" w:rsidRDefault="006F5A10" w:rsidP="000908F7">
            <w:pPr>
              <w:snapToGrid w:val="0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CE4417">
              <w:rPr>
                <w:rFonts w:ascii="Calibri" w:hAnsi="Calibri" w:cs="Calibri"/>
                <w:b/>
                <w:bCs/>
                <w:sz w:val="22"/>
                <w:szCs w:val="22"/>
              </w:rPr>
              <w:t>№</w:t>
            </w:r>
            <w:r w:rsidRPr="00CE441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17</w:t>
            </w:r>
            <w:r w:rsidRPr="00CE441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17 июля 2026 г., стр. 3</w:t>
            </w:r>
          </w:p>
        </w:tc>
      </w:tr>
    </w:tbl>
    <w:p w14:paraId="3A311FBD" w14:textId="77777777" w:rsidR="006F5A10" w:rsidRDefault="006F5A10"/>
    <w:tbl>
      <w:tblPr>
        <w:tblW w:w="15873" w:type="dxa"/>
        <w:tblInd w:w="113" w:type="dxa"/>
        <w:tblLook w:val="04A0" w:firstRow="1" w:lastRow="0" w:firstColumn="1" w:lastColumn="0" w:noHBand="0" w:noVBand="1"/>
      </w:tblPr>
      <w:tblGrid>
        <w:gridCol w:w="738"/>
        <w:gridCol w:w="3679"/>
        <w:gridCol w:w="695"/>
        <w:gridCol w:w="695"/>
        <w:gridCol w:w="1202"/>
        <w:gridCol w:w="696"/>
        <w:gridCol w:w="1969"/>
        <w:gridCol w:w="1202"/>
        <w:gridCol w:w="1202"/>
        <w:gridCol w:w="1390"/>
        <w:gridCol w:w="1202"/>
        <w:gridCol w:w="1203"/>
      </w:tblGrid>
      <w:tr w:rsidR="00153F85" w:rsidRPr="00153F85" w14:paraId="3C33D677" w14:textId="77777777" w:rsidTr="006F5A10">
        <w:trPr>
          <w:trHeight w:val="489"/>
        </w:trPr>
        <w:tc>
          <w:tcPr>
            <w:tcW w:w="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EEE0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8A9C4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Подпрограмма № 2 «Энергосбережение и повышение энергетической эффективности в муниципальных учреждениях Дальнереченского муниципального округа»</w:t>
            </w:r>
          </w:p>
        </w:tc>
        <w:tc>
          <w:tcPr>
            <w:tcW w:w="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5AC5A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003</w:t>
            </w:r>
          </w:p>
        </w:tc>
        <w:tc>
          <w:tcPr>
            <w:tcW w:w="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1E4F8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0502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9C3B3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1520000000</w:t>
            </w:r>
          </w:p>
        </w:tc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C5A069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240</w:t>
            </w: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74A7DC0B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4 642 966,82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19498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4 022 966,82</w:t>
            </w:r>
          </w:p>
        </w:tc>
        <w:tc>
          <w:tcPr>
            <w:tcW w:w="120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E7C23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620 000,00</w:t>
            </w:r>
          </w:p>
        </w:tc>
        <w:tc>
          <w:tcPr>
            <w:tcW w:w="13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D1A49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65EFA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66B6B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153F85" w:rsidRPr="00153F85" w14:paraId="79AAA6A1" w14:textId="77777777" w:rsidTr="006F5A10">
        <w:trPr>
          <w:trHeight w:val="195"/>
        </w:trPr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770F8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5967D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AFC52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EB77E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25795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46BDCD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BEC5708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3CDF6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11A2E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3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618F3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EBA1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77905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153F85" w:rsidRPr="00153F85" w14:paraId="4992D56F" w14:textId="77777777" w:rsidTr="006F5A10">
        <w:trPr>
          <w:trHeight w:val="216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6B52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2.1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CF3F1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Основное мероприятие: "Энергосбережение и повышение энергетической эффективности в муниципальных учреждениях Дальнереченского муниципального </w:t>
            </w:r>
            <w:proofErr w:type="spellStart"/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округа»в</w:t>
            </w:r>
            <w:proofErr w:type="spellEnd"/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 муниципальных учреждениях"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4583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003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67B7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0502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1A900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1520100000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DD56D2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6665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kern w:val="0"/>
                <w:sz w:val="16"/>
                <w:szCs w:val="16"/>
                <w:lang w:val="ru-RU" w:eastAsia="ru-RU" w:bidi="ar-SA"/>
              </w:rPr>
              <w:t>3 983 966,82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CFBB2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kern w:val="0"/>
                <w:sz w:val="16"/>
                <w:szCs w:val="16"/>
                <w:lang w:val="ru-RU" w:eastAsia="ru-RU" w:bidi="ar-SA"/>
              </w:rPr>
              <w:t>3 763 966,82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0AEAF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220 000,00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534E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AA81D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00CAB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153F85" w:rsidRPr="00153F85" w14:paraId="711AA085" w14:textId="77777777" w:rsidTr="006F5A10">
        <w:trPr>
          <w:trHeight w:val="71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2F0F2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2.1.1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43C9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Замена (установка, поверка) приборов учета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67FC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003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1306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0502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7BD46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1520100031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84F614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612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13A55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  <w:t>490 000,00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72EC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  <w:t>490 000,00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08960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220 000,00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DFD9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559B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09FA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153F85" w:rsidRPr="00153F85" w14:paraId="59605212" w14:textId="77777777" w:rsidTr="006F5A10">
        <w:trPr>
          <w:trHeight w:val="71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D1351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2.1.2.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ACDCA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Утепление зданий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7D2B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003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E311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D42C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1520100032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368362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612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5B39EA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  <w:t>2 208 171,62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9B4D4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  <w:t>2 208 171,62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AF55F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F483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0581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7FD61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153F85" w:rsidRPr="00153F85" w14:paraId="50CBEF42" w14:textId="77777777" w:rsidTr="006F5A10">
        <w:trPr>
          <w:trHeight w:val="10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96297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2.1.3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23D5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Замена котельного оборудования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36835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C48B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0502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DFC1C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1520120033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A26E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0ACA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  <w:t>1065795,20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9D08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i/>
                <w:iCs/>
                <w:kern w:val="0"/>
                <w:sz w:val="16"/>
                <w:szCs w:val="16"/>
                <w:lang w:val="ru-RU" w:eastAsia="ru-RU" w:bidi="ar-SA"/>
              </w:rPr>
              <w:t>1065795,20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C17D9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8E6F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37C7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BD04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153F85" w:rsidRPr="00153F85" w14:paraId="5C605A90" w14:textId="77777777" w:rsidTr="006F5A10">
        <w:trPr>
          <w:trHeight w:val="547"/>
        </w:trPr>
        <w:tc>
          <w:tcPr>
            <w:tcW w:w="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6A8A5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2.2</w:t>
            </w:r>
          </w:p>
        </w:tc>
        <w:tc>
          <w:tcPr>
            <w:tcW w:w="3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8A79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Основное мероприятие: «Энергосбережение и повышение энергетической эффективности в коммунальной сфере Дальнереченского муниципального округа»</w:t>
            </w:r>
          </w:p>
        </w:tc>
        <w:tc>
          <w:tcPr>
            <w:tcW w:w="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D1733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6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F829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0502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027D1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1520200000</w:t>
            </w:r>
          </w:p>
        </w:tc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045E7B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000</w:t>
            </w: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4A9818E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kern w:val="0"/>
                <w:sz w:val="16"/>
                <w:szCs w:val="16"/>
                <w:lang w:val="ru-RU" w:eastAsia="ru-RU" w:bidi="ar-SA"/>
              </w:rPr>
              <w:t>659 000,00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BFB81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kern w:val="0"/>
                <w:sz w:val="16"/>
                <w:szCs w:val="16"/>
                <w:lang w:val="ru-RU" w:eastAsia="ru-RU" w:bidi="ar-SA"/>
              </w:rPr>
              <w:t>259 000,00</w:t>
            </w:r>
          </w:p>
        </w:tc>
        <w:tc>
          <w:tcPr>
            <w:tcW w:w="120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C5250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400 000,00</w:t>
            </w:r>
          </w:p>
        </w:tc>
        <w:tc>
          <w:tcPr>
            <w:tcW w:w="13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A7B9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523D3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C114B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153F85" w:rsidRPr="00153F85" w14:paraId="2D08BBEB" w14:textId="77777777" w:rsidTr="006F5A10">
        <w:trPr>
          <w:trHeight w:val="195"/>
        </w:trPr>
        <w:tc>
          <w:tcPr>
            <w:tcW w:w="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F2ADD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C5758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FBCEF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013B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BF732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970CF0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0D80983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1B483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70232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3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C14B4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FD62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20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F50BA" w14:textId="77777777" w:rsidR="00153F85" w:rsidRPr="00153F85" w:rsidRDefault="00153F85" w:rsidP="00153F85">
            <w:pPr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153F85" w:rsidRPr="00153F85" w14:paraId="6FB555B9" w14:textId="77777777" w:rsidTr="006F5A10">
        <w:trPr>
          <w:trHeight w:val="71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DF09B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2.2.1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44C3D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Ремонт сетей и внутренних систем теплоснабжения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A983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CC90E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0502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9D5FC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1520220041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02EB5A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BCE7B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ru-RU" w:eastAsia="ru-RU" w:bidi="ar-SA"/>
              </w:rPr>
              <w:t>599 000,00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4F61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kern w:val="0"/>
                <w:sz w:val="16"/>
                <w:szCs w:val="16"/>
                <w:lang w:val="ru-RU" w:eastAsia="ru-RU" w:bidi="ar-SA"/>
              </w:rPr>
              <w:t>199 000,00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AF81C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400 000,00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02AB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C3250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0FE4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153F85" w:rsidRPr="00153F85" w14:paraId="41209B5E" w14:textId="77777777" w:rsidTr="006F5A10">
        <w:trPr>
          <w:trHeight w:val="71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68761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2.2.2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60BF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Расходы на содержание резервного оборудования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01DF6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A1E0A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0502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4967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1520220042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3FB575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11674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60000,00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74EE2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60 000,00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A1FC5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C984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BE06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A353" w14:textId="77777777" w:rsidR="00153F85" w:rsidRPr="00153F85" w:rsidRDefault="00153F85" w:rsidP="00153F85">
            <w:pPr>
              <w:suppressAutoHyphens w:val="0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153F85">
              <w:rPr>
                <w:rFonts w:asciiTheme="minorHAnsi" w:eastAsia="Times New Roman" w:hAnsiTheme="minorHAnsi" w:cstheme="minorHAnsi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</w:tbl>
    <w:p w14:paraId="1FD3D209" w14:textId="2A71F814" w:rsidR="00153F85" w:rsidRDefault="00153F85" w:rsidP="00CE4417">
      <w:pPr>
        <w:rPr>
          <w:rFonts w:ascii="Calibri" w:hAnsi="Calibri" w:cs="Calibri"/>
          <w:sz w:val="18"/>
          <w:szCs w:val="18"/>
        </w:rPr>
      </w:pPr>
    </w:p>
    <w:tbl>
      <w:tblPr>
        <w:tblW w:w="159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83"/>
        <w:gridCol w:w="3771"/>
        <w:gridCol w:w="283"/>
        <w:gridCol w:w="3771"/>
        <w:gridCol w:w="282"/>
        <w:gridCol w:w="3771"/>
      </w:tblGrid>
      <w:tr w:rsidR="00892A7F" w:rsidRPr="00D4134E" w14:paraId="5E8231EC" w14:textId="77777777" w:rsidTr="000908F7">
        <w:trPr>
          <w:trHeight w:val="18"/>
        </w:trPr>
        <w:tc>
          <w:tcPr>
            <w:tcW w:w="3772" w:type="dxa"/>
            <w:shd w:val="clear" w:color="auto" w:fill="auto"/>
          </w:tcPr>
          <w:p w14:paraId="55672387" w14:textId="076A2ED8" w:rsidR="00892A7F" w:rsidRPr="00892A7F" w:rsidRDefault="00892A7F" w:rsidP="00892A7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892A7F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АДМИНИСТРАЦИЯ ДАЛЬНЕРЕЧЕНСКОГО МУНИЦИПАЛЬНОГО ОКРУГА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892A7F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ПРИМОРСКОГО КРАЯ</w:t>
            </w:r>
          </w:p>
          <w:p w14:paraId="70CADEB0" w14:textId="77777777" w:rsidR="00892A7F" w:rsidRPr="00892A7F" w:rsidRDefault="00892A7F" w:rsidP="00892A7F">
            <w:pPr>
              <w:ind w:firstLine="709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31CDEE50" w14:textId="5E0CCC8F" w:rsidR="00892A7F" w:rsidRPr="00892A7F" w:rsidRDefault="00892A7F" w:rsidP="00892A7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892A7F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ПОСТАНОВЛЕНИЕ</w:t>
            </w:r>
          </w:p>
          <w:p w14:paraId="443C4DF3" w14:textId="77777777" w:rsidR="00892A7F" w:rsidRPr="00892A7F" w:rsidRDefault="00892A7F" w:rsidP="00892A7F">
            <w:pPr>
              <w:ind w:firstLine="709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</w:p>
          <w:p w14:paraId="588749C7" w14:textId="77777777" w:rsidR="00892A7F" w:rsidRPr="00892A7F" w:rsidRDefault="00892A7F" w:rsidP="00892A7F">
            <w:pPr>
              <w:ind w:firstLine="709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</w:p>
          <w:p w14:paraId="592643B7" w14:textId="58D93366" w:rsidR="00892A7F" w:rsidRPr="00892A7F" w:rsidRDefault="00892A7F" w:rsidP="00892A7F">
            <w:pPr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892A7F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 xml:space="preserve">07 июля 2026 года г. </w:t>
            </w:r>
            <w:proofErr w:type="gramStart"/>
            <w:r w:rsidRPr="00892A7F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Дальнереченск  №</w:t>
            </w:r>
            <w:proofErr w:type="gramEnd"/>
            <w:r w:rsidRPr="00892A7F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 xml:space="preserve"> 452 - па</w:t>
            </w:r>
          </w:p>
          <w:p w14:paraId="2C0096F4" w14:textId="77777777" w:rsidR="00892A7F" w:rsidRPr="00892A7F" w:rsidRDefault="00892A7F" w:rsidP="00892A7F">
            <w:pPr>
              <w:ind w:firstLine="709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</w:p>
          <w:p w14:paraId="2DABCF74" w14:textId="77777777" w:rsidR="00892A7F" w:rsidRPr="00892A7F" w:rsidRDefault="00892A7F" w:rsidP="00892A7F">
            <w:pPr>
              <w:ind w:firstLine="709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</w:p>
          <w:p w14:paraId="7C9E0D0C" w14:textId="0A5E97A7" w:rsidR="00892A7F" w:rsidRPr="00E1293B" w:rsidRDefault="00892A7F" w:rsidP="00E1293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892A7F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О внесении изменений в муниципальную программу «Содержание и благоустройство территорий Дальнереченского муниципального округа на 2026-2030 годы»</w:t>
            </w:r>
          </w:p>
        </w:tc>
        <w:tc>
          <w:tcPr>
            <w:tcW w:w="283" w:type="dxa"/>
            <w:shd w:val="clear" w:color="auto" w:fill="auto"/>
          </w:tcPr>
          <w:p w14:paraId="56678350" w14:textId="77777777" w:rsidR="00892A7F" w:rsidRPr="00CE4417" w:rsidRDefault="00892A7F" w:rsidP="000908F7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shd w:val="clear" w:color="auto" w:fill="auto"/>
          </w:tcPr>
          <w:p w14:paraId="24EA3217" w14:textId="373351CD" w:rsidR="00892A7F" w:rsidRPr="00E1293B" w:rsidRDefault="00E1293B" w:rsidP="00E1293B">
            <w:pPr>
              <w:ind w:firstLine="618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892A7F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руководствуясь постановлением администрации Дальнереченского муниципального округа от 19.12.2025 № 637-па «Об утверждении Порядка разработки, реализации и оценки эффективности муниципальных программ Дальнереченского муниципального округа», руководствуясь Уставом Дальнереченского муниципального округа, Администрация Дальнереченского муниципального округа п о с т а н о в л я е т:</w:t>
            </w:r>
          </w:p>
        </w:tc>
        <w:tc>
          <w:tcPr>
            <w:tcW w:w="283" w:type="dxa"/>
            <w:shd w:val="clear" w:color="auto" w:fill="auto"/>
          </w:tcPr>
          <w:p w14:paraId="47905B38" w14:textId="77777777" w:rsidR="00892A7F" w:rsidRPr="00CE4417" w:rsidRDefault="00892A7F" w:rsidP="000908F7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shd w:val="clear" w:color="auto" w:fill="auto"/>
          </w:tcPr>
          <w:p w14:paraId="7DAC2DDE" w14:textId="3CA3ECCB" w:rsidR="00E1293B" w:rsidRPr="00892A7F" w:rsidRDefault="00E1293B" w:rsidP="00E1293B">
            <w:pPr>
              <w:ind w:firstLine="709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892A7F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1. Внести изменения в муниципальную программу «Содержание и благоустройство территорий Дальнереченского муниципального округа на 2026-2030 годы», утвержденную постановлением администрации Дальнереченского муниципального округа от 21.01.2026 № 30-па (далее – Программа) следующие изменения:</w:t>
            </w:r>
          </w:p>
          <w:p w14:paraId="5FF50A07" w14:textId="77777777" w:rsidR="00E1293B" w:rsidRPr="00892A7F" w:rsidRDefault="00E1293B" w:rsidP="00E1293B">
            <w:pPr>
              <w:ind w:firstLine="709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892A7F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1.1. Изложить приложение № 3 к Программе в редакции приложения № 1 к настоящему постановлению.</w:t>
            </w:r>
          </w:p>
          <w:p w14:paraId="33C2FB86" w14:textId="2F409463" w:rsidR="00892A7F" w:rsidRPr="00CE4417" w:rsidRDefault="00E1293B" w:rsidP="00E1293B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892A7F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2. Разместить настоящее постановление на официальном сайте администрации Дальнереченского муниципального округа в информационно-телекоммуникационной сети "Интернет"</w:t>
            </w:r>
            <w:r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и</w:t>
            </w:r>
          </w:p>
        </w:tc>
        <w:tc>
          <w:tcPr>
            <w:tcW w:w="282" w:type="dxa"/>
            <w:shd w:val="clear" w:color="auto" w:fill="auto"/>
          </w:tcPr>
          <w:p w14:paraId="5A382144" w14:textId="77777777" w:rsidR="00892A7F" w:rsidRPr="00CE4417" w:rsidRDefault="00892A7F" w:rsidP="000908F7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shd w:val="clear" w:color="auto" w:fill="auto"/>
          </w:tcPr>
          <w:p w14:paraId="374E1B42" w14:textId="0CDB7551" w:rsidR="00E1293B" w:rsidRPr="00892A7F" w:rsidRDefault="00E1293B" w:rsidP="00E1293B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892A7F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печатном издании «Информационный вестник Дальнереченского муниципального округа». </w:t>
            </w:r>
          </w:p>
          <w:p w14:paraId="4A788BC4" w14:textId="77777777" w:rsidR="00E1293B" w:rsidRPr="00892A7F" w:rsidRDefault="00E1293B" w:rsidP="00E1293B">
            <w:pPr>
              <w:ind w:firstLine="709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892A7F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3. Контроль за исполнением настоящего постановления возложить на заместителя главы администрации Дальнереченского муниципального округа Попова А.Г.</w:t>
            </w:r>
          </w:p>
          <w:p w14:paraId="0D96C169" w14:textId="77777777" w:rsidR="00E1293B" w:rsidRPr="00892A7F" w:rsidRDefault="00E1293B" w:rsidP="00E1293B">
            <w:pPr>
              <w:ind w:firstLine="709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892A7F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4. Настоящее постановление вступает в силу со дня его обнародования в установленном порядке.</w:t>
            </w:r>
          </w:p>
          <w:p w14:paraId="6B869F80" w14:textId="77777777" w:rsidR="00E1293B" w:rsidRPr="00892A7F" w:rsidRDefault="00E1293B" w:rsidP="00E1293B">
            <w:pPr>
              <w:ind w:firstLine="709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</w:p>
          <w:p w14:paraId="26A1E0D8" w14:textId="77777777" w:rsidR="00E1293B" w:rsidRPr="00892A7F" w:rsidRDefault="00E1293B" w:rsidP="00E1293B">
            <w:pPr>
              <w:ind w:firstLine="709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</w:p>
          <w:p w14:paraId="2B3B9550" w14:textId="77777777" w:rsidR="00E1293B" w:rsidRPr="00892A7F" w:rsidRDefault="00E1293B" w:rsidP="00E1293B">
            <w:pPr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proofErr w:type="spellStart"/>
            <w:r w:rsidRPr="00892A7F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И.</w:t>
            </w:r>
            <w:proofErr w:type="gramStart"/>
            <w:r w:rsidRPr="00892A7F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о.главы</w:t>
            </w:r>
            <w:proofErr w:type="spellEnd"/>
            <w:proofErr w:type="gramEnd"/>
            <w:r w:rsidRPr="00892A7F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Дальнереченского   </w:t>
            </w:r>
          </w:p>
          <w:p w14:paraId="6048A8D7" w14:textId="6854956F" w:rsidR="00892A7F" w:rsidRPr="00CE4417" w:rsidRDefault="00E1293B" w:rsidP="00E1293B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892A7F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Муниципального</w:t>
            </w:r>
            <w:r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округа              </w:t>
            </w:r>
            <w:r w:rsidRPr="00892A7F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   </w:t>
            </w:r>
            <w:r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        </w:t>
            </w:r>
            <w:r w:rsidRPr="00892A7F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А.Г. Попов</w:t>
            </w:r>
          </w:p>
        </w:tc>
      </w:tr>
    </w:tbl>
    <w:p w14:paraId="7146DF58" w14:textId="7D8EB62C" w:rsidR="006F5A10" w:rsidRDefault="006F5A10" w:rsidP="00CE4417">
      <w:pPr>
        <w:rPr>
          <w:rFonts w:ascii="Calibri" w:hAnsi="Calibri" w:cs="Calibri"/>
          <w:sz w:val="18"/>
          <w:szCs w:val="18"/>
          <w:lang w:val="ru-RU"/>
        </w:rPr>
      </w:pPr>
    </w:p>
    <w:p w14:paraId="7388DDC4" w14:textId="77777777" w:rsidR="000908F7" w:rsidRPr="000908F7" w:rsidRDefault="000908F7" w:rsidP="000908F7">
      <w:pPr>
        <w:suppressAutoHyphens w:val="0"/>
        <w:jc w:val="right"/>
        <w:rPr>
          <w:rFonts w:ascii="Calibri" w:hAnsi="Calibri" w:cs="Calibri"/>
          <w:sz w:val="18"/>
          <w:szCs w:val="18"/>
          <w:lang w:val="ru-RU"/>
        </w:rPr>
      </w:pPr>
      <w:r w:rsidRPr="000908F7">
        <w:rPr>
          <w:rFonts w:ascii="Calibri" w:hAnsi="Calibri" w:cs="Calibri"/>
          <w:sz w:val="18"/>
          <w:szCs w:val="18"/>
          <w:lang w:val="ru-RU"/>
        </w:rPr>
        <w:t>Приложение №1</w:t>
      </w:r>
    </w:p>
    <w:p w14:paraId="66EFBAC1" w14:textId="0E4E0052" w:rsidR="00E1293B" w:rsidRDefault="000908F7" w:rsidP="000908F7">
      <w:pPr>
        <w:jc w:val="right"/>
        <w:rPr>
          <w:rFonts w:ascii="Calibri" w:hAnsi="Calibri" w:cs="Calibri"/>
          <w:sz w:val="18"/>
          <w:szCs w:val="18"/>
          <w:lang w:val="ru-RU"/>
        </w:rPr>
      </w:pPr>
      <w:r w:rsidRPr="000908F7">
        <w:rPr>
          <w:rFonts w:ascii="Calibri" w:hAnsi="Calibri" w:cs="Calibri"/>
          <w:sz w:val="18"/>
          <w:szCs w:val="18"/>
          <w:lang w:val="ru-RU"/>
        </w:rPr>
        <w:t xml:space="preserve">             к постановлению администрации Дальнереченского муниципального округа от "07" июля 2026 № 452-па</w:t>
      </w:r>
    </w:p>
    <w:p w14:paraId="616F01E9" w14:textId="2EBCBA93" w:rsidR="000908F7" w:rsidRPr="000908F7" w:rsidRDefault="000908F7" w:rsidP="000908F7">
      <w:pPr>
        <w:jc w:val="right"/>
        <w:rPr>
          <w:rFonts w:ascii="Calibri" w:hAnsi="Calibri" w:cs="Calibri"/>
          <w:sz w:val="18"/>
          <w:szCs w:val="18"/>
          <w:lang w:val="ru-RU"/>
        </w:rPr>
      </w:pPr>
      <w:r w:rsidRPr="000908F7">
        <w:rPr>
          <w:rFonts w:ascii="Calibri" w:hAnsi="Calibri" w:cs="Calibri"/>
          <w:sz w:val="18"/>
          <w:szCs w:val="18"/>
          <w:lang w:val="ru-RU"/>
        </w:rPr>
        <w:t>Приложение №1 к муниципальной программе «Содержание и благоустройство территорий Дальнереченского муниципального округа на 2026 – 2030 годы»</w:t>
      </w:r>
    </w:p>
    <w:p w14:paraId="462343E4" w14:textId="194E77F7" w:rsidR="00E1293B" w:rsidRDefault="00E1293B" w:rsidP="000908F7">
      <w:pPr>
        <w:jc w:val="center"/>
        <w:rPr>
          <w:rFonts w:ascii="Calibri" w:hAnsi="Calibri" w:cs="Calibri"/>
          <w:sz w:val="18"/>
          <w:szCs w:val="18"/>
          <w:lang w:val="ru-RU"/>
        </w:rPr>
      </w:pPr>
    </w:p>
    <w:p w14:paraId="725CFB0C" w14:textId="521356A3" w:rsidR="000908F7" w:rsidRPr="000908F7" w:rsidRDefault="000908F7" w:rsidP="000908F7">
      <w:pPr>
        <w:jc w:val="center"/>
        <w:rPr>
          <w:rFonts w:ascii="Calibri" w:hAnsi="Calibri" w:cs="Calibri"/>
          <w:b/>
          <w:sz w:val="18"/>
          <w:szCs w:val="18"/>
          <w:lang w:val="ru-RU"/>
        </w:rPr>
      </w:pPr>
      <w:r w:rsidRPr="000908F7">
        <w:rPr>
          <w:rFonts w:ascii="Calibri" w:hAnsi="Calibri" w:cs="Calibri"/>
          <w:b/>
          <w:sz w:val="18"/>
          <w:szCs w:val="18"/>
          <w:lang w:val="ru-RU"/>
        </w:rPr>
        <w:t>Ресурсное обеспечение Муниципальной программы «Содержание и благоустройство территорий Дальнереченского муниципального округа на 2026 – 2030 годы»</w:t>
      </w:r>
    </w:p>
    <w:p w14:paraId="0EA8AD66" w14:textId="521356A3" w:rsidR="00E1293B" w:rsidRDefault="00E1293B" w:rsidP="00CE4417">
      <w:pPr>
        <w:rPr>
          <w:rFonts w:ascii="Calibri" w:hAnsi="Calibri" w:cs="Calibri"/>
          <w:sz w:val="18"/>
          <w:szCs w:val="18"/>
          <w:lang w:val="ru-RU"/>
        </w:rPr>
      </w:pPr>
    </w:p>
    <w:p w14:paraId="38249C5B" w14:textId="6F8F23CD" w:rsidR="00E1293B" w:rsidRDefault="00E1293B" w:rsidP="00CE4417">
      <w:pPr>
        <w:rPr>
          <w:rFonts w:ascii="Calibri" w:hAnsi="Calibri" w:cs="Calibri"/>
          <w:sz w:val="18"/>
          <w:szCs w:val="18"/>
          <w:lang w:val="ru-RU"/>
        </w:rPr>
      </w:pPr>
    </w:p>
    <w:tbl>
      <w:tblPr>
        <w:tblW w:w="159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81"/>
        <w:gridCol w:w="3752"/>
      </w:tblGrid>
      <w:tr w:rsidR="00E1293B" w:rsidRPr="00CE4417" w14:paraId="7030BA7D" w14:textId="77777777" w:rsidTr="000908F7">
        <w:trPr>
          <w:trHeight w:val="18"/>
        </w:trPr>
        <w:tc>
          <w:tcPr>
            <w:tcW w:w="12181" w:type="dxa"/>
            <w:tcBorders>
              <w:top w:val="dashed" w:sz="8" w:space="0" w:color="1C1C1C"/>
              <w:left w:val="dashed" w:sz="8" w:space="0" w:color="1C1C1C"/>
              <w:bottom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9CD55" w14:textId="77777777" w:rsidR="00E1293B" w:rsidRPr="00CE4417" w:rsidRDefault="00E1293B" w:rsidP="000908F7">
            <w:pPr>
              <w:pStyle w:val="ae"/>
              <w:tabs>
                <w:tab w:val="right" w:pos="12050"/>
              </w:tabs>
              <w:rPr>
                <w:rFonts w:ascii="Calibri" w:hAnsi="Calibri" w:cs="Calibri"/>
                <w:lang w:val="ru-RU"/>
              </w:rPr>
            </w:pPr>
            <w:r w:rsidRPr="00CE4417">
              <w:rPr>
                <w:rFonts w:ascii="Calibri" w:hAnsi="Calibri" w:cs="Calibri"/>
                <w:lang w:val="ru-RU"/>
              </w:rPr>
              <w:lastRenderedPageBreak/>
              <w:br w:type="page"/>
            </w:r>
            <w:r w:rsidRPr="00CE4417">
              <w:rPr>
                <w:rFonts w:ascii="Calibri" w:hAnsi="Calibri" w:cs="Calibri"/>
                <w:lang w:val="ru-RU"/>
              </w:rPr>
              <w:br w:type="page"/>
            </w:r>
            <w:r w:rsidRPr="00CE4417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ИНФОРМАЦИОННЫЙ ВЕСТНИК ДАЛЬНЕРЕЧЕНСКОГО МУНИЦИПАЛЬНОГО ОКРУГА</w:t>
            </w:r>
            <w:r w:rsidRPr="00CE4417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ab/>
            </w:r>
          </w:p>
        </w:tc>
        <w:tc>
          <w:tcPr>
            <w:tcW w:w="3752" w:type="dxa"/>
            <w:tcBorders>
              <w:top w:val="dashed" w:sz="8" w:space="0" w:color="1C1C1C"/>
              <w:left w:val="dashed" w:sz="8" w:space="0" w:color="1C1C1C"/>
              <w:bottom w:val="dashed" w:sz="8" w:space="0" w:color="1C1C1C"/>
              <w:right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870DFE" w14:textId="46C11C31" w:rsidR="00E1293B" w:rsidRPr="00CE4417" w:rsidRDefault="00E1293B" w:rsidP="000908F7">
            <w:pPr>
              <w:snapToGrid w:val="0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CE4417">
              <w:rPr>
                <w:rFonts w:ascii="Calibri" w:hAnsi="Calibri" w:cs="Calibri"/>
                <w:b/>
                <w:bCs/>
                <w:sz w:val="22"/>
                <w:szCs w:val="22"/>
              </w:rPr>
              <w:t>№</w:t>
            </w:r>
            <w:r w:rsidRPr="00CE441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17</w:t>
            </w:r>
            <w:r w:rsidRPr="00CE441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17 июля 2026 г., стр. 4</w:t>
            </w:r>
          </w:p>
        </w:tc>
      </w:tr>
    </w:tbl>
    <w:p w14:paraId="620DBDDE" w14:textId="03B1AE09" w:rsidR="00E1293B" w:rsidRDefault="00E1293B" w:rsidP="00CE4417">
      <w:pPr>
        <w:rPr>
          <w:rFonts w:ascii="Calibri" w:hAnsi="Calibri" w:cs="Calibri"/>
          <w:sz w:val="18"/>
          <w:szCs w:val="18"/>
          <w:lang w:val="ru-RU"/>
        </w:rPr>
      </w:pPr>
    </w:p>
    <w:tbl>
      <w:tblPr>
        <w:tblW w:w="5021" w:type="pct"/>
        <w:tblLook w:val="04A0" w:firstRow="1" w:lastRow="0" w:firstColumn="1" w:lastColumn="0" w:noHBand="0" w:noVBand="1"/>
      </w:tblPr>
      <w:tblGrid>
        <w:gridCol w:w="55"/>
        <w:gridCol w:w="625"/>
        <w:gridCol w:w="3657"/>
        <w:gridCol w:w="690"/>
        <w:gridCol w:w="690"/>
        <w:gridCol w:w="1191"/>
        <w:gridCol w:w="690"/>
        <w:gridCol w:w="2128"/>
        <w:gridCol w:w="1191"/>
        <w:gridCol w:w="1147"/>
        <w:gridCol w:w="44"/>
        <w:gridCol w:w="1191"/>
        <w:gridCol w:w="1191"/>
        <w:gridCol w:w="1204"/>
        <w:gridCol w:w="66"/>
      </w:tblGrid>
      <w:tr w:rsidR="000908F7" w:rsidRPr="000908F7" w14:paraId="3AEC6CA3" w14:textId="77777777" w:rsidTr="000908F7">
        <w:trPr>
          <w:gridAfter w:val="1"/>
          <w:wAfter w:w="21" w:type="pct"/>
          <w:trHeight w:val="746"/>
        </w:trPr>
        <w:tc>
          <w:tcPr>
            <w:tcW w:w="2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943E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1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D57B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103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AA0C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Классификация расходов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B36A72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Объем финансирования в разрезе источников, рублей</w:t>
            </w:r>
          </w:p>
        </w:tc>
        <w:tc>
          <w:tcPr>
            <w:tcW w:w="1894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77A5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Объем финансирования,  рублей</w:t>
            </w:r>
          </w:p>
        </w:tc>
      </w:tr>
      <w:tr w:rsidR="000908F7" w:rsidRPr="000908F7" w14:paraId="0BCE8558" w14:textId="77777777" w:rsidTr="000908F7">
        <w:trPr>
          <w:gridAfter w:val="1"/>
          <w:wAfter w:w="21" w:type="pct"/>
          <w:trHeight w:val="184"/>
        </w:trPr>
        <w:tc>
          <w:tcPr>
            <w:tcW w:w="21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082C2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0246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03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214E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3B7A10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894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91A6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0908F7" w:rsidRPr="000908F7" w14:paraId="769B1E7F" w14:textId="77777777" w:rsidTr="000908F7">
        <w:trPr>
          <w:gridAfter w:val="1"/>
          <w:wAfter w:w="21" w:type="pct"/>
          <w:trHeight w:val="71"/>
        </w:trPr>
        <w:tc>
          <w:tcPr>
            <w:tcW w:w="21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3426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34B9A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83CD2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ГРБС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1104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proofErr w:type="spellStart"/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Рз,ПРз</w:t>
            </w:r>
            <w:proofErr w:type="spellEnd"/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A04A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ЦС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92EEA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ВР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9C6C3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1AF524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2026</w:t>
            </w:r>
          </w:p>
        </w:tc>
        <w:tc>
          <w:tcPr>
            <w:tcW w:w="37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B38C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D854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EFC6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2029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4FE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2030</w:t>
            </w:r>
          </w:p>
        </w:tc>
      </w:tr>
      <w:tr w:rsidR="000908F7" w:rsidRPr="000908F7" w14:paraId="6DAA0F05" w14:textId="77777777" w:rsidTr="000908F7">
        <w:trPr>
          <w:gridAfter w:val="1"/>
          <w:wAfter w:w="21" w:type="pct"/>
          <w:trHeight w:val="71"/>
        </w:trPr>
        <w:tc>
          <w:tcPr>
            <w:tcW w:w="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E174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EE79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7A4DC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C625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8176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6302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2715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0E24E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37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B58D6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BE130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A0F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015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12</w:t>
            </w:r>
          </w:p>
        </w:tc>
      </w:tr>
      <w:tr w:rsidR="000908F7" w:rsidRPr="000908F7" w14:paraId="6F8AB947" w14:textId="77777777" w:rsidTr="000908F7">
        <w:trPr>
          <w:gridAfter w:val="1"/>
          <w:wAfter w:w="21" w:type="pct"/>
          <w:trHeight w:val="380"/>
        </w:trPr>
        <w:tc>
          <w:tcPr>
            <w:tcW w:w="137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228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Муниципальная программа  Дальнереченского муниципального округа «Содержание и благоустройство территорий Дальнереченского </w:t>
            </w:r>
            <w:proofErr w:type="spellStart"/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мунципального</w:t>
            </w:r>
            <w:proofErr w:type="spellEnd"/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 округа на 2026-2030 годы»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CB504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92CBA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9FFC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0800000000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33CE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000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B3496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Всего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D34A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17 482 999,87</w:t>
            </w:r>
          </w:p>
        </w:tc>
        <w:tc>
          <w:tcPr>
            <w:tcW w:w="37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A0CE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3 150 784,99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43F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1 116 568,68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6354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4 476 864,87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460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4 520 464,87</w:t>
            </w:r>
          </w:p>
        </w:tc>
      </w:tr>
      <w:tr w:rsidR="000908F7" w:rsidRPr="000908F7" w14:paraId="4CD78C0F" w14:textId="77777777" w:rsidTr="000908F7">
        <w:trPr>
          <w:gridAfter w:val="1"/>
          <w:wAfter w:w="21" w:type="pct"/>
          <w:trHeight w:val="380"/>
        </w:trPr>
        <w:tc>
          <w:tcPr>
            <w:tcW w:w="137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D0FB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EE25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7EDC9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A2B0A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1CB24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AAF9D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30 747 683,28</w:t>
            </w: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B906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7134A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BDE51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C9A81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E882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0908F7" w:rsidRPr="000908F7" w14:paraId="32FBDC02" w14:textId="77777777" w:rsidTr="000908F7">
        <w:trPr>
          <w:gridAfter w:val="1"/>
          <w:wAfter w:w="21" w:type="pct"/>
          <w:trHeight w:val="380"/>
        </w:trPr>
        <w:tc>
          <w:tcPr>
            <w:tcW w:w="137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4FB36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FF57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7356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9610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3CC44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00846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В </w:t>
            </w:r>
            <w:proofErr w:type="spellStart"/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т.ч</w:t>
            </w:r>
            <w:proofErr w:type="spellEnd"/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. местный бюджет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A286A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17 482 999,87</w:t>
            </w:r>
          </w:p>
        </w:tc>
        <w:tc>
          <w:tcPr>
            <w:tcW w:w="37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532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3 150 784,99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D027A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1 116 568,68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4B1FA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4 476 864,87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8B6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4 520 464,87</w:t>
            </w:r>
          </w:p>
        </w:tc>
      </w:tr>
      <w:tr w:rsidR="000908F7" w:rsidRPr="000908F7" w14:paraId="0856A599" w14:textId="77777777" w:rsidTr="000908F7">
        <w:trPr>
          <w:gridAfter w:val="1"/>
          <w:wAfter w:w="21" w:type="pct"/>
          <w:trHeight w:val="380"/>
        </w:trPr>
        <w:tc>
          <w:tcPr>
            <w:tcW w:w="137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156B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5170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E591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9DF23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207C5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310A66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30 747 683,28</w:t>
            </w: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D23B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5FFEB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B615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2A0E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7409E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0908F7" w:rsidRPr="000908F7" w14:paraId="02D3B7FC" w14:textId="77777777" w:rsidTr="000908F7">
        <w:trPr>
          <w:gridAfter w:val="1"/>
          <w:wAfter w:w="21" w:type="pct"/>
          <w:trHeight w:val="380"/>
        </w:trPr>
        <w:tc>
          <w:tcPr>
            <w:tcW w:w="137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B9AE5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24BDC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51CC1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CC5D1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DB7C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A07E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Краевой бюджет 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EEDC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11 010 999,00</w:t>
            </w:r>
          </w:p>
        </w:tc>
        <w:tc>
          <w:tcPr>
            <w:tcW w:w="37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E874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5 067 626,70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8434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5 067 626,70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3A57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FB9B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0908F7" w:rsidRPr="000908F7" w14:paraId="3A4B4C5E" w14:textId="77777777" w:rsidTr="006458FA">
        <w:trPr>
          <w:gridAfter w:val="1"/>
          <w:wAfter w:w="21" w:type="pct"/>
          <w:trHeight w:val="71"/>
        </w:trPr>
        <w:tc>
          <w:tcPr>
            <w:tcW w:w="137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FB9E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2914E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D0A98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37F8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FB43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30ED6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21 146 252,40</w:t>
            </w: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CE4E3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59456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85FBE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B959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6429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0908F7" w:rsidRPr="000908F7" w14:paraId="4DB58335" w14:textId="77777777" w:rsidTr="000908F7">
        <w:trPr>
          <w:gridAfter w:val="1"/>
          <w:wAfter w:w="21" w:type="pct"/>
          <w:trHeight w:val="246"/>
        </w:trPr>
        <w:tc>
          <w:tcPr>
            <w:tcW w:w="21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D72F5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1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025C6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Основное мероприятие: "Содержание территорий объектов благоустройства Дальнереченского муниципального округа"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6180A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FBE5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045E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0890100000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5795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000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71BDE090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7 655 969,41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CF73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1 870 847,90</w:t>
            </w:r>
          </w:p>
        </w:tc>
        <w:tc>
          <w:tcPr>
            <w:tcW w:w="37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B90C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1 333 681,82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BC07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404 421,53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D35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2 023 509,08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A3F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2 023 509,08</w:t>
            </w:r>
          </w:p>
        </w:tc>
      </w:tr>
      <w:tr w:rsidR="000908F7" w:rsidRPr="000908F7" w14:paraId="27C7D8A9" w14:textId="77777777" w:rsidTr="000908F7">
        <w:trPr>
          <w:gridAfter w:val="1"/>
          <w:wAfter w:w="21" w:type="pct"/>
          <w:trHeight w:val="184"/>
        </w:trPr>
        <w:tc>
          <w:tcPr>
            <w:tcW w:w="2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7719A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E099F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E915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C00B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131AC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7EDC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6E7CA3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5455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00690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994F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E1AC1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3AA6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0908F7" w:rsidRPr="000908F7" w14:paraId="0A5F9AA0" w14:textId="77777777" w:rsidTr="000908F7">
        <w:trPr>
          <w:gridAfter w:val="1"/>
          <w:wAfter w:w="21" w:type="pct"/>
          <w:trHeight w:val="349"/>
        </w:trPr>
        <w:tc>
          <w:tcPr>
            <w:tcW w:w="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F8384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1.1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53AAB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Очистка от снега и наледи и подсыпка </w:t>
            </w:r>
            <w:proofErr w:type="spellStart"/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противогололедными</w:t>
            </w:r>
            <w:proofErr w:type="spellEnd"/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 материалами территорий общего пользования (тротуары, пешеходные дорожки и пр.)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8722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15A8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AC4A2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0890126010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61A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vAlign w:val="center"/>
            <w:hideMark/>
          </w:tcPr>
          <w:p w14:paraId="3C0D259A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470 320,00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847EE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100 000,00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C5E2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104 000,00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350B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50 000,00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8FAE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108 160,00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F84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108 160,00</w:t>
            </w:r>
          </w:p>
        </w:tc>
      </w:tr>
      <w:tr w:rsidR="000908F7" w:rsidRPr="000908F7" w14:paraId="1D8ED8A6" w14:textId="77777777" w:rsidTr="000908F7">
        <w:trPr>
          <w:gridAfter w:val="1"/>
          <w:wAfter w:w="21" w:type="pct"/>
          <w:trHeight w:val="263"/>
        </w:trPr>
        <w:tc>
          <w:tcPr>
            <w:tcW w:w="21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BAAC5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1.2</w:t>
            </w:r>
          </w:p>
        </w:tc>
        <w:tc>
          <w:tcPr>
            <w:tcW w:w="1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2F55A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Озеленение территорий, санитарная обрезка и спиливание угрожающих деревьев, включая вывоз порубочных остатков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307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057D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5EB6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0890126020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BFA2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000</w:t>
            </w:r>
          </w:p>
        </w:tc>
        <w:tc>
          <w:tcPr>
            <w:tcW w:w="6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E8954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915 607,00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47095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205 940,00</w:t>
            </w:r>
          </w:p>
        </w:tc>
        <w:tc>
          <w:tcPr>
            <w:tcW w:w="37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FD428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214 177,60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AB5B4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50 000,00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BCEA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222 744,70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1470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222 744,70</w:t>
            </w:r>
          </w:p>
        </w:tc>
      </w:tr>
      <w:tr w:rsidR="000908F7" w:rsidRPr="000908F7" w14:paraId="68F76CBF" w14:textId="77777777" w:rsidTr="000908F7">
        <w:trPr>
          <w:gridAfter w:val="1"/>
          <w:wAfter w:w="21" w:type="pct"/>
          <w:trHeight w:val="184"/>
        </w:trPr>
        <w:tc>
          <w:tcPr>
            <w:tcW w:w="2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0A96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CB65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D6A7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6B343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EF14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8EA8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18CAC4E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B0E1F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704F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779E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B7FA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A18D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0908F7" w:rsidRPr="000908F7" w14:paraId="0531DD17" w14:textId="77777777" w:rsidTr="000908F7">
        <w:trPr>
          <w:gridAfter w:val="1"/>
          <w:wAfter w:w="21" w:type="pct"/>
          <w:trHeight w:val="71"/>
        </w:trPr>
        <w:tc>
          <w:tcPr>
            <w:tcW w:w="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C302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1.3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D2BF2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Кошение сорной растительности (травы), включая приобретение бензиновых косилок и расходных материалов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BC57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27ACA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D38E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0890126030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BCAA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979DA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3 572 259,45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4613C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575 908,70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307B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618 945,05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D1922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50 000,00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F2C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1 163 702,85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4D7A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1 163 702,85</w:t>
            </w:r>
          </w:p>
        </w:tc>
      </w:tr>
      <w:tr w:rsidR="000908F7" w:rsidRPr="000908F7" w14:paraId="45C0759C" w14:textId="77777777" w:rsidTr="000908F7">
        <w:trPr>
          <w:gridAfter w:val="1"/>
          <w:wAfter w:w="21" w:type="pct"/>
          <w:trHeight w:val="71"/>
        </w:trPr>
        <w:tc>
          <w:tcPr>
            <w:tcW w:w="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B706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1.4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41056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Оплата потребленной электроэнергии на уличное и парковое освещение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382D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6204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32858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0890126040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F793B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AE4A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998 822,96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D2F4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188 999,20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0A22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196 559,17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0B0AB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204 421,53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63C54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204 421,53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542C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204 421,53</w:t>
            </w:r>
          </w:p>
        </w:tc>
      </w:tr>
      <w:tr w:rsidR="000908F7" w:rsidRPr="000908F7" w14:paraId="1A4E63C6" w14:textId="77777777" w:rsidTr="000908F7">
        <w:trPr>
          <w:gridAfter w:val="1"/>
          <w:wAfter w:w="21" w:type="pct"/>
          <w:trHeight w:val="246"/>
        </w:trPr>
        <w:tc>
          <w:tcPr>
            <w:tcW w:w="21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B1E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1.5</w:t>
            </w:r>
          </w:p>
        </w:tc>
        <w:tc>
          <w:tcPr>
            <w:tcW w:w="1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272D0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Содержание объектов благоустройства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B8BBA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C234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24A4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0890126050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B726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000</w:t>
            </w:r>
          </w:p>
        </w:tc>
        <w:tc>
          <w:tcPr>
            <w:tcW w:w="6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C7047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1 698 960,00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35D5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800 000,00</w:t>
            </w:r>
          </w:p>
        </w:tc>
        <w:tc>
          <w:tcPr>
            <w:tcW w:w="37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19698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200 000,00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2EF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50 000,00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4B8C8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324 480,00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1935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324 480,00</w:t>
            </w:r>
          </w:p>
        </w:tc>
      </w:tr>
      <w:tr w:rsidR="000908F7" w:rsidRPr="000908F7" w14:paraId="14E0C237" w14:textId="77777777" w:rsidTr="000908F7">
        <w:trPr>
          <w:gridAfter w:val="1"/>
          <w:wAfter w:w="21" w:type="pct"/>
          <w:trHeight w:val="184"/>
        </w:trPr>
        <w:tc>
          <w:tcPr>
            <w:tcW w:w="2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65D60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904EE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E08D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3CA4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3AFE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BECD4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A95097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86F2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6E6CD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12E19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56F0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17B8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0908F7" w:rsidRPr="000908F7" w14:paraId="17684554" w14:textId="77777777" w:rsidTr="000908F7">
        <w:trPr>
          <w:gridAfter w:val="1"/>
          <w:wAfter w:w="21" w:type="pct"/>
          <w:trHeight w:val="184"/>
        </w:trPr>
        <w:tc>
          <w:tcPr>
            <w:tcW w:w="21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77FB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1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A564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Основное мероприятие: «Благоустройство территорий Дальнереченского муниципального округа»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FB38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153A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41D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0890200000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ED22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000</w:t>
            </w:r>
          </w:p>
        </w:tc>
        <w:tc>
          <w:tcPr>
            <w:tcW w:w="6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0A203E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7 393 541,85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3E422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  <w:t>5 119 097,25</w:t>
            </w:r>
          </w:p>
        </w:tc>
        <w:tc>
          <w:tcPr>
            <w:tcW w:w="37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3BE9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696 664,87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4C48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51 188,15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8F78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763 295,79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09DF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763 295,79</w:t>
            </w:r>
          </w:p>
        </w:tc>
      </w:tr>
      <w:tr w:rsidR="000908F7" w:rsidRPr="000908F7" w14:paraId="1AF3F3BA" w14:textId="77777777" w:rsidTr="000908F7">
        <w:trPr>
          <w:gridAfter w:val="1"/>
          <w:wAfter w:w="21" w:type="pct"/>
          <w:trHeight w:val="184"/>
        </w:trPr>
        <w:tc>
          <w:tcPr>
            <w:tcW w:w="2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5706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3ACE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9819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D7D2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3382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E01D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3EC82DD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3952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4BAE2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23D81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E49B0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DE40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0908F7" w:rsidRPr="000908F7" w14:paraId="6873AC3D" w14:textId="77777777" w:rsidTr="000908F7">
        <w:trPr>
          <w:gridAfter w:val="1"/>
          <w:wAfter w:w="21" w:type="pct"/>
          <w:trHeight w:val="246"/>
        </w:trPr>
        <w:tc>
          <w:tcPr>
            <w:tcW w:w="21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9DC12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2.1</w:t>
            </w:r>
          </w:p>
        </w:tc>
        <w:tc>
          <w:tcPr>
            <w:tcW w:w="1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C6C8B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Приобретение и монтаж малых архитектурных форм (лавочки, скамьи, урны, парковые фонари и пр.)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C75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8534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DD76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0890223121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1CB098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000</w:t>
            </w:r>
          </w:p>
        </w:tc>
        <w:tc>
          <w:tcPr>
            <w:tcW w:w="6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AF579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804 198,45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0015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9 774,61</w:t>
            </w:r>
          </w:p>
        </w:tc>
        <w:tc>
          <w:tcPr>
            <w:tcW w:w="378" w:type="pct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4284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122 864,88</w:t>
            </w:r>
          </w:p>
        </w:tc>
        <w:tc>
          <w:tcPr>
            <w:tcW w:w="378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7D5E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180E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335 779,48</w:t>
            </w:r>
          </w:p>
        </w:tc>
        <w:tc>
          <w:tcPr>
            <w:tcW w:w="38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CEA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335 779,48</w:t>
            </w:r>
          </w:p>
        </w:tc>
      </w:tr>
      <w:tr w:rsidR="000908F7" w:rsidRPr="000908F7" w14:paraId="5475A824" w14:textId="77777777" w:rsidTr="000908F7">
        <w:trPr>
          <w:gridAfter w:val="1"/>
          <w:wAfter w:w="21" w:type="pct"/>
          <w:trHeight w:val="184"/>
        </w:trPr>
        <w:tc>
          <w:tcPr>
            <w:tcW w:w="2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9C9E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27EC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4705D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5B5B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8750B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1F0FAB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BA909D0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193F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77EE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AA9E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6257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8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6F81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0908F7" w:rsidRPr="000908F7" w14:paraId="57903E12" w14:textId="77777777" w:rsidTr="000908F7">
        <w:trPr>
          <w:gridAfter w:val="1"/>
          <w:wAfter w:w="21" w:type="pct"/>
          <w:trHeight w:val="71"/>
        </w:trPr>
        <w:tc>
          <w:tcPr>
            <w:tcW w:w="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45B8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2.2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F791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Приобретение, монтаж и ремонт оборудования для детских и спортивных площадок, включая ремонт специальных покрытий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1C2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32F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94BA6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0890223122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C8020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E2BA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465 540,46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DB4E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87 896,00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2497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122 611,84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8B5D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3E24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127 516,31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C7EFB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127 516,31</w:t>
            </w:r>
          </w:p>
        </w:tc>
      </w:tr>
      <w:tr w:rsidR="000908F7" w:rsidRPr="000908F7" w14:paraId="45BFD886" w14:textId="77777777" w:rsidTr="000908F7">
        <w:trPr>
          <w:gridAfter w:val="1"/>
          <w:wAfter w:w="21" w:type="pct"/>
          <w:trHeight w:val="71"/>
        </w:trPr>
        <w:tc>
          <w:tcPr>
            <w:tcW w:w="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A1F0A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2.3 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AF0E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Поддержка муниципальных программ по благоустройству территорий муниципальных образований за счет краевого бюджета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97F8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F51C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0845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08902S2610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C13FDE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BE7B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13 135 253,40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5169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val="ru-RU" w:eastAsia="ru-RU" w:bidi="ar-SA"/>
              </w:rPr>
              <w:t>3 000 000,00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FB6A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val="ru-RU" w:eastAsia="ru-RU" w:bidi="ar-SA"/>
              </w:rPr>
              <w:t>5 067 626,70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255E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val="ru-RU" w:eastAsia="ru-RU" w:bidi="ar-SA"/>
              </w:rPr>
              <w:t>5 067 626,70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C49A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3A3CE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0908F7" w:rsidRPr="000908F7" w14:paraId="03BEF43A" w14:textId="77777777" w:rsidTr="000908F7">
        <w:trPr>
          <w:gridAfter w:val="1"/>
          <w:wAfter w:w="21" w:type="pct"/>
          <w:trHeight w:val="71"/>
        </w:trPr>
        <w:tc>
          <w:tcPr>
            <w:tcW w:w="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2597B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2.4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A47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Поддержка муниципальных программ по благоустройству территорий муниципальных образований за счет местного бюджета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6435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A0EA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7221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08902S2610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23106A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9805C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132 679,34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E18B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30 303,04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6453E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51 188,15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60E5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51 188,15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1175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6E5E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0908F7" w:rsidRPr="000908F7" w14:paraId="3E73F34B" w14:textId="77777777" w:rsidTr="000908F7">
        <w:trPr>
          <w:gridAfter w:val="1"/>
          <w:wAfter w:w="21" w:type="pct"/>
          <w:trHeight w:val="71"/>
        </w:trPr>
        <w:tc>
          <w:tcPr>
            <w:tcW w:w="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C1402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2.5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880B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Устройство тротуаров и пешеходных дорожек, включая их ремонт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E81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6B55B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547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0890223123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CAB4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758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E6E2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9B8A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D5C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FE232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58D2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0908F7" w:rsidRPr="00CE4417" w14:paraId="74A853EE" w14:textId="77777777" w:rsidTr="000908F7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7" w:type="pct"/>
          <w:trHeight w:val="18"/>
        </w:trPr>
        <w:tc>
          <w:tcPr>
            <w:tcW w:w="3810" w:type="pct"/>
            <w:gridSpan w:val="9"/>
            <w:tcBorders>
              <w:top w:val="dashed" w:sz="8" w:space="0" w:color="1C1C1C"/>
              <w:left w:val="dashed" w:sz="8" w:space="0" w:color="1C1C1C"/>
              <w:bottom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D9360" w14:textId="77777777" w:rsidR="000908F7" w:rsidRPr="00CE4417" w:rsidRDefault="000908F7" w:rsidP="000908F7">
            <w:pPr>
              <w:pStyle w:val="ae"/>
              <w:tabs>
                <w:tab w:val="right" w:pos="12050"/>
              </w:tabs>
              <w:rPr>
                <w:rFonts w:ascii="Calibri" w:hAnsi="Calibri" w:cs="Calibri"/>
                <w:lang w:val="ru-RU"/>
              </w:rPr>
            </w:pPr>
            <w:r w:rsidRPr="00CE4417">
              <w:rPr>
                <w:rFonts w:ascii="Calibri" w:hAnsi="Calibri" w:cs="Calibri"/>
                <w:lang w:val="ru-RU"/>
              </w:rPr>
              <w:lastRenderedPageBreak/>
              <w:br w:type="page"/>
            </w:r>
            <w:r w:rsidRPr="00CE4417">
              <w:rPr>
                <w:rFonts w:ascii="Calibri" w:hAnsi="Calibri" w:cs="Calibri"/>
                <w:lang w:val="ru-RU"/>
              </w:rPr>
              <w:br w:type="page"/>
            </w:r>
            <w:r w:rsidRPr="00CE4417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ИНФОРМАЦИОННЫЙ ВЕСТНИК ДАЛЬНЕРЕЧЕНСКОГО МУНИЦИПАЛЬНОГО ОКРУГА</w:t>
            </w:r>
            <w:r w:rsidRPr="00CE4417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ab/>
            </w:r>
          </w:p>
        </w:tc>
        <w:tc>
          <w:tcPr>
            <w:tcW w:w="1174" w:type="pct"/>
            <w:gridSpan w:val="5"/>
            <w:tcBorders>
              <w:top w:val="dashed" w:sz="8" w:space="0" w:color="1C1C1C"/>
              <w:left w:val="dashed" w:sz="8" w:space="0" w:color="1C1C1C"/>
              <w:bottom w:val="dashed" w:sz="8" w:space="0" w:color="1C1C1C"/>
              <w:right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CB91E2" w14:textId="3E4E3E3A" w:rsidR="000908F7" w:rsidRPr="00CE4417" w:rsidRDefault="000908F7" w:rsidP="000908F7">
            <w:pPr>
              <w:snapToGrid w:val="0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CE4417">
              <w:rPr>
                <w:rFonts w:ascii="Calibri" w:hAnsi="Calibri" w:cs="Calibri"/>
                <w:b/>
                <w:bCs/>
                <w:sz w:val="22"/>
                <w:szCs w:val="22"/>
              </w:rPr>
              <w:t>№</w:t>
            </w:r>
            <w:r w:rsidRPr="00CE441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17</w:t>
            </w:r>
            <w:r w:rsidRPr="00CE441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17 июля 2026 г., стр. 5</w:t>
            </w:r>
          </w:p>
        </w:tc>
      </w:tr>
    </w:tbl>
    <w:p w14:paraId="304D0A36" w14:textId="68A3485F" w:rsidR="000908F7" w:rsidRPr="00730726" w:rsidRDefault="000908F7">
      <w:pPr>
        <w:rPr>
          <w:sz w:val="16"/>
          <w:szCs w:val="16"/>
        </w:rPr>
      </w:pPr>
    </w:p>
    <w:tbl>
      <w:tblPr>
        <w:tblW w:w="5021" w:type="pct"/>
        <w:tblLook w:val="04A0" w:firstRow="1" w:lastRow="0" w:firstColumn="1" w:lastColumn="0" w:noHBand="0" w:noVBand="1"/>
      </w:tblPr>
      <w:tblGrid>
        <w:gridCol w:w="55"/>
        <w:gridCol w:w="625"/>
        <w:gridCol w:w="3653"/>
        <w:gridCol w:w="690"/>
        <w:gridCol w:w="690"/>
        <w:gridCol w:w="1191"/>
        <w:gridCol w:w="690"/>
        <w:gridCol w:w="2128"/>
        <w:gridCol w:w="1191"/>
        <w:gridCol w:w="1150"/>
        <w:gridCol w:w="41"/>
        <w:gridCol w:w="1191"/>
        <w:gridCol w:w="1191"/>
        <w:gridCol w:w="1198"/>
        <w:gridCol w:w="76"/>
      </w:tblGrid>
      <w:tr w:rsidR="000908F7" w:rsidRPr="000908F7" w14:paraId="71164347" w14:textId="77777777" w:rsidTr="00730726">
        <w:trPr>
          <w:gridAfter w:val="1"/>
          <w:wAfter w:w="21" w:type="pct"/>
          <w:trHeight w:val="71"/>
        </w:trPr>
        <w:tc>
          <w:tcPr>
            <w:tcW w:w="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968F4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2.6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C10E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Приобретение и монтаж указателей с наименованием улиц в населенных пунктах округа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1A44C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BAF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A13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0890223124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9BCFF8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62E05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300 000,00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02FE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300 000,00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9E88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BE24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33E8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3A66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0908F7" w:rsidRPr="000908F7" w14:paraId="23474E30" w14:textId="77777777" w:rsidTr="00730726">
        <w:trPr>
          <w:gridAfter w:val="1"/>
          <w:wAfter w:w="21" w:type="pct"/>
          <w:trHeight w:val="71"/>
        </w:trPr>
        <w:tc>
          <w:tcPr>
            <w:tcW w:w="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FEE1B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2.7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E70A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Создание </w:t>
            </w:r>
            <w:proofErr w:type="spellStart"/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минерализированных</w:t>
            </w:r>
            <w:proofErr w:type="spellEnd"/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 полос вокруг незаселенного жилья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39CD8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C17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D882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0890223125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D4CABE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000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BADC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2 630 000,00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7499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1 630 000,00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CEA5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400 000,00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7C2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22FA5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300 000,00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A9A1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300 000,00</w:t>
            </w:r>
          </w:p>
        </w:tc>
      </w:tr>
      <w:tr w:rsidR="000908F7" w:rsidRPr="000908F7" w14:paraId="109662BB" w14:textId="77777777" w:rsidTr="00730726">
        <w:trPr>
          <w:gridAfter w:val="1"/>
          <w:wAfter w:w="21" w:type="pct"/>
          <w:trHeight w:val="71"/>
        </w:trPr>
        <w:tc>
          <w:tcPr>
            <w:tcW w:w="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406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2.8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5CB3C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Экспертиза стоимости сметной документации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C29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1C8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A3C2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0890223126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1EF8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2F39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41 600,00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816D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41 600,00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086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FEF6E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05E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CFE5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0908F7" w:rsidRPr="000908F7" w14:paraId="33D7CE15" w14:textId="77777777" w:rsidTr="00730726">
        <w:trPr>
          <w:gridAfter w:val="1"/>
          <w:wAfter w:w="21" w:type="pct"/>
          <w:trHeight w:val="71"/>
        </w:trPr>
        <w:tc>
          <w:tcPr>
            <w:tcW w:w="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6592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2.9.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80ADC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Составление проектной сметной документации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68F8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E42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4D7B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0890223127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B93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220C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19 523,60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FB20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19 523,60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CB00B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A947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ED72C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19E6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0908F7" w:rsidRPr="000908F7" w14:paraId="5C6E3FF6" w14:textId="77777777" w:rsidTr="00730726">
        <w:trPr>
          <w:gridAfter w:val="1"/>
          <w:wAfter w:w="21" w:type="pct"/>
          <w:trHeight w:val="351"/>
        </w:trPr>
        <w:tc>
          <w:tcPr>
            <w:tcW w:w="21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D996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11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4728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Основное мероприятие: "Содержание мест захоронений Дальнереченского муниципального округа"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F802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41F8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38CDA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0890300000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0F6528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000</w:t>
            </w:r>
          </w:p>
        </w:tc>
        <w:tc>
          <w:tcPr>
            <w:tcW w:w="6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7AA880FA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7 015 185,30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8E1AB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  <w:t>1 810 068,00</w:t>
            </w:r>
          </w:p>
        </w:tc>
        <w:tc>
          <w:tcPr>
            <w:tcW w:w="378" w:type="pct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37DC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1 120 438,30</w:t>
            </w:r>
          </w:p>
        </w:tc>
        <w:tc>
          <w:tcPr>
            <w:tcW w:w="378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CB7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660 959,00</w:t>
            </w:r>
          </w:p>
        </w:tc>
        <w:tc>
          <w:tcPr>
            <w:tcW w:w="378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048B6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1 690 060,00</w:t>
            </w:r>
          </w:p>
        </w:tc>
        <w:tc>
          <w:tcPr>
            <w:tcW w:w="38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240D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1 733 660,00</w:t>
            </w:r>
          </w:p>
        </w:tc>
      </w:tr>
      <w:tr w:rsidR="000908F7" w:rsidRPr="000908F7" w14:paraId="5F2770B0" w14:textId="77777777" w:rsidTr="00730726">
        <w:trPr>
          <w:gridAfter w:val="1"/>
          <w:wAfter w:w="21" w:type="pct"/>
          <w:trHeight w:val="184"/>
        </w:trPr>
        <w:tc>
          <w:tcPr>
            <w:tcW w:w="2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8A1A1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1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481F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4B4AA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3AAB6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8D080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7383CF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9476B6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B0E25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A55BF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2B9E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E452E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8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0EE6B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0908F7" w:rsidRPr="000908F7" w14:paraId="2DA04D5C" w14:textId="77777777" w:rsidTr="00730726">
        <w:trPr>
          <w:gridAfter w:val="1"/>
          <w:wAfter w:w="21" w:type="pct"/>
          <w:trHeight w:val="71"/>
        </w:trPr>
        <w:tc>
          <w:tcPr>
            <w:tcW w:w="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E66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3.1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EEC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Организация и содержание мест захоронения, включая вывоз мусора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6680B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22B5C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5F8E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0890322210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3CC398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CC" w:fill="FFFFFF"/>
            <w:vAlign w:val="center"/>
            <w:hideMark/>
          </w:tcPr>
          <w:p w14:paraId="2128857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5 948 739,00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531F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1 769 069,00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EE15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1 107 820,00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C603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648 130,00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2F2F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1 190 060,00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0E725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1 233 660,00</w:t>
            </w:r>
          </w:p>
        </w:tc>
      </w:tr>
      <w:tr w:rsidR="000908F7" w:rsidRPr="000908F7" w14:paraId="479D1E9D" w14:textId="77777777" w:rsidTr="00730726">
        <w:trPr>
          <w:gridAfter w:val="1"/>
          <w:wAfter w:w="21" w:type="pct"/>
          <w:trHeight w:val="71"/>
        </w:trPr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90DE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3.2</w:t>
            </w:r>
          </w:p>
        </w:tc>
        <w:tc>
          <w:tcPr>
            <w:tcW w:w="1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9BAC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Оплата услуг специализированной службе на </w:t>
            </w:r>
            <w:proofErr w:type="spellStart"/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захаронение</w:t>
            </w:r>
            <w:proofErr w:type="spellEnd"/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 невостребованных тел умерших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ED54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C1D4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3CA18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0890322211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8CB9A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B520C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30 000,00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7856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30 000,00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A19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5AF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EDFC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82D5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0908F7" w:rsidRPr="000908F7" w14:paraId="423409FD" w14:textId="77777777" w:rsidTr="00730726">
        <w:trPr>
          <w:gridAfter w:val="1"/>
          <w:wAfter w:w="21" w:type="pct"/>
          <w:trHeight w:val="482"/>
        </w:trPr>
        <w:tc>
          <w:tcPr>
            <w:tcW w:w="2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C42D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3.3</w:t>
            </w:r>
          </w:p>
        </w:tc>
        <w:tc>
          <w:tcPr>
            <w:tcW w:w="11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980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Инвентаризация кладбищ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3CA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B31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3BD85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0890322220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DA5F52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000</w:t>
            </w:r>
          </w:p>
        </w:tc>
        <w:tc>
          <w:tcPr>
            <w:tcW w:w="6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FFFFCC" w:fill="FFFFFF"/>
            <w:vAlign w:val="center"/>
            <w:hideMark/>
          </w:tcPr>
          <w:p w14:paraId="1E87BBFC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1 000 000,00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37B4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E2120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8E88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DE34E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500 000,00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5F06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500 000,00</w:t>
            </w:r>
          </w:p>
        </w:tc>
      </w:tr>
      <w:tr w:rsidR="000908F7" w:rsidRPr="000908F7" w14:paraId="37D3CDE1" w14:textId="77777777" w:rsidTr="00730726">
        <w:trPr>
          <w:gridAfter w:val="1"/>
          <w:wAfter w:w="21" w:type="pct"/>
          <w:trHeight w:val="184"/>
        </w:trPr>
        <w:tc>
          <w:tcPr>
            <w:tcW w:w="21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00AD8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1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CFBCE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C08F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C2D07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841C7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306022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E4E779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CED2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B1B2B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0208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DCB2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F992B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0908F7" w:rsidRPr="000908F7" w14:paraId="45DB9972" w14:textId="77777777" w:rsidTr="00730726">
        <w:trPr>
          <w:gridAfter w:val="1"/>
          <w:wAfter w:w="21" w:type="pct"/>
          <w:trHeight w:val="71"/>
        </w:trPr>
        <w:tc>
          <w:tcPr>
            <w:tcW w:w="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009C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3.4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A52A4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Расходы на реализацию отдельного государственного полномочия по возмещению специализированным службам по вопросам похоронного дела стоимости услуг по погребению умерших, не подлежащих обязательному социальному страхованию на случай временной нетрудоспособности и в связи с материнством на день смерти и не являющихся пенсионерами, а также в случае рождения мертвого ребенка по истечении 154 дней беременности, предоставляемых согласно гарантированному перечню услуг по погребению (краевой бюджет)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11B9E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6585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C9974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0890393190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17AD7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667C28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36 446,30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5E0C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val="ru-RU" w:eastAsia="ru-RU" w:bidi="ar-SA"/>
              </w:rPr>
              <w:t>10 999,00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CE864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12 618,30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C23B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12 829,00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2DFB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D978B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0908F7" w:rsidRPr="000908F7" w14:paraId="178EAB43" w14:textId="77777777" w:rsidTr="00730726">
        <w:trPr>
          <w:gridAfter w:val="1"/>
          <w:wAfter w:w="21" w:type="pct"/>
          <w:trHeight w:val="409"/>
        </w:trPr>
        <w:tc>
          <w:tcPr>
            <w:tcW w:w="21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A7E1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11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4CDE5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Основное мероприятие: «Создание и содержание мест (площадок) накопления твердых коммунальных отходов»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B75E0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5E83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B7282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0890400000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B2EE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000</w:t>
            </w:r>
          </w:p>
        </w:tc>
        <w:tc>
          <w:tcPr>
            <w:tcW w:w="6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115CC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500 000,00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E1BF0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  <w:t>500 000,00</w:t>
            </w:r>
          </w:p>
        </w:tc>
        <w:tc>
          <w:tcPr>
            <w:tcW w:w="37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27E15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BD8CC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8FCE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AE7E2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0908F7" w:rsidRPr="000908F7" w14:paraId="5ED98B33" w14:textId="77777777" w:rsidTr="00730726">
        <w:trPr>
          <w:gridAfter w:val="1"/>
          <w:wAfter w:w="21" w:type="pct"/>
          <w:trHeight w:val="184"/>
        </w:trPr>
        <w:tc>
          <w:tcPr>
            <w:tcW w:w="2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CDADE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1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552F6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C78D0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3AE6A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6CCBC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912EC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7E4A3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B399F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E84FE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0E468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74558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C1975" w14:textId="77777777" w:rsidR="000908F7" w:rsidRPr="000908F7" w:rsidRDefault="000908F7" w:rsidP="000908F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0908F7" w:rsidRPr="000908F7" w14:paraId="2DD21DDF" w14:textId="77777777" w:rsidTr="00730726">
        <w:trPr>
          <w:gridAfter w:val="1"/>
          <w:wAfter w:w="21" w:type="pct"/>
          <w:trHeight w:val="71"/>
        </w:trPr>
        <w:tc>
          <w:tcPr>
            <w:tcW w:w="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DFA5E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4.1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AD5FE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Обустройство (содержание) мест накопления твердых коммунальных отходов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560C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2165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F53AE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0890423403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3A18C6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D5203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500 000,00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2F33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500 000,00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84A0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4E8A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D681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210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0908F7" w:rsidRPr="000908F7" w14:paraId="7B222BF6" w14:textId="77777777" w:rsidTr="00730726">
        <w:trPr>
          <w:gridAfter w:val="1"/>
          <w:wAfter w:w="21" w:type="pct"/>
          <w:trHeight w:val="71"/>
        </w:trPr>
        <w:tc>
          <w:tcPr>
            <w:tcW w:w="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0CD2C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170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Основное мероприятие "Развитие инициативного </w:t>
            </w:r>
            <w:proofErr w:type="spellStart"/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бюжетирования</w:t>
            </w:r>
            <w:proofErr w:type="spellEnd"/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 в Дальнереченском муниципальном округе"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C661A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59EE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EB3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0890500000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B695F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000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A3386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6 159 707,85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6EEC6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 w:eastAsia="ru-RU" w:bidi="ar-SA"/>
              </w:rPr>
              <w:t>6 159 707,85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326B4" w14:textId="77777777" w:rsidR="000908F7" w:rsidRPr="000908F7" w:rsidRDefault="000908F7" w:rsidP="000908F7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09C23" w14:textId="77777777" w:rsidR="000908F7" w:rsidRPr="000908F7" w:rsidRDefault="000908F7" w:rsidP="000908F7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AEE6" w14:textId="77777777" w:rsidR="000908F7" w:rsidRPr="000908F7" w:rsidRDefault="000908F7" w:rsidP="000908F7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C92A3" w14:textId="77777777" w:rsidR="000908F7" w:rsidRPr="000908F7" w:rsidRDefault="000908F7" w:rsidP="000908F7">
            <w:pPr>
              <w:suppressAutoHyphens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0908F7" w:rsidRPr="000908F7" w14:paraId="77AF84D7" w14:textId="77777777" w:rsidTr="00730726">
        <w:trPr>
          <w:gridAfter w:val="1"/>
          <w:wAfter w:w="21" w:type="pct"/>
          <w:trHeight w:val="71"/>
        </w:trPr>
        <w:tc>
          <w:tcPr>
            <w:tcW w:w="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D77C6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5.1.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8C710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Проект "Благоустройство общественной территории </w:t>
            </w:r>
            <w:proofErr w:type="spellStart"/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с.Сальское</w:t>
            </w:r>
            <w:proofErr w:type="spellEnd"/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, </w:t>
            </w:r>
            <w:proofErr w:type="spellStart"/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ул.Школьная</w:t>
            </w:r>
            <w:proofErr w:type="spellEnd"/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 31А" в Дальнереченском муниципальном округе за счет средств местного бюджета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98C6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175E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387B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08905S2361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CF9D86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DB0B86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41 574,95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5F876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41 574,95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862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7F35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5EEB2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DF5B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0908F7" w:rsidRPr="000908F7" w14:paraId="3833CA4C" w14:textId="77777777" w:rsidTr="00730726">
        <w:trPr>
          <w:gridAfter w:val="1"/>
          <w:wAfter w:w="21" w:type="pct"/>
          <w:trHeight w:val="808"/>
        </w:trPr>
        <w:tc>
          <w:tcPr>
            <w:tcW w:w="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823B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5.2.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E133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Проект "Благоустройство общественной территории </w:t>
            </w:r>
            <w:proofErr w:type="spellStart"/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с.Сальское</w:t>
            </w:r>
            <w:proofErr w:type="spellEnd"/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, </w:t>
            </w:r>
            <w:proofErr w:type="spellStart"/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ул.Школьная</w:t>
            </w:r>
            <w:proofErr w:type="spellEnd"/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, 31А" в Дальнереченском муниципальном округе за счет средств краевого бюджета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5187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8C9D4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384C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08905S2361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B8EFE6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D83A32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3 000 000,00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D82BA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3 000 000,00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0F6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E472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E26C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0308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0908F7" w:rsidRPr="000908F7" w14:paraId="3445284C" w14:textId="77777777" w:rsidTr="00730726">
        <w:trPr>
          <w:gridAfter w:val="1"/>
          <w:wAfter w:w="21" w:type="pct"/>
          <w:trHeight w:val="918"/>
        </w:trPr>
        <w:tc>
          <w:tcPr>
            <w:tcW w:w="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921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5.3.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277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Проект "Спортивно-игровая площадка "Спорт для всех" </w:t>
            </w:r>
            <w:proofErr w:type="spellStart"/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с.Соловьевка</w:t>
            </w:r>
            <w:proofErr w:type="spellEnd"/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" в  Дальнереченском муниципальном округе за счет средств местного бюджета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504A0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F6CC2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010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08905S2362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3140D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242E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118 132,90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DE2AC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 w:bidi="ar-SA"/>
              </w:rPr>
              <w:t>118 132,90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CE68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4312A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EF9BC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FADA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0908F7" w:rsidRPr="000908F7" w14:paraId="5CA6AC63" w14:textId="77777777" w:rsidTr="00730726">
        <w:trPr>
          <w:gridAfter w:val="1"/>
          <w:wAfter w:w="21" w:type="pct"/>
          <w:trHeight w:val="71"/>
        </w:trPr>
        <w:tc>
          <w:tcPr>
            <w:tcW w:w="2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7BC88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5.4.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88DD6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Проект "Спортивно-игровая площадка "Спорт для всех" </w:t>
            </w:r>
            <w:proofErr w:type="spellStart"/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с.Соловьевка</w:t>
            </w:r>
            <w:proofErr w:type="spellEnd"/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" в  Дальнереченском муниципальном округе за счет средств краевого бюджета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422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5A6DE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F696A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08905S2362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5BEE6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D50E94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3 000 000,00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D09AC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3 000 000,00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8F762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733A8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91B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0F1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730726" w:rsidRPr="00CE4417" w14:paraId="6464A5D7" w14:textId="77777777" w:rsidTr="0073072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7" w:type="pct"/>
          <w:trHeight w:val="18"/>
        </w:trPr>
        <w:tc>
          <w:tcPr>
            <w:tcW w:w="3810" w:type="pct"/>
            <w:gridSpan w:val="9"/>
            <w:tcBorders>
              <w:top w:val="dashed" w:sz="8" w:space="0" w:color="1C1C1C"/>
              <w:left w:val="dashed" w:sz="8" w:space="0" w:color="1C1C1C"/>
              <w:bottom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DEB0C1" w14:textId="77777777" w:rsidR="00730726" w:rsidRPr="00CE4417" w:rsidRDefault="00730726" w:rsidP="008A6750">
            <w:pPr>
              <w:pStyle w:val="ae"/>
              <w:tabs>
                <w:tab w:val="right" w:pos="12050"/>
              </w:tabs>
              <w:rPr>
                <w:rFonts w:ascii="Calibri" w:hAnsi="Calibri" w:cs="Calibri"/>
                <w:lang w:val="ru-RU"/>
              </w:rPr>
            </w:pPr>
            <w:r w:rsidRPr="00CE4417">
              <w:rPr>
                <w:rFonts w:ascii="Calibri" w:hAnsi="Calibri" w:cs="Calibri"/>
                <w:lang w:val="ru-RU"/>
              </w:rPr>
              <w:lastRenderedPageBreak/>
              <w:br w:type="page"/>
            </w:r>
            <w:r w:rsidRPr="00CE4417">
              <w:rPr>
                <w:rFonts w:ascii="Calibri" w:hAnsi="Calibri" w:cs="Calibri"/>
                <w:lang w:val="ru-RU"/>
              </w:rPr>
              <w:br w:type="page"/>
            </w:r>
            <w:r w:rsidRPr="00CE4417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ИНФОРМАЦИОННЫЙ ВЕСТНИК ДАЛЬНЕРЕЧЕНСКОГО МУНИЦИПАЛЬНОГО ОКРУГА</w:t>
            </w:r>
            <w:r w:rsidRPr="00CE4417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ab/>
            </w:r>
          </w:p>
        </w:tc>
        <w:tc>
          <w:tcPr>
            <w:tcW w:w="1174" w:type="pct"/>
            <w:gridSpan w:val="5"/>
            <w:tcBorders>
              <w:top w:val="dashed" w:sz="8" w:space="0" w:color="1C1C1C"/>
              <w:left w:val="dashed" w:sz="8" w:space="0" w:color="1C1C1C"/>
              <w:bottom w:val="dashed" w:sz="8" w:space="0" w:color="1C1C1C"/>
              <w:right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FA1F2" w14:textId="663C6761" w:rsidR="00730726" w:rsidRPr="00CE4417" w:rsidRDefault="00730726" w:rsidP="008A6750">
            <w:pPr>
              <w:snapToGrid w:val="0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CE4417">
              <w:rPr>
                <w:rFonts w:ascii="Calibri" w:hAnsi="Calibri" w:cs="Calibri"/>
                <w:b/>
                <w:bCs/>
                <w:sz w:val="22"/>
                <w:szCs w:val="22"/>
              </w:rPr>
              <w:t>№</w:t>
            </w:r>
            <w:r w:rsidRPr="00CE441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17</w:t>
            </w:r>
            <w:r w:rsidRPr="00CE441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17 июля 2026 г., стр. 6</w:t>
            </w:r>
          </w:p>
        </w:tc>
      </w:tr>
    </w:tbl>
    <w:p w14:paraId="03D1C9E7" w14:textId="77777777" w:rsidR="00730726" w:rsidRDefault="00730726"/>
    <w:tbl>
      <w:tblPr>
        <w:tblW w:w="5000" w:type="pct"/>
        <w:tblLook w:val="04A0" w:firstRow="1" w:lastRow="0" w:firstColumn="1" w:lastColumn="0" w:noHBand="0" w:noVBand="1"/>
      </w:tblPr>
      <w:tblGrid>
        <w:gridCol w:w="675"/>
        <w:gridCol w:w="3654"/>
        <w:gridCol w:w="691"/>
        <w:gridCol w:w="691"/>
        <w:gridCol w:w="1193"/>
        <w:gridCol w:w="691"/>
        <w:gridCol w:w="2128"/>
        <w:gridCol w:w="1193"/>
        <w:gridCol w:w="1193"/>
        <w:gridCol w:w="1193"/>
        <w:gridCol w:w="1193"/>
        <w:gridCol w:w="1199"/>
      </w:tblGrid>
      <w:tr w:rsidR="000908F7" w:rsidRPr="000908F7" w14:paraId="52AFCE1A" w14:textId="77777777" w:rsidTr="000908F7">
        <w:trPr>
          <w:trHeight w:val="71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0334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1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CC294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 Основное мероприятие "Развитие территориального общественного самоуправления на территории Дальнереченского муниципального округа"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64B0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06668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550E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0890600000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4E6B9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000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81D5E6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2 023 278,87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796D3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2 023 278,87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CDF5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F76A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E607E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8AA74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0908F7" w:rsidRPr="000908F7" w14:paraId="55554E6D" w14:textId="77777777" w:rsidTr="000908F7">
        <w:trPr>
          <w:trHeight w:val="71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28A7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6.1.</w:t>
            </w:r>
          </w:p>
        </w:tc>
        <w:tc>
          <w:tcPr>
            <w:tcW w:w="1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F5D0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  Реализация проекта "Устройство уличного освещения на солнечных батареях". инициируемого жителями села </w:t>
            </w:r>
            <w:proofErr w:type="spellStart"/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Веденка</w:t>
            </w:r>
            <w:proofErr w:type="spellEnd"/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 Дальнереченского муниципального округа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17E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910D4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76929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0890694031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FA230E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1FD622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1 000 000,00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6AE8B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1 000 000,00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2DC5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AF6C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91018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5B96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0908F7" w:rsidRPr="000908F7" w14:paraId="696AF65B" w14:textId="77777777" w:rsidTr="000908F7">
        <w:trPr>
          <w:trHeight w:val="71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89A2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6.2.</w:t>
            </w:r>
          </w:p>
        </w:tc>
        <w:tc>
          <w:tcPr>
            <w:tcW w:w="1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E41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 Реализация проекта "Устройство уличного освещения на солнечных батареях". инициируемого жителями села </w:t>
            </w:r>
            <w:proofErr w:type="spellStart"/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Веденка</w:t>
            </w:r>
            <w:proofErr w:type="spellEnd"/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 Дальнереченского муниципального округа за счет средств местного бюджета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62BA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6E23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14BB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08906Д4031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B3AA4B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98B2C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23 278,87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014BF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23 278,87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DF04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916B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7E2E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690E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  <w:tr w:rsidR="000908F7" w:rsidRPr="000908F7" w14:paraId="578E8520" w14:textId="77777777" w:rsidTr="000908F7">
        <w:trPr>
          <w:trHeight w:val="71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EAB5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6.3.</w:t>
            </w:r>
          </w:p>
        </w:tc>
        <w:tc>
          <w:tcPr>
            <w:tcW w:w="1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FFF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Реализация проекта "Устройство уличного освещения ТОС с. </w:t>
            </w:r>
            <w:proofErr w:type="spellStart"/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Пожига</w:t>
            </w:r>
            <w:proofErr w:type="spellEnd"/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"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08064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001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A4CE0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0503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1154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0890694032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89A93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2CA94D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1 000 000,00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7A30B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1 000 000,00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6E66A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24F71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E8137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C252" w14:textId="77777777" w:rsidR="000908F7" w:rsidRPr="000908F7" w:rsidRDefault="000908F7" w:rsidP="000908F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</w:pPr>
            <w:r w:rsidRPr="000908F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ru-RU" w:eastAsia="ru-RU" w:bidi="ar-SA"/>
              </w:rPr>
              <w:t>0,00</w:t>
            </w:r>
          </w:p>
        </w:tc>
      </w:tr>
    </w:tbl>
    <w:p w14:paraId="526E3CE6" w14:textId="35B0C9E2" w:rsidR="000908F7" w:rsidRDefault="000908F7" w:rsidP="00CE4417">
      <w:pPr>
        <w:rPr>
          <w:rFonts w:ascii="Calibri" w:hAnsi="Calibri" w:cs="Calibri"/>
          <w:sz w:val="18"/>
          <w:szCs w:val="18"/>
          <w:lang w:val="ru-RU"/>
        </w:rPr>
      </w:pPr>
    </w:p>
    <w:tbl>
      <w:tblPr>
        <w:tblW w:w="15988" w:type="dxa"/>
        <w:tblInd w:w="-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"/>
        <w:gridCol w:w="3772"/>
        <w:gridCol w:w="283"/>
        <w:gridCol w:w="3771"/>
        <w:gridCol w:w="283"/>
        <w:gridCol w:w="3771"/>
        <w:gridCol w:w="246"/>
        <w:gridCol w:w="36"/>
        <w:gridCol w:w="3716"/>
        <w:gridCol w:w="55"/>
      </w:tblGrid>
      <w:tr w:rsidR="00A65081" w:rsidRPr="00D4134E" w14:paraId="5AEBBCE9" w14:textId="77777777" w:rsidTr="00075328">
        <w:trPr>
          <w:gridBefore w:val="1"/>
          <w:wBefore w:w="55" w:type="dxa"/>
          <w:trHeight w:val="18"/>
        </w:trPr>
        <w:tc>
          <w:tcPr>
            <w:tcW w:w="3772" w:type="dxa"/>
            <w:shd w:val="clear" w:color="auto" w:fill="auto"/>
          </w:tcPr>
          <w:p w14:paraId="4D6CB737" w14:textId="77777777" w:rsidR="00A65081" w:rsidRPr="00A65081" w:rsidRDefault="00A65081" w:rsidP="00A6508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A65081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АДМИНИСТРАЦИЯ ДАЛЬНЕРЕЧЕНСКОГО МУНИЦИПАЛЬНОГО ОКРУГА ПРИМОРСКОГО КРАЯ</w:t>
            </w:r>
          </w:p>
          <w:p w14:paraId="5EBD94B1" w14:textId="77777777" w:rsidR="00A65081" w:rsidRPr="00A65081" w:rsidRDefault="00A65081" w:rsidP="00A6508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29FE30BB" w14:textId="77777777" w:rsidR="00A65081" w:rsidRPr="00A65081" w:rsidRDefault="00A65081" w:rsidP="00A6508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A65081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ПОСТАНОВЛЕНИЕ</w:t>
            </w:r>
          </w:p>
          <w:p w14:paraId="17A03507" w14:textId="77777777" w:rsidR="00A65081" w:rsidRPr="00A65081" w:rsidRDefault="00A65081" w:rsidP="00A6508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781EFEC5" w14:textId="77777777" w:rsidR="00A65081" w:rsidRPr="00A65081" w:rsidRDefault="00A65081" w:rsidP="00A6508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5820B25E" w14:textId="479F581B" w:rsidR="00A65081" w:rsidRPr="00A65081" w:rsidRDefault="00A65081" w:rsidP="00A6508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A65081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 xml:space="preserve">   09 июля 2026 года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A65081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г. Дальнереченск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A65081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№ 455-па</w:t>
            </w:r>
          </w:p>
          <w:p w14:paraId="7967A214" w14:textId="77777777" w:rsidR="00A65081" w:rsidRPr="00A65081" w:rsidRDefault="00A65081" w:rsidP="00A6508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17C1C29E" w14:textId="77777777" w:rsidR="00A65081" w:rsidRPr="00A65081" w:rsidRDefault="00A65081" w:rsidP="00A6508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7F53E9DB" w14:textId="77777777" w:rsidR="00A65081" w:rsidRPr="00A65081" w:rsidRDefault="00A65081" w:rsidP="00A6508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A65081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Об утверждении перечня помещений, пригодных для проведения агитационных публичных мероприятий в форме собраний на территории Дальнереченского муниципального округа, при проведении выборов депутатов Государственной Думы Федерального собрания Российской Федерации девятого созыва и депутатов Законодательного Собрания Приморского края восьмого созыва</w:t>
            </w:r>
          </w:p>
          <w:p w14:paraId="513F7B2E" w14:textId="77777777" w:rsidR="00A65081" w:rsidRPr="00A65081" w:rsidRDefault="00A65081" w:rsidP="00A6508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0B658109" w14:textId="77777777" w:rsidR="00A65081" w:rsidRPr="00A65081" w:rsidRDefault="00A65081" w:rsidP="00A6508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5013EA45" w14:textId="727AAFE8" w:rsidR="00A65081" w:rsidRPr="00A65081" w:rsidRDefault="00A65081" w:rsidP="00A65081">
            <w:pPr>
              <w:ind w:firstLine="709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В соответствии с п.3 ст. 53 Федерального закона от 12.06.2002г.  № 67-ФЗ «Об основных гарантиях избирательных прав и права на участие в референдуме граждан Российской Федерации», по согласованию с территориальной избирательной комиссией Дальнереченского района, администрация Дальнереченского муниципального округа Приморского края п</w:t>
            </w:r>
            <w:r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</w:t>
            </w:r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о</w:t>
            </w:r>
            <w:r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</w:t>
            </w:r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с</w:t>
            </w:r>
            <w:r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т</w:t>
            </w:r>
            <w:proofErr w:type="gramEnd"/>
            <w:r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</w:t>
            </w:r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а</w:t>
            </w:r>
            <w:r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</w:t>
            </w:r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н</w:t>
            </w:r>
            <w:r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</w:t>
            </w:r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о</w:t>
            </w:r>
            <w:r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</w:t>
            </w:r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в</w:t>
            </w:r>
            <w:r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</w:t>
            </w:r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л</w:t>
            </w:r>
            <w:r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</w:t>
            </w:r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я</w:t>
            </w:r>
            <w:r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</w:t>
            </w:r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е</w:t>
            </w:r>
            <w:r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</w:t>
            </w:r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т:</w:t>
            </w:r>
          </w:p>
          <w:p w14:paraId="7B432F80" w14:textId="24F6DBA3" w:rsidR="00A65081" w:rsidRPr="00075328" w:rsidRDefault="00A65081" w:rsidP="00075328">
            <w:pPr>
              <w:ind w:firstLine="709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ab/>
            </w:r>
          </w:p>
        </w:tc>
        <w:tc>
          <w:tcPr>
            <w:tcW w:w="283" w:type="dxa"/>
            <w:shd w:val="clear" w:color="auto" w:fill="auto"/>
          </w:tcPr>
          <w:p w14:paraId="5B823989" w14:textId="77777777" w:rsidR="00A65081" w:rsidRPr="00CE4417" w:rsidRDefault="00A65081" w:rsidP="008A6750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shd w:val="clear" w:color="auto" w:fill="auto"/>
          </w:tcPr>
          <w:p w14:paraId="32D0C188" w14:textId="77777777" w:rsidR="00A65081" w:rsidRPr="00A65081" w:rsidRDefault="00A65081" w:rsidP="00A65081">
            <w:pPr>
              <w:ind w:firstLine="709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1. Утвердить следующий перечень помещений для проведения агитационных публичных мероприятий зарегистрированным кандидатом (доверенным лицом кандидата) при проведении выборов депутатов Государственной Думы Федерального собрания Российской Федерации девятого созыва и депутатов Законодательного Собрания Приморского края восьмого созыва:</w:t>
            </w:r>
          </w:p>
          <w:p w14:paraId="0D9D3FE6" w14:textId="77777777" w:rsidR="00A65081" w:rsidRPr="00A65081" w:rsidRDefault="00A65081" w:rsidP="00A65081">
            <w:pPr>
              <w:ind w:firstLine="709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село </w:t>
            </w:r>
            <w:proofErr w:type="spellStart"/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Веденка</w:t>
            </w:r>
            <w:proofErr w:type="spellEnd"/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- Дом культуры с. </w:t>
            </w:r>
            <w:proofErr w:type="spellStart"/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Веденка</w:t>
            </w:r>
            <w:proofErr w:type="spellEnd"/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, ул. </w:t>
            </w:r>
            <w:proofErr w:type="spellStart"/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Мелехина</w:t>
            </w:r>
            <w:proofErr w:type="spellEnd"/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, 40</w:t>
            </w:r>
          </w:p>
          <w:p w14:paraId="64A90496" w14:textId="77777777" w:rsidR="00A65081" w:rsidRPr="00A65081" w:rsidRDefault="00A65081" w:rsidP="00A65081">
            <w:pPr>
              <w:ind w:firstLine="709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село </w:t>
            </w:r>
            <w:proofErr w:type="spellStart"/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Сальское</w:t>
            </w:r>
            <w:proofErr w:type="spellEnd"/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- Дом культуры с. </w:t>
            </w:r>
            <w:proofErr w:type="spellStart"/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Сальское</w:t>
            </w:r>
            <w:proofErr w:type="spellEnd"/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, ул. Советская, 21а.</w:t>
            </w:r>
          </w:p>
          <w:p w14:paraId="4321EAE0" w14:textId="77777777" w:rsidR="00A65081" w:rsidRPr="00A65081" w:rsidRDefault="00A65081" w:rsidP="00A65081">
            <w:pPr>
              <w:ind w:firstLine="709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село Рождественка - Дом культуры с. Рождественка, ул. Пионерская, 33.</w:t>
            </w:r>
          </w:p>
          <w:p w14:paraId="073C5AEF" w14:textId="77777777" w:rsidR="00A65081" w:rsidRPr="00A65081" w:rsidRDefault="00A65081" w:rsidP="00A65081">
            <w:pPr>
              <w:ind w:firstLine="709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село Ракитное - Дом культуры с. Ракитное, ул. Советская, 26. </w:t>
            </w:r>
          </w:p>
          <w:p w14:paraId="31794836" w14:textId="77777777" w:rsidR="00A65081" w:rsidRPr="00A65081" w:rsidRDefault="00A65081" w:rsidP="00A65081">
            <w:pPr>
              <w:ind w:firstLine="709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село </w:t>
            </w:r>
            <w:proofErr w:type="spellStart"/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Малиново</w:t>
            </w:r>
            <w:proofErr w:type="spellEnd"/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- Дом культуры с. </w:t>
            </w:r>
            <w:proofErr w:type="spellStart"/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Малиново</w:t>
            </w:r>
            <w:proofErr w:type="spellEnd"/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, ул. Школьная, 31. </w:t>
            </w:r>
          </w:p>
          <w:p w14:paraId="14D3FABD" w14:textId="77777777" w:rsidR="00A65081" w:rsidRPr="00A65081" w:rsidRDefault="00A65081" w:rsidP="00A65081">
            <w:pPr>
              <w:ind w:firstLine="709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село Орехово - Дом культуры </w:t>
            </w:r>
            <w:proofErr w:type="gramStart"/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с .Орехово</w:t>
            </w:r>
            <w:proofErr w:type="gramEnd"/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,  ул. Кооперативная, 47.</w:t>
            </w:r>
          </w:p>
          <w:p w14:paraId="2346E434" w14:textId="77777777" w:rsidR="00A65081" w:rsidRPr="00A65081" w:rsidRDefault="00A65081" w:rsidP="00A65081">
            <w:pPr>
              <w:ind w:firstLine="709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2. Установить, что помещения безвозмездно предоставляются для встреч с избирателями на время продолжительностью не менее одного и не более двух часов.</w:t>
            </w:r>
          </w:p>
          <w:p w14:paraId="2DE6164F" w14:textId="61D27A74" w:rsidR="00A65081" w:rsidRPr="00E1293B" w:rsidRDefault="00A65081" w:rsidP="00075328">
            <w:pPr>
              <w:ind w:firstLine="709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3. Разместить настоящее постановление на официальном сайте администрации Дальнереченского муниципального округа в информационно-телекоммуникационной сети Интернет и официальном печатном издании Дальнереченского муниципального округа </w:t>
            </w:r>
          </w:p>
        </w:tc>
        <w:tc>
          <w:tcPr>
            <w:tcW w:w="283" w:type="dxa"/>
            <w:shd w:val="clear" w:color="auto" w:fill="auto"/>
          </w:tcPr>
          <w:p w14:paraId="6EF2B0DC" w14:textId="77777777" w:rsidR="00A65081" w:rsidRPr="00CE4417" w:rsidRDefault="00A65081" w:rsidP="008A6750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shd w:val="clear" w:color="auto" w:fill="auto"/>
          </w:tcPr>
          <w:p w14:paraId="63DB40F2" w14:textId="77777777" w:rsidR="00A65081" w:rsidRPr="00A65081" w:rsidRDefault="00A65081" w:rsidP="00A65081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Приморского края «Информационный вестник Дальнереченского муниципального округа».</w:t>
            </w:r>
          </w:p>
          <w:p w14:paraId="6D575CDA" w14:textId="77777777" w:rsidR="00A65081" w:rsidRPr="00A65081" w:rsidRDefault="00A65081" w:rsidP="00A65081">
            <w:pPr>
              <w:ind w:firstLine="709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4. Контроль за исполнением настоящего постановления возложить на заместителя главы администрации Дальнереченского муниципального округа Попова А.Г.</w:t>
            </w:r>
          </w:p>
          <w:p w14:paraId="4B920856" w14:textId="77777777" w:rsidR="00A65081" w:rsidRPr="00A65081" w:rsidRDefault="00A65081" w:rsidP="00A65081">
            <w:pPr>
              <w:jc w:val="center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</w:p>
          <w:p w14:paraId="3C56AFDF" w14:textId="77777777" w:rsidR="00A65081" w:rsidRPr="00A65081" w:rsidRDefault="00A65081" w:rsidP="00A65081">
            <w:pPr>
              <w:jc w:val="center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</w:p>
          <w:p w14:paraId="3DB6F916" w14:textId="77777777" w:rsidR="00A65081" w:rsidRDefault="00A65081" w:rsidP="00A65081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proofErr w:type="spellStart"/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И.о</w:t>
            </w:r>
            <w:proofErr w:type="spellEnd"/>
            <w:r w:rsidRPr="00A65081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. главы Дальнереченского</w:t>
            </w:r>
            <w:r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                 А.Г. Попов</w:t>
            </w:r>
          </w:p>
          <w:p w14:paraId="249CAADC" w14:textId="77777777" w:rsidR="00A65081" w:rsidRDefault="00A65081" w:rsidP="00A65081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</w:p>
          <w:p w14:paraId="1F763CAB" w14:textId="2D28E2DF" w:rsidR="00075328" w:rsidRPr="00075328" w:rsidRDefault="00075328" w:rsidP="00075328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ru-RU"/>
              </w:rPr>
            </w:pPr>
            <w:r w:rsidRPr="00075328">
              <w:rPr>
                <w:rFonts w:ascii="Calibri" w:hAnsi="Calibri" w:cs="Calibri"/>
                <w:b/>
                <w:sz w:val="18"/>
                <w:szCs w:val="18"/>
                <w:lang w:val="ru-RU"/>
              </w:rPr>
              <w:t>АДМИНИСТРАЦИЯ ДАЛЬНЕРЕЧЕНСКОГО МУНИЦИПАЛЬНОГО ОКРУГА ПРИМОРСКОГО КРАЯ</w:t>
            </w:r>
          </w:p>
          <w:p w14:paraId="160227C4" w14:textId="77777777" w:rsidR="00075328" w:rsidRPr="00075328" w:rsidRDefault="00075328" w:rsidP="00075328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ru-RU"/>
              </w:rPr>
            </w:pPr>
          </w:p>
          <w:p w14:paraId="6BBC5428" w14:textId="77777777" w:rsidR="00075328" w:rsidRPr="00075328" w:rsidRDefault="00075328" w:rsidP="00075328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ru-RU"/>
              </w:rPr>
            </w:pPr>
            <w:r w:rsidRPr="00075328">
              <w:rPr>
                <w:rFonts w:ascii="Calibri" w:hAnsi="Calibri" w:cs="Calibri"/>
                <w:b/>
                <w:sz w:val="18"/>
                <w:szCs w:val="18"/>
                <w:lang w:val="ru-RU"/>
              </w:rPr>
              <w:t>ПОСТАНОВЛЕНИЕ</w:t>
            </w:r>
          </w:p>
          <w:p w14:paraId="32F56716" w14:textId="77777777" w:rsidR="00075328" w:rsidRPr="00075328" w:rsidRDefault="00075328" w:rsidP="00075328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ru-RU"/>
              </w:rPr>
            </w:pPr>
          </w:p>
          <w:p w14:paraId="0B8087D8" w14:textId="2091094B" w:rsidR="00075328" w:rsidRPr="00075328" w:rsidRDefault="00075328" w:rsidP="00075328">
            <w:pPr>
              <w:rPr>
                <w:rFonts w:ascii="Calibri" w:hAnsi="Calibri" w:cs="Calibri"/>
                <w:b/>
                <w:sz w:val="18"/>
                <w:szCs w:val="18"/>
                <w:lang w:val="ru-RU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ru-RU"/>
              </w:rPr>
              <w:t xml:space="preserve">13 июля 2026 года г. </w:t>
            </w:r>
            <w:proofErr w:type="gramStart"/>
            <w:r>
              <w:rPr>
                <w:rFonts w:ascii="Calibri" w:hAnsi="Calibri" w:cs="Calibri"/>
                <w:b/>
                <w:sz w:val="18"/>
                <w:szCs w:val="18"/>
                <w:lang w:val="ru-RU"/>
              </w:rPr>
              <w:t xml:space="preserve">Дальнереченск  </w:t>
            </w:r>
            <w:r w:rsidRPr="00075328">
              <w:rPr>
                <w:rFonts w:ascii="Calibri" w:hAnsi="Calibri" w:cs="Calibri"/>
                <w:b/>
                <w:sz w:val="18"/>
                <w:szCs w:val="18"/>
                <w:lang w:val="ru-RU"/>
              </w:rPr>
              <w:t>№</w:t>
            </w:r>
            <w:proofErr w:type="gramEnd"/>
            <w:r w:rsidRPr="00075328">
              <w:rPr>
                <w:rFonts w:ascii="Calibri" w:hAnsi="Calibri" w:cs="Calibri"/>
                <w:b/>
                <w:sz w:val="18"/>
                <w:szCs w:val="18"/>
                <w:lang w:val="ru-RU"/>
              </w:rPr>
              <w:t xml:space="preserve">  458 -па</w:t>
            </w:r>
          </w:p>
          <w:p w14:paraId="5CE81C92" w14:textId="77777777" w:rsidR="00075328" w:rsidRPr="00075328" w:rsidRDefault="00075328" w:rsidP="00075328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075328">
              <w:rPr>
                <w:rFonts w:ascii="Calibri" w:hAnsi="Calibri" w:cs="Calibri"/>
                <w:sz w:val="18"/>
                <w:szCs w:val="18"/>
                <w:lang w:val="ru-RU"/>
              </w:rPr>
              <w:t xml:space="preserve">                              </w:t>
            </w:r>
          </w:p>
          <w:p w14:paraId="4F9CE23B" w14:textId="77777777" w:rsidR="00075328" w:rsidRPr="00075328" w:rsidRDefault="00075328" w:rsidP="00075328">
            <w:pPr>
              <w:ind w:firstLine="685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075328">
              <w:rPr>
                <w:rFonts w:ascii="Calibri" w:hAnsi="Calibri" w:cs="Calibri"/>
                <w:sz w:val="18"/>
                <w:szCs w:val="18"/>
                <w:lang w:val="ru-RU"/>
              </w:rPr>
              <w:t>О внесении изменений и дополнений в План мероприятий по росту доходного потенциала, оптимизации расходов и совершенствованию долговой политики Дальнереченского муниципального округа в 2026 - 2028 годах</w:t>
            </w:r>
          </w:p>
          <w:p w14:paraId="509FDF6D" w14:textId="77777777" w:rsidR="00075328" w:rsidRPr="00075328" w:rsidRDefault="00075328" w:rsidP="00075328">
            <w:pPr>
              <w:ind w:firstLine="685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204B4B51" w14:textId="77777777" w:rsidR="00075328" w:rsidRPr="00075328" w:rsidRDefault="00075328" w:rsidP="00075328">
            <w:pPr>
              <w:ind w:firstLine="685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53450A87" w14:textId="26439B32" w:rsidR="00A65081" w:rsidRPr="00CE4417" w:rsidRDefault="00075328" w:rsidP="00075328">
            <w:pPr>
              <w:ind w:firstLine="685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075328">
              <w:rPr>
                <w:rFonts w:ascii="Calibri" w:hAnsi="Calibri" w:cs="Calibri"/>
                <w:sz w:val="18"/>
                <w:szCs w:val="18"/>
                <w:lang w:val="ru-RU"/>
              </w:rPr>
              <w:t xml:space="preserve">В целях увеличения поступлений налоговых и неналоговых доходов в местный бюджет, оптимизации расходов и совершенствования долговой политики Дальнереченского муниципального округа, </w:t>
            </w:r>
          </w:p>
        </w:tc>
        <w:tc>
          <w:tcPr>
            <w:tcW w:w="282" w:type="dxa"/>
            <w:gridSpan w:val="2"/>
            <w:shd w:val="clear" w:color="auto" w:fill="auto"/>
          </w:tcPr>
          <w:p w14:paraId="1AB1B191" w14:textId="77777777" w:rsidR="00A65081" w:rsidRPr="00CE4417" w:rsidRDefault="00A65081" w:rsidP="008A6750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gridSpan w:val="2"/>
            <w:shd w:val="clear" w:color="auto" w:fill="auto"/>
          </w:tcPr>
          <w:p w14:paraId="7CB29158" w14:textId="77777777" w:rsidR="00075328" w:rsidRPr="00075328" w:rsidRDefault="00075328" w:rsidP="00075328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075328">
              <w:rPr>
                <w:rFonts w:ascii="Calibri" w:hAnsi="Calibri" w:cs="Calibri"/>
                <w:sz w:val="18"/>
                <w:szCs w:val="18"/>
                <w:lang w:val="ru-RU"/>
              </w:rPr>
              <w:t xml:space="preserve">руководствуясь Уставом Дальнереченского муниципального округа, администрация Дальнереченского муниципального округа п о с </w:t>
            </w:r>
            <w:proofErr w:type="gramStart"/>
            <w:r w:rsidRPr="00075328">
              <w:rPr>
                <w:rFonts w:ascii="Calibri" w:hAnsi="Calibri" w:cs="Calibri"/>
                <w:sz w:val="18"/>
                <w:szCs w:val="18"/>
                <w:lang w:val="ru-RU"/>
              </w:rPr>
              <w:t>т</w:t>
            </w:r>
            <w:proofErr w:type="gramEnd"/>
            <w:r w:rsidRPr="00075328">
              <w:rPr>
                <w:rFonts w:ascii="Calibri" w:hAnsi="Calibri" w:cs="Calibri"/>
                <w:sz w:val="18"/>
                <w:szCs w:val="18"/>
                <w:lang w:val="ru-RU"/>
              </w:rPr>
              <w:t xml:space="preserve"> а н о в л я е т:</w:t>
            </w:r>
          </w:p>
          <w:p w14:paraId="697ED621" w14:textId="77777777" w:rsidR="00075328" w:rsidRPr="00075328" w:rsidRDefault="00075328" w:rsidP="00075328">
            <w:pPr>
              <w:ind w:firstLine="685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41E995D1" w14:textId="77777777" w:rsidR="00075328" w:rsidRPr="00075328" w:rsidRDefault="00075328" w:rsidP="00075328">
            <w:pPr>
              <w:ind w:firstLine="685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075328">
              <w:rPr>
                <w:rFonts w:ascii="Calibri" w:hAnsi="Calibri" w:cs="Calibri"/>
                <w:sz w:val="18"/>
                <w:szCs w:val="18"/>
                <w:lang w:val="ru-RU"/>
              </w:rPr>
              <w:t>1. Внести следующие изменения и дополнения в План мероприятий по росту доходного потенциала, оптимизации расходов и совершенствованию долговой политики Дальнереченского муниципального округа в 2026 – 2028 годах, утвержденный постановлением администрации Дальнереченского муниципального округа от 05 мая 2026 года №328-па, (в ред. от 02.07.2026 № 444-па) (далее – План):</w:t>
            </w:r>
          </w:p>
          <w:p w14:paraId="392546FF" w14:textId="77777777" w:rsidR="00075328" w:rsidRPr="00075328" w:rsidRDefault="00075328" w:rsidP="00075328">
            <w:pPr>
              <w:ind w:firstLine="685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075328">
              <w:rPr>
                <w:rFonts w:ascii="Calibri" w:hAnsi="Calibri" w:cs="Calibri"/>
                <w:sz w:val="18"/>
                <w:szCs w:val="18"/>
                <w:lang w:val="ru-RU"/>
              </w:rPr>
              <w:t xml:space="preserve"> 1.1 </w:t>
            </w:r>
            <w:proofErr w:type="gramStart"/>
            <w:r w:rsidRPr="00075328">
              <w:rPr>
                <w:rFonts w:ascii="Calibri" w:hAnsi="Calibri" w:cs="Calibri"/>
                <w:sz w:val="18"/>
                <w:szCs w:val="18"/>
                <w:lang w:val="ru-RU"/>
              </w:rPr>
              <w:t>В</w:t>
            </w:r>
            <w:proofErr w:type="gramEnd"/>
            <w:r w:rsidRPr="00075328">
              <w:rPr>
                <w:rFonts w:ascii="Calibri" w:hAnsi="Calibri" w:cs="Calibri"/>
                <w:sz w:val="18"/>
                <w:szCs w:val="18"/>
                <w:lang w:val="ru-RU"/>
              </w:rPr>
              <w:t xml:space="preserve"> разделе 2 Плана «Мероприятия по оптимизации расходов бюджета» пункт 10 изложить в редакции приложения к настоящему постановлению:</w:t>
            </w:r>
          </w:p>
          <w:p w14:paraId="662176D5" w14:textId="77777777" w:rsidR="00075328" w:rsidRPr="00075328" w:rsidRDefault="00075328" w:rsidP="00075328">
            <w:pPr>
              <w:ind w:firstLine="685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075328">
              <w:rPr>
                <w:rFonts w:ascii="Calibri" w:hAnsi="Calibri" w:cs="Calibri"/>
                <w:sz w:val="18"/>
                <w:szCs w:val="18"/>
                <w:lang w:val="ru-RU"/>
              </w:rPr>
              <w:t>12. Разместить настоящее постановление на официальном сайте администрации Дальнереченского муниципального округа в информационно-телекоммуникационной сети Интернет и официальном печатном издании «Информационный вестник Дальнереченского муниципального округа».</w:t>
            </w:r>
          </w:p>
          <w:p w14:paraId="339AF668" w14:textId="0F582ACC" w:rsidR="00A65081" w:rsidRPr="00CE4417" w:rsidRDefault="00075328" w:rsidP="00075328">
            <w:pPr>
              <w:ind w:firstLine="685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075328">
              <w:rPr>
                <w:rFonts w:ascii="Calibri" w:hAnsi="Calibri" w:cs="Calibri"/>
                <w:sz w:val="18"/>
                <w:szCs w:val="18"/>
                <w:lang w:val="ru-RU"/>
              </w:rPr>
              <w:t>3. Контроль за исполнением настоящего постановления возложить на заместителя главы администрации Дальнереченского му</w:t>
            </w:r>
            <w:r>
              <w:rPr>
                <w:rFonts w:ascii="Calibri" w:hAnsi="Calibri" w:cs="Calibri"/>
                <w:sz w:val="18"/>
                <w:szCs w:val="18"/>
                <w:lang w:val="ru-RU"/>
              </w:rPr>
              <w:t>ниципального округа А.Г. Попова</w:t>
            </w:r>
          </w:p>
        </w:tc>
      </w:tr>
      <w:tr w:rsidR="00075328" w:rsidRPr="00075328" w14:paraId="27A9E0E1" w14:textId="77777777" w:rsidTr="00075328">
        <w:trPr>
          <w:gridAfter w:val="1"/>
          <w:wAfter w:w="55" w:type="dxa"/>
          <w:trHeight w:val="18"/>
        </w:trPr>
        <w:tc>
          <w:tcPr>
            <w:tcW w:w="12181" w:type="dxa"/>
            <w:gridSpan w:val="7"/>
            <w:tcBorders>
              <w:top w:val="dashed" w:sz="8" w:space="0" w:color="1C1C1C"/>
              <w:left w:val="dashed" w:sz="8" w:space="0" w:color="1C1C1C"/>
              <w:bottom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B4C82F" w14:textId="77777777" w:rsidR="00075328" w:rsidRPr="00CE4417" w:rsidRDefault="00075328" w:rsidP="008A6750">
            <w:pPr>
              <w:pStyle w:val="ae"/>
              <w:tabs>
                <w:tab w:val="right" w:pos="12050"/>
              </w:tabs>
              <w:rPr>
                <w:rFonts w:ascii="Calibri" w:hAnsi="Calibri" w:cs="Calibri"/>
                <w:lang w:val="ru-RU"/>
              </w:rPr>
            </w:pPr>
            <w:r w:rsidRPr="00CE4417">
              <w:rPr>
                <w:rFonts w:ascii="Calibri" w:hAnsi="Calibri" w:cs="Calibri"/>
                <w:lang w:val="ru-RU"/>
              </w:rPr>
              <w:lastRenderedPageBreak/>
              <w:br w:type="page"/>
            </w:r>
            <w:r w:rsidRPr="00CE4417">
              <w:rPr>
                <w:rFonts w:ascii="Calibri" w:hAnsi="Calibri" w:cs="Calibri"/>
                <w:lang w:val="ru-RU"/>
              </w:rPr>
              <w:br w:type="page"/>
            </w:r>
            <w:r w:rsidRPr="00CE4417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ИНФОРМАЦИОННЫЙ ВЕСТНИК ДАЛЬНЕРЕЧЕНСКОГО МУНИЦИПАЛЬНОГО ОКРУГА</w:t>
            </w:r>
            <w:r w:rsidRPr="00CE4417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ab/>
            </w:r>
          </w:p>
        </w:tc>
        <w:tc>
          <w:tcPr>
            <w:tcW w:w="3752" w:type="dxa"/>
            <w:gridSpan w:val="2"/>
            <w:tcBorders>
              <w:top w:val="dashed" w:sz="8" w:space="0" w:color="1C1C1C"/>
              <w:left w:val="dashed" w:sz="8" w:space="0" w:color="1C1C1C"/>
              <w:bottom w:val="dashed" w:sz="8" w:space="0" w:color="1C1C1C"/>
              <w:right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08BA3" w14:textId="2FC19C5B" w:rsidR="00075328" w:rsidRPr="00CE4417" w:rsidRDefault="00075328" w:rsidP="008A6750">
            <w:pPr>
              <w:snapToGrid w:val="0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075328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№</w:t>
            </w:r>
            <w:r w:rsidRPr="00075328"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17</w:t>
            </w:r>
            <w:r w:rsidRPr="00075328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17 июля 2026 г., стр. 7</w:t>
            </w:r>
          </w:p>
        </w:tc>
      </w:tr>
    </w:tbl>
    <w:p w14:paraId="5A3DB346" w14:textId="28897EA9" w:rsidR="00A65081" w:rsidRDefault="00A65081" w:rsidP="00CE4417">
      <w:pPr>
        <w:rPr>
          <w:rFonts w:ascii="Calibri" w:hAnsi="Calibri" w:cs="Calibri"/>
          <w:sz w:val="18"/>
          <w:szCs w:val="18"/>
          <w:lang w:val="ru-RU"/>
        </w:rPr>
      </w:pPr>
    </w:p>
    <w:tbl>
      <w:tblPr>
        <w:tblW w:w="159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83"/>
        <w:gridCol w:w="3771"/>
        <w:gridCol w:w="283"/>
        <w:gridCol w:w="3771"/>
        <w:gridCol w:w="282"/>
        <w:gridCol w:w="3771"/>
      </w:tblGrid>
      <w:tr w:rsidR="000236FB" w:rsidRPr="00D4134E" w14:paraId="5F5DD7BA" w14:textId="77777777" w:rsidTr="008A6750">
        <w:trPr>
          <w:trHeight w:val="18"/>
        </w:trPr>
        <w:tc>
          <w:tcPr>
            <w:tcW w:w="3772" w:type="dxa"/>
            <w:shd w:val="clear" w:color="auto" w:fill="auto"/>
          </w:tcPr>
          <w:p w14:paraId="536AA71F" w14:textId="0BCA84E6" w:rsidR="000236FB" w:rsidRPr="00075328" w:rsidRDefault="000236FB" w:rsidP="000236FB">
            <w:pPr>
              <w:ind w:firstLine="685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075328">
              <w:rPr>
                <w:rFonts w:ascii="Calibri" w:hAnsi="Calibri" w:cs="Calibri"/>
                <w:sz w:val="18"/>
                <w:szCs w:val="18"/>
                <w:lang w:val="ru-RU"/>
              </w:rPr>
              <w:t xml:space="preserve">4. Настоящее постановление вступает в </w:t>
            </w:r>
          </w:p>
          <w:p w14:paraId="7FF8FB74" w14:textId="7F333870" w:rsidR="000236FB" w:rsidRPr="00E1293B" w:rsidRDefault="000236FB" w:rsidP="000236FB">
            <w:pPr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shd w:val="clear" w:color="auto" w:fill="auto"/>
          </w:tcPr>
          <w:p w14:paraId="0DD398C4" w14:textId="77777777" w:rsidR="000236FB" w:rsidRPr="00CE4417" w:rsidRDefault="000236FB" w:rsidP="008A6750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shd w:val="clear" w:color="auto" w:fill="auto"/>
          </w:tcPr>
          <w:p w14:paraId="099841FE" w14:textId="020375EB" w:rsidR="000236FB" w:rsidRPr="000236FB" w:rsidRDefault="000236FB" w:rsidP="000236FB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075328">
              <w:rPr>
                <w:rFonts w:ascii="Calibri" w:hAnsi="Calibri" w:cs="Calibri"/>
                <w:sz w:val="18"/>
                <w:szCs w:val="18"/>
                <w:lang w:val="ru-RU"/>
              </w:rPr>
              <w:t>силу после его обнародования в установленном порядке.</w:t>
            </w:r>
          </w:p>
        </w:tc>
        <w:tc>
          <w:tcPr>
            <w:tcW w:w="283" w:type="dxa"/>
            <w:shd w:val="clear" w:color="auto" w:fill="auto"/>
          </w:tcPr>
          <w:p w14:paraId="312855E3" w14:textId="77777777" w:rsidR="000236FB" w:rsidRPr="00CE4417" w:rsidRDefault="000236FB" w:rsidP="008A6750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shd w:val="clear" w:color="auto" w:fill="auto"/>
          </w:tcPr>
          <w:p w14:paraId="3793B1F3" w14:textId="04CDFC7E" w:rsidR="000236FB" w:rsidRPr="00CE4417" w:rsidRDefault="000236FB" w:rsidP="000236FB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075328">
              <w:rPr>
                <w:rFonts w:ascii="Calibri" w:hAnsi="Calibri" w:cs="Calibri"/>
                <w:sz w:val="18"/>
                <w:szCs w:val="18"/>
                <w:lang w:val="ru-RU"/>
              </w:rPr>
              <w:t>Глава Дальнер</w:t>
            </w:r>
            <w:r>
              <w:rPr>
                <w:rFonts w:ascii="Calibri" w:hAnsi="Calibri" w:cs="Calibri"/>
                <w:sz w:val="18"/>
                <w:szCs w:val="18"/>
                <w:lang w:val="ru-RU"/>
              </w:rPr>
              <w:t xml:space="preserve">еченского </w:t>
            </w:r>
          </w:p>
        </w:tc>
        <w:tc>
          <w:tcPr>
            <w:tcW w:w="282" w:type="dxa"/>
            <w:shd w:val="clear" w:color="auto" w:fill="auto"/>
          </w:tcPr>
          <w:p w14:paraId="381E8EF2" w14:textId="77777777" w:rsidR="000236FB" w:rsidRPr="00CE4417" w:rsidRDefault="000236FB" w:rsidP="008A6750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shd w:val="clear" w:color="auto" w:fill="auto"/>
          </w:tcPr>
          <w:p w14:paraId="1C00A244" w14:textId="04B06C31" w:rsidR="000236FB" w:rsidRPr="00CE4417" w:rsidRDefault="000236FB" w:rsidP="000236FB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075328">
              <w:rPr>
                <w:rFonts w:ascii="Calibri" w:hAnsi="Calibri" w:cs="Calibri"/>
                <w:sz w:val="18"/>
                <w:szCs w:val="18"/>
                <w:lang w:val="ru-RU"/>
              </w:rPr>
              <w:t>Муниципального</w:t>
            </w:r>
            <w:r>
              <w:rPr>
                <w:rFonts w:ascii="Calibri" w:hAnsi="Calibri" w:cs="Calibri"/>
                <w:sz w:val="18"/>
                <w:szCs w:val="18"/>
                <w:lang w:val="ru-RU"/>
              </w:rPr>
              <w:t xml:space="preserve"> </w:t>
            </w:r>
            <w:r w:rsidRPr="00075328">
              <w:rPr>
                <w:rFonts w:ascii="Calibri" w:hAnsi="Calibri" w:cs="Calibri"/>
                <w:sz w:val="18"/>
                <w:szCs w:val="18"/>
                <w:lang w:val="ru-RU"/>
              </w:rPr>
              <w:t xml:space="preserve">округа                   </w:t>
            </w:r>
            <w:r>
              <w:rPr>
                <w:rFonts w:ascii="Calibri" w:hAnsi="Calibri" w:cs="Calibri"/>
                <w:sz w:val="18"/>
                <w:szCs w:val="18"/>
                <w:lang w:val="ru-RU"/>
              </w:rPr>
              <w:t xml:space="preserve">      </w:t>
            </w:r>
            <w:proofErr w:type="spellStart"/>
            <w:r w:rsidRPr="00075328">
              <w:rPr>
                <w:rFonts w:ascii="Calibri" w:hAnsi="Calibri" w:cs="Calibri"/>
                <w:sz w:val="18"/>
                <w:szCs w:val="18"/>
                <w:lang w:val="ru-RU"/>
              </w:rPr>
              <w:t>В.С.Дернов</w:t>
            </w:r>
            <w:proofErr w:type="spellEnd"/>
          </w:p>
        </w:tc>
      </w:tr>
    </w:tbl>
    <w:p w14:paraId="3DCCD8B6" w14:textId="309DC027" w:rsidR="00075328" w:rsidRDefault="00075328" w:rsidP="00CE4417">
      <w:pPr>
        <w:rPr>
          <w:rFonts w:ascii="Calibri" w:hAnsi="Calibri" w:cs="Calibri"/>
          <w:sz w:val="18"/>
          <w:szCs w:val="18"/>
          <w:lang w:val="ru-RU"/>
        </w:rPr>
      </w:pPr>
    </w:p>
    <w:p w14:paraId="6D602CB0" w14:textId="77777777" w:rsidR="005B2EDA" w:rsidRPr="005B2EDA" w:rsidRDefault="005B2EDA" w:rsidP="005B2EDA">
      <w:pPr>
        <w:jc w:val="right"/>
        <w:rPr>
          <w:rFonts w:ascii="Calibri" w:hAnsi="Calibri" w:cs="Calibri"/>
          <w:sz w:val="18"/>
          <w:szCs w:val="18"/>
          <w:lang w:val="ru-RU"/>
        </w:rPr>
      </w:pPr>
      <w:r w:rsidRPr="005B2EDA">
        <w:rPr>
          <w:rFonts w:ascii="Calibri" w:hAnsi="Calibri" w:cs="Calibri"/>
          <w:sz w:val="18"/>
          <w:szCs w:val="18"/>
          <w:lang w:val="ru-RU"/>
        </w:rPr>
        <w:t>Приложение к постановлению администрации</w:t>
      </w:r>
    </w:p>
    <w:p w14:paraId="1D9F4A9C" w14:textId="77777777" w:rsidR="005B2EDA" w:rsidRPr="005B2EDA" w:rsidRDefault="005B2EDA" w:rsidP="005B2EDA">
      <w:pPr>
        <w:jc w:val="right"/>
        <w:rPr>
          <w:rFonts w:ascii="Calibri" w:hAnsi="Calibri" w:cs="Calibri"/>
          <w:sz w:val="18"/>
          <w:szCs w:val="18"/>
          <w:lang w:val="ru-RU"/>
        </w:rPr>
      </w:pPr>
      <w:r w:rsidRPr="005B2EDA">
        <w:rPr>
          <w:rFonts w:ascii="Calibri" w:hAnsi="Calibri" w:cs="Calibri"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                            Дальнереченского муниципального округа</w:t>
      </w:r>
    </w:p>
    <w:p w14:paraId="2EE15FCD" w14:textId="72A0D9F7" w:rsidR="005B2EDA" w:rsidRDefault="005B2EDA" w:rsidP="005B2EDA">
      <w:pPr>
        <w:jc w:val="right"/>
        <w:rPr>
          <w:rFonts w:ascii="Calibri" w:hAnsi="Calibri" w:cs="Calibri"/>
          <w:sz w:val="18"/>
          <w:szCs w:val="18"/>
          <w:lang w:val="ru-RU"/>
        </w:rPr>
      </w:pPr>
      <w:r w:rsidRPr="005B2EDA">
        <w:rPr>
          <w:rFonts w:ascii="Calibri" w:hAnsi="Calibri" w:cs="Calibri"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                            от 13 июля 2026 г. № 458 </w:t>
      </w:r>
      <w:r>
        <w:rPr>
          <w:rFonts w:ascii="Calibri" w:hAnsi="Calibri" w:cs="Calibri"/>
          <w:sz w:val="18"/>
          <w:szCs w:val="18"/>
          <w:lang w:val="ru-RU"/>
        </w:rPr>
        <w:t>–</w:t>
      </w:r>
      <w:r w:rsidRPr="005B2EDA">
        <w:rPr>
          <w:rFonts w:ascii="Calibri" w:hAnsi="Calibri" w:cs="Calibri"/>
          <w:sz w:val="18"/>
          <w:szCs w:val="18"/>
          <w:lang w:val="ru-RU"/>
        </w:rPr>
        <w:t xml:space="preserve"> па</w:t>
      </w:r>
    </w:p>
    <w:tbl>
      <w:tblPr>
        <w:tblpPr w:leftFromText="180" w:rightFromText="180" w:vertAnchor="page" w:horzAnchor="margin" w:tblpY="351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977"/>
        <w:gridCol w:w="1173"/>
        <w:gridCol w:w="2692"/>
        <w:gridCol w:w="1487"/>
        <w:gridCol w:w="2005"/>
        <w:gridCol w:w="643"/>
        <w:gridCol w:w="712"/>
        <w:gridCol w:w="718"/>
        <w:gridCol w:w="567"/>
        <w:gridCol w:w="567"/>
        <w:gridCol w:w="567"/>
        <w:gridCol w:w="567"/>
        <w:gridCol w:w="574"/>
      </w:tblGrid>
      <w:tr w:rsidR="005B2EDA" w:rsidRPr="00D4134E" w14:paraId="4E53FB0F" w14:textId="77777777" w:rsidTr="005B2EDA">
        <w:trPr>
          <w:trHeight w:val="71"/>
          <w:tblHeader/>
        </w:trPr>
        <w:tc>
          <w:tcPr>
            <w:tcW w:w="125" w:type="pct"/>
            <w:vMerge w:val="restart"/>
            <w:vAlign w:val="center"/>
          </w:tcPr>
          <w:p w14:paraId="78CBACBE" w14:textId="77777777" w:rsidR="005B2EDA" w:rsidRPr="006458FA" w:rsidRDefault="005B2EDA" w:rsidP="008A6750">
            <w:pPr>
              <w:pStyle w:val="af"/>
              <w:ind w:right="-2936"/>
              <w:rPr>
                <w:rFonts w:cs="Times New Roman"/>
                <w:sz w:val="16"/>
                <w:szCs w:val="16"/>
              </w:rPr>
            </w:pPr>
            <w:r w:rsidRPr="006458FA">
              <w:rPr>
                <w:rFonts w:cs="Times New Roman"/>
                <w:sz w:val="16"/>
                <w:szCs w:val="16"/>
              </w:rPr>
              <w:t>№ </w:t>
            </w:r>
          </w:p>
          <w:p w14:paraId="38AEDAED" w14:textId="77777777" w:rsidR="005B2EDA" w:rsidRPr="006458FA" w:rsidRDefault="005B2EDA" w:rsidP="008A6750">
            <w:pPr>
              <w:pStyle w:val="af"/>
              <w:ind w:right="-2936"/>
              <w:rPr>
                <w:rFonts w:cs="Times New Roman"/>
                <w:sz w:val="16"/>
                <w:szCs w:val="16"/>
              </w:rPr>
            </w:pPr>
            <w:r w:rsidRPr="006458FA">
              <w:rPr>
                <w:rFonts w:cs="Times New Roman"/>
                <w:sz w:val="16"/>
                <w:szCs w:val="16"/>
              </w:rPr>
              <w:t>п/п</w:t>
            </w:r>
          </w:p>
        </w:tc>
        <w:tc>
          <w:tcPr>
            <w:tcW w:w="950" w:type="pct"/>
            <w:vMerge w:val="restart"/>
            <w:vAlign w:val="center"/>
          </w:tcPr>
          <w:p w14:paraId="27119123" w14:textId="77777777" w:rsidR="005B2EDA" w:rsidRPr="006458FA" w:rsidRDefault="005B2EDA" w:rsidP="008A6750">
            <w:pPr>
              <w:pStyle w:val="af"/>
              <w:ind w:firstLine="31"/>
              <w:jc w:val="center"/>
              <w:rPr>
                <w:rFonts w:cs="Times New Roman"/>
                <w:sz w:val="16"/>
                <w:szCs w:val="16"/>
              </w:rPr>
            </w:pPr>
            <w:r w:rsidRPr="006458FA">
              <w:rPr>
                <w:rFonts w:cs="Times New Roman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375" w:type="pct"/>
            <w:vMerge w:val="restart"/>
            <w:vAlign w:val="center"/>
          </w:tcPr>
          <w:p w14:paraId="67F9B9CA" w14:textId="77777777" w:rsidR="005B2EDA" w:rsidRPr="006458FA" w:rsidRDefault="005B2EDA" w:rsidP="008A6750">
            <w:pPr>
              <w:pStyle w:val="af"/>
              <w:ind w:firstLine="31"/>
              <w:jc w:val="center"/>
              <w:rPr>
                <w:rFonts w:cs="Times New Roman"/>
                <w:sz w:val="16"/>
                <w:szCs w:val="16"/>
              </w:rPr>
            </w:pPr>
            <w:r w:rsidRPr="006458FA">
              <w:rPr>
                <w:rFonts w:cs="Times New Roman"/>
                <w:sz w:val="16"/>
                <w:szCs w:val="16"/>
              </w:rPr>
              <w:t>Механизм реализации</w:t>
            </w:r>
          </w:p>
        </w:tc>
        <w:tc>
          <w:tcPr>
            <w:tcW w:w="859" w:type="pct"/>
            <w:vMerge w:val="restart"/>
            <w:vAlign w:val="center"/>
          </w:tcPr>
          <w:p w14:paraId="72595E8F" w14:textId="77777777" w:rsidR="005B2EDA" w:rsidRPr="006458FA" w:rsidRDefault="005B2EDA" w:rsidP="008A67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458FA">
              <w:rPr>
                <w:rFonts w:ascii="Times New Roman" w:hAnsi="Times New Roman" w:cs="Times New Roman"/>
                <w:sz w:val="16"/>
                <w:szCs w:val="16"/>
              </w:rPr>
              <w:t>Ответственные</w:t>
            </w:r>
            <w:proofErr w:type="spellEnd"/>
          </w:p>
          <w:p w14:paraId="698D8E88" w14:textId="77777777" w:rsidR="005B2EDA" w:rsidRPr="006458FA" w:rsidRDefault="005B2EDA" w:rsidP="008A6750">
            <w:pPr>
              <w:pStyle w:val="af"/>
              <w:ind w:firstLine="31"/>
              <w:jc w:val="center"/>
              <w:rPr>
                <w:rFonts w:cs="Times New Roman"/>
                <w:sz w:val="16"/>
                <w:szCs w:val="16"/>
              </w:rPr>
            </w:pPr>
            <w:r w:rsidRPr="006458FA">
              <w:rPr>
                <w:rFonts w:cs="Times New Roman"/>
                <w:sz w:val="16"/>
                <w:szCs w:val="16"/>
              </w:rPr>
              <w:t>за проведение</w:t>
            </w:r>
          </w:p>
        </w:tc>
        <w:tc>
          <w:tcPr>
            <w:tcW w:w="475" w:type="pct"/>
            <w:vMerge w:val="restart"/>
            <w:vAlign w:val="center"/>
          </w:tcPr>
          <w:p w14:paraId="76A1D789" w14:textId="77777777" w:rsidR="005B2EDA" w:rsidRPr="006458FA" w:rsidRDefault="005B2EDA" w:rsidP="008A6750">
            <w:pPr>
              <w:pStyle w:val="af"/>
              <w:ind w:firstLine="31"/>
              <w:jc w:val="center"/>
              <w:rPr>
                <w:rFonts w:cs="Times New Roman"/>
                <w:sz w:val="16"/>
                <w:szCs w:val="16"/>
              </w:rPr>
            </w:pPr>
            <w:r w:rsidRPr="006458FA">
              <w:rPr>
                <w:rFonts w:cs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640" w:type="pct"/>
            <w:vMerge w:val="restart"/>
            <w:vAlign w:val="center"/>
          </w:tcPr>
          <w:p w14:paraId="39D6A4B2" w14:textId="77777777" w:rsidR="005B2EDA" w:rsidRPr="006458FA" w:rsidRDefault="005B2EDA" w:rsidP="008A6750">
            <w:pPr>
              <w:pStyle w:val="af"/>
              <w:ind w:firstLine="31"/>
              <w:jc w:val="center"/>
              <w:rPr>
                <w:rFonts w:cs="Times New Roman"/>
                <w:sz w:val="16"/>
                <w:szCs w:val="16"/>
              </w:rPr>
            </w:pPr>
            <w:r w:rsidRPr="006458FA">
              <w:rPr>
                <w:rFonts w:cs="Times New Roman"/>
                <w:sz w:val="16"/>
                <w:szCs w:val="16"/>
              </w:rPr>
              <w:t>Бюджетный эффект</w:t>
            </w:r>
          </w:p>
        </w:tc>
        <w:tc>
          <w:tcPr>
            <w:tcW w:w="1576" w:type="pct"/>
            <w:gridSpan w:val="8"/>
          </w:tcPr>
          <w:p w14:paraId="7A79194D" w14:textId="77777777" w:rsidR="005B2EDA" w:rsidRPr="006458FA" w:rsidRDefault="005B2EDA" w:rsidP="008A6750">
            <w:pPr>
              <w:pStyle w:val="af"/>
              <w:ind w:firstLine="31"/>
              <w:jc w:val="center"/>
              <w:rPr>
                <w:rFonts w:cs="Times New Roman"/>
                <w:sz w:val="16"/>
                <w:szCs w:val="16"/>
              </w:rPr>
            </w:pPr>
            <w:r w:rsidRPr="006458FA">
              <w:rPr>
                <w:rFonts w:cs="Times New Roman"/>
                <w:sz w:val="16"/>
                <w:szCs w:val="16"/>
              </w:rPr>
              <w:t>Оценка бюджетного</w:t>
            </w:r>
          </w:p>
          <w:p w14:paraId="12CC9A9C" w14:textId="77777777" w:rsidR="005B2EDA" w:rsidRPr="006458FA" w:rsidRDefault="005B2EDA" w:rsidP="008A6750">
            <w:pPr>
              <w:pStyle w:val="af"/>
              <w:ind w:firstLine="31"/>
              <w:jc w:val="center"/>
              <w:rPr>
                <w:rFonts w:cs="Times New Roman"/>
                <w:sz w:val="16"/>
                <w:szCs w:val="16"/>
              </w:rPr>
            </w:pPr>
            <w:r w:rsidRPr="006458FA">
              <w:rPr>
                <w:rFonts w:cs="Times New Roman"/>
                <w:sz w:val="16"/>
                <w:szCs w:val="16"/>
              </w:rPr>
              <w:t>эффекта, тыс. руб.</w:t>
            </w:r>
          </w:p>
        </w:tc>
      </w:tr>
      <w:tr w:rsidR="005B2EDA" w:rsidRPr="006458FA" w14:paraId="0E574055" w14:textId="77777777" w:rsidTr="005B2EDA">
        <w:trPr>
          <w:trHeight w:val="394"/>
          <w:tblHeader/>
        </w:trPr>
        <w:tc>
          <w:tcPr>
            <w:tcW w:w="125" w:type="pct"/>
            <w:vMerge/>
            <w:vAlign w:val="center"/>
          </w:tcPr>
          <w:p w14:paraId="06D3449F" w14:textId="77777777" w:rsidR="005B2EDA" w:rsidRPr="006458FA" w:rsidRDefault="005B2EDA" w:rsidP="008A6750">
            <w:pPr>
              <w:pStyle w:val="af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0" w:type="pct"/>
            <w:vMerge/>
            <w:vAlign w:val="center"/>
          </w:tcPr>
          <w:p w14:paraId="71FC36E4" w14:textId="77777777" w:rsidR="005B2EDA" w:rsidRPr="006458FA" w:rsidRDefault="005B2EDA" w:rsidP="008A6750">
            <w:pPr>
              <w:pStyle w:val="af"/>
              <w:ind w:firstLine="3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75" w:type="pct"/>
            <w:vMerge/>
            <w:vAlign w:val="center"/>
          </w:tcPr>
          <w:p w14:paraId="73D2AC54" w14:textId="77777777" w:rsidR="005B2EDA" w:rsidRPr="006458FA" w:rsidRDefault="005B2EDA" w:rsidP="008A6750">
            <w:pPr>
              <w:pStyle w:val="af"/>
              <w:ind w:firstLine="3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9" w:type="pct"/>
            <w:vMerge/>
            <w:vAlign w:val="center"/>
          </w:tcPr>
          <w:p w14:paraId="742A1B1B" w14:textId="77777777" w:rsidR="005B2EDA" w:rsidRPr="006458FA" w:rsidRDefault="005B2EDA" w:rsidP="008A6750">
            <w:pPr>
              <w:pStyle w:val="af"/>
              <w:ind w:firstLine="3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pct"/>
            <w:vMerge/>
            <w:vAlign w:val="center"/>
          </w:tcPr>
          <w:p w14:paraId="0E5EE01C" w14:textId="77777777" w:rsidR="005B2EDA" w:rsidRPr="006458FA" w:rsidRDefault="005B2EDA" w:rsidP="008A6750">
            <w:pPr>
              <w:pStyle w:val="af"/>
              <w:ind w:firstLine="3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40" w:type="pct"/>
            <w:vMerge/>
            <w:vAlign w:val="center"/>
          </w:tcPr>
          <w:p w14:paraId="68C84B0A" w14:textId="77777777" w:rsidR="005B2EDA" w:rsidRPr="006458FA" w:rsidRDefault="005B2EDA" w:rsidP="008A6750">
            <w:pPr>
              <w:pStyle w:val="af"/>
              <w:ind w:firstLine="31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6" w:type="pct"/>
            <w:vAlign w:val="center"/>
          </w:tcPr>
          <w:p w14:paraId="66F3B9AA" w14:textId="77777777" w:rsidR="005B2EDA" w:rsidRPr="006458FA" w:rsidRDefault="005B2EDA" w:rsidP="008A6750">
            <w:pPr>
              <w:pStyle w:val="af"/>
              <w:ind w:left="-108"/>
              <w:jc w:val="center"/>
              <w:rPr>
                <w:rFonts w:cs="Times New Roman"/>
                <w:sz w:val="16"/>
                <w:szCs w:val="16"/>
              </w:rPr>
            </w:pPr>
            <w:r w:rsidRPr="006458FA">
              <w:rPr>
                <w:rFonts w:cs="Times New Roman"/>
                <w:sz w:val="16"/>
                <w:szCs w:val="16"/>
              </w:rPr>
              <w:t>Итого за 2025-2030 годы</w:t>
            </w:r>
          </w:p>
        </w:tc>
        <w:tc>
          <w:tcPr>
            <w:tcW w:w="228" w:type="pct"/>
            <w:vAlign w:val="center"/>
          </w:tcPr>
          <w:p w14:paraId="2F269257" w14:textId="77777777" w:rsidR="005B2EDA" w:rsidRPr="006458FA" w:rsidRDefault="005B2EDA" w:rsidP="008A6750">
            <w:pPr>
              <w:pStyle w:val="af"/>
              <w:jc w:val="center"/>
              <w:rPr>
                <w:rFonts w:cs="Times New Roman"/>
                <w:sz w:val="16"/>
                <w:szCs w:val="16"/>
              </w:rPr>
            </w:pPr>
            <w:r w:rsidRPr="006458FA">
              <w:rPr>
                <w:rFonts w:cs="Times New Roman"/>
                <w:sz w:val="16"/>
                <w:szCs w:val="16"/>
              </w:rPr>
              <w:t>2025 (план)</w:t>
            </w:r>
          </w:p>
        </w:tc>
        <w:tc>
          <w:tcPr>
            <w:tcW w:w="230" w:type="pct"/>
            <w:vAlign w:val="center"/>
          </w:tcPr>
          <w:p w14:paraId="75C8D670" w14:textId="77777777" w:rsidR="005B2EDA" w:rsidRPr="006458FA" w:rsidRDefault="005B2EDA" w:rsidP="008A6750">
            <w:pPr>
              <w:pStyle w:val="af"/>
              <w:jc w:val="center"/>
              <w:rPr>
                <w:rFonts w:cs="Times New Roman"/>
                <w:sz w:val="16"/>
                <w:szCs w:val="16"/>
              </w:rPr>
            </w:pPr>
            <w:r w:rsidRPr="006458FA">
              <w:rPr>
                <w:rFonts w:cs="Times New Roman"/>
                <w:sz w:val="16"/>
                <w:szCs w:val="16"/>
              </w:rPr>
              <w:t>2025 год (факт)</w:t>
            </w:r>
          </w:p>
        </w:tc>
        <w:tc>
          <w:tcPr>
            <w:tcW w:w="182" w:type="pct"/>
            <w:vAlign w:val="center"/>
          </w:tcPr>
          <w:p w14:paraId="34D787CA" w14:textId="77777777" w:rsidR="005B2EDA" w:rsidRPr="006458FA" w:rsidRDefault="005B2EDA" w:rsidP="008A6750">
            <w:pPr>
              <w:pStyle w:val="af"/>
              <w:jc w:val="center"/>
              <w:rPr>
                <w:rFonts w:cs="Times New Roman"/>
                <w:sz w:val="16"/>
                <w:szCs w:val="16"/>
              </w:rPr>
            </w:pPr>
            <w:r w:rsidRPr="006458FA"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182" w:type="pct"/>
            <w:vAlign w:val="center"/>
          </w:tcPr>
          <w:p w14:paraId="4B812906" w14:textId="77777777" w:rsidR="005B2EDA" w:rsidRPr="006458FA" w:rsidRDefault="005B2EDA" w:rsidP="008A6750">
            <w:pPr>
              <w:pStyle w:val="af"/>
              <w:jc w:val="center"/>
              <w:rPr>
                <w:rFonts w:cs="Times New Roman"/>
                <w:sz w:val="16"/>
                <w:szCs w:val="16"/>
              </w:rPr>
            </w:pPr>
            <w:r w:rsidRPr="006458FA">
              <w:rPr>
                <w:rFonts w:cs="Times New Roman"/>
                <w:sz w:val="16"/>
                <w:szCs w:val="16"/>
              </w:rPr>
              <w:t>2027</w:t>
            </w:r>
          </w:p>
        </w:tc>
        <w:tc>
          <w:tcPr>
            <w:tcW w:w="182" w:type="pct"/>
            <w:vAlign w:val="center"/>
          </w:tcPr>
          <w:p w14:paraId="350FA073" w14:textId="77777777" w:rsidR="005B2EDA" w:rsidRPr="006458FA" w:rsidRDefault="005B2EDA" w:rsidP="008A6750">
            <w:pPr>
              <w:pStyle w:val="af"/>
              <w:jc w:val="center"/>
              <w:rPr>
                <w:rFonts w:cs="Times New Roman"/>
                <w:sz w:val="16"/>
                <w:szCs w:val="16"/>
              </w:rPr>
            </w:pPr>
            <w:r w:rsidRPr="006458FA">
              <w:rPr>
                <w:rFonts w:cs="Times New Roman"/>
                <w:sz w:val="16"/>
                <w:szCs w:val="16"/>
              </w:rPr>
              <w:t>2028</w:t>
            </w:r>
          </w:p>
        </w:tc>
        <w:tc>
          <w:tcPr>
            <w:tcW w:w="182" w:type="pct"/>
            <w:vAlign w:val="center"/>
          </w:tcPr>
          <w:p w14:paraId="338B2A61" w14:textId="77777777" w:rsidR="005B2EDA" w:rsidRPr="006458FA" w:rsidRDefault="005B2EDA" w:rsidP="008A6750">
            <w:pPr>
              <w:pStyle w:val="af"/>
              <w:jc w:val="center"/>
              <w:rPr>
                <w:rFonts w:cs="Times New Roman"/>
                <w:sz w:val="16"/>
                <w:szCs w:val="16"/>
              </w:rPr>
            </w:pPr>
            <w:r w:rsidRPr="006458FA">
              <w:rPr>
                <w:rFonts w:cs="Times New Roman"/>
                <w:sz w:val="16"/>
                <w:szCs w:val="16"/>
              </w:rPr>
              <w:t>2029</w:t>
            </w:r>
          </w:p>
        </w:tc>
        <w:tc>
          <w:tcPr>
            <w:tcW w:w="182" w:type="pct"/>
            <w:vAlign w:val="center"/>
          </w:tcPr>
          <w:p w14:paraId="7CE59377" w14:textId="77777777" w:rsidR="005B2EDA" w:rsidRPr="006458FA" w:rsidRDefault="005B2EDA" w:rsidP="008A6750">
            <w:pPr>
              <w:pStyle w:val="af"/>
              <w:jc w:val="center"/>
              <w:rPr>
                <w:rFonts w:cs="Times New Roman"/>
                <w:sz w:val="16"/>
                <w:szCs w:val="16"/>
              </w:rPr>
            </w:pPr>
            <w:r w:rsidRPr="006458FA">
              <w:rPr>
                <w:rFonts w:cs="Times New Roman"/>
                <w:sz w:val="16"/>
                <w:szCs w:val="16"/>
              </w:rPr>
              <w:t>2030</w:t>
            </w:r>
          </w:p>
        </w:tc>
      </w:tr>
      <w:tr w:rsidR="005B2EDA" w:rsidRPr="00D4134E" w14:paraId="71299282" w14:textId="77777777" w:rsidTr="005B2EDA">
        <w:tc>
          <w:tcPr>
            <w:tcW w:w="125" w:type="pct"/>
          </w:tcPr>
          <w:p w14:paraId="444BB959" w14:textId="77777777" w:rsidR="005B2EDA" w:rsidRPr="006458FA" w:rsidRDefault="005B2EDA" w:rsidP="008A6750">
            <w:pPr>
              <w:pStyle w:val="af"/>
              <w:rPr>
                <w:rFonts w:cs="Times New Roman"/>
                <w:sz w:val="16"/>
                <w:szCs w:val="16"/>
              </w:rPr>
            </w:pPr>
            <w:r w:rsidRPr="006458FA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950" w:type="pct"/>
          </w:tcPr>
          <w:p w14:paraId="28125537" w14:textId="77777777" w:rsidR="005B2EDA" w:rsidRPr="006458FA" w:rsidRDefault="005B2EDA" w:rsidP="008A6750">
            <w:pPr>
              <w:pStyle w:val="af"/>
              <w:ind w:firstLine="31"/>
              <w:rPr>
                <w:rFonts w:cs="Times New Roman"/>
                <w:sz w:val="16"/>
                <w:szCs w:val="16"/>
              </w:rPr>
            </w:pPr>
            <w:r w:rsidRPr="006458FA">
              <w:rPr>
                <w:rFonts w:cs="Times New Roman"/>
                <w:sz w:val="16"/>
                <w:szCs w:val="16"/>
              </w:rPr>
              <w:t>Сохранение соотношения оплаты труда работников учреждений к среднемесячному доходу от трудовой деятельности в Приморском крае в соответствии с Указами Президента Российской Федерации от 07 мая 2012 года № 597 и от 01 июня 2012 года №761:</w:t>
            </w:r>
          </w:p>
          <w:p w14:paraId="625BD633" w14:textId="77777777" w:rsidR="005B2EDA" w:rsidRPr="006458FA" w:rsidRDefault="005B2EDA" w:rsidP="008A6750">
            <w:pPr>
              <w:pStyle w:val="af"/>
              <w:ind w:firstLine="31"/>
              <w:rPr>
                <w:rFonts w:cs="Times New Roman"/>
                <w:sz w:val="16"/>
                <w:szCs w:val="16"/>
              </w:rPr>
            </w:pPr>
            <w:r w:rsidRPr="006458FA">
              <w:rPr>
                <w:rFonts w:cs="Times New Roman"/>
                <w:sz w:val="16"/>
                <w:szCs w:val="16"/>
              </w:rPr>
              <w:t>- работников учреждений культуры</w:t>
            </w:r>
          </w:p>
          <w:p w14:paraId="78355DB5" w14:textId="77777777" w:rsidR="005B2EDA" w:rsidRPr="006458FA" w:rsidRDefault="005B2EDA" w:rsidP="008A6750">
            <w:pPr>
              <w:pStyle w:val="af"/>
              <w:ind w:firstLine="31"/>
              <w:rPr>
                <w:rFonts w:cs="Times New Roman"/>
                <w:sz w:val="16"/>
                <w:szCs w:val="16"/>
              </w:rPr>
            </w:pPr>
            <w:r w:rsidRPr="006458FA">
              <w:rPr>
                <w:rFonts w:cs="Times New Roman"/>
                <w:sz w:val="16"/>
                <w:szCs w:val="16"/>
              </w:rPr>
              <w:t>- работников учреждений дополнительного образования</w:t>
            </w:r>
          </w:p>
          <w:p w14:paraId="3258DA45" w14:textId="77777777" w:rsidR="005B2EDA" w:rsidRPr="006458FA" w:rsidRDefault="005B2EDA" w:rsidP="008A6750">
            <w:pPr>
              <w:pStyle w:val="af"/>
              <w:ind w:firstLine="31"/>
              <w:rPr>
                <w:rFonts w:cs="Times New Roman"/>
                <w:sz w:val="16"/>
                <w:szCs w:val="16"/>
              </w:rPr>
            </w:pPr>
            <w:r w:rsidRPr="006458FA">
              <w:rPr>
                <w:rFonts w:cs="Times New Roman"/>
                <w:sz w:val="16"/>
                <w:szCs w:val="16"/>
              </w:rPr>
              <w:t>- педагогических работников дошкольных образовательных учреждений</w:t>
            </w:r>
          </w:p>
        </w:tc>
        <w:tc>
          <w:tcPr>
            <w:tcW w:w="375" w:type="pct"/>
          </w:tcPr>
          <w:p w14:paraId="15BA6A1A" w14:textId="77777777" w:rsidR="005B2EDA" w:rsidRPr="006458FA" w:rsidRDefault="005B2EDA" w:rsidP="008A6750">
            <w:pPr>
              <w:pStyle w:val="af"/>
              <w:ind w:firstLine="31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9" w:type="pct"/>
          </w:tcPr>
          <w:p w14:paraId="2B85238A" w14:textId="77777777" w:rsidR="005B2EDA" w:rsidRPr="006458FA" w:rsidRDefault="005B2EDA" w:rsidP="008A6750">
            <w:pPr>
              <w:pStyle w:val="af"/>
              <w:rPr>
                <w:rFonts w:cs="Times New Roman"/>
                <w:sz w:val="16"/>
                <w:szCs w:val="16"/>
              </w:rPr>
            </w:pPr>
            <w:r w:rsidRPr="006458FA">
              <w:rPr>
                <w:rFonts w:cs="Times New Roman"/>
                <w:sz w:val="16"/>
                <w:szCs w:val="16"/>
              </w:rPr>
              <w:t xml:space="preserve">Руководители структурных (отраслевых подразделений администрации </w:t>
            </w:r>
            <w:proofErr w:type="spellStart"/>
            <w:r w:rsidRPr="006458FA">
              <w:rPr>
                <w:rFonts w:cs="Times New Roman"/>
                <w:sz w:val="16"/>
                <w:szCs w:val="16"/>
              </w:rPr>
              <w:t>Дальнереченсмкого</w:t>
            </w:r>
            <w:proofErr w:type="spellEnd"/>
            <w:r w:rsidRPr="006458FA">
              <w:rPr>
                <w:rFonts w:cs="Times New Roman"/>
                <w:sz w:val="16"/>
                <w:szCs w:val="16"/>
              </w:rPr>
              <w:t xml:space="preserve"> муниципального округа, руководители МКУ «УНО», МКУ «</w:t>
            </w:r>
            <w:proofErr w:type="spellStart"/>
            <w:r w:rsidRPr="006458FA">
              <w:rPr>
                <w:rFonts w:cs="Times New Roman"/>
                <w:sz w:val="16"/>
                <w:szCs w:val="16"/>
              </w:rPr>
              <w:t>ЦКСиМП</w:t>
            </w:r>
            <w:proofErr w:type="spellEnd"/>
            <w:r w:rsidRPr="006458FA">
              <w:rPr>
                <w:rFonts w:cs="Times New Roman"/>
                <w:sz w:val="16"/>
                <w:szCs w:val="16"/>
              </w:rPr>
              <w:t xml:space="preserve">» ДМО, МКУ «ЦБС»ДМО  </w:t>
            </w:r>
          </w:p>
        </w:tc>
        <w:tc>
          <w:tcPr>
            <w:tcW w:w="475" w:type="pct"/>
          </w:tcPr>
          <w:p w14:paraId="2DB13289" w14:textId="77777777" w:rsidR="005B2EDA" w:rsidRPr="006458FA" w:rsidRDefault="005B2EDA" w:rsidP="008A6750">
            <w:pPr>
              <w:pStyle w:val="af"/>
              <w:rPr>
                <w:rFonts w:cs="Times New Roman"/>
                <w:sz w:val="16"/>
                <w:szCs w:val="16"/>
              </w:rPr>
            </w:pPr>
            <w:r w:rsidRPr="006458FA">
              <w:rPr>
                <w:rFonts w:cs="Times New Roman"/>
                <w:sz w:val="16"/>
                <w:szCs w:val="16"/>
              </w:rPr>
              <w:t>В течении текущего финансового года и на период до 2030 года</w:t>
            </w:r>
          </w:p>
        </w:tc>
        <w:tc>
          <w:tcPr>
            <w:tcW w:w="640" w:type="pct"/>
          </w:tcPr>
          <w:p w14:paraId="01EC7D9A" w14:textId="77777777" w:rsidR="005B2EDA" w:rsidRPr="006458FA" w:rsidRDefault="005B2EDA" w:rsidP="008A6750">
            <w:pPr>
              <w:pStyle w:val="af"/>
              <w:ind w:firstLine="31"/>
              <w:rPr>
                <w:rFonts w:cs="Times New Roman"/>
                <w:sz w:val="16"/>
                <w:szCs w:val="16"/>
              </w:rPr>
            </w:pPr>
            <w:r w:rsidRPr="006458FA">
              <w:rPr>
                <w:rFonts w:cs="Times New Roman"/>
                <w:sz w:val="16"/>
                <w:szCs w:val="16"/>
              </w:rPr>
              <w:t>Повышение качества предоставления и обоснованности финансового обеспечения муниципальных услуг(работ)</w:t>
            </w:r>
          </w:p>
        </w:tc>
        <w:tc>
          <w:tcPr>
            <w:tcW w:w="206" w:type="pct"/>
          </w:tcPr>
          <w:p w14:paraId="689B2987" w14:textId="77777777" w:rsidR="005B2EDA" w:rsidRPr="006458FA" w:rsidRDefault="005B2EDA" w:rsidP="008A6750">
            <w:pPr>
              <w:pStyle w:val="af"/>
              <w:ind w:firstLine="31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8" w:type="pct"/>
          </w:tcPr>
          <w:p w14:paraId="2394FCCF" w14:textId="77777777" w:rsidR="005B2EDA" w:rsidRPr="006458FA" w:rsidRDefault="005B2EDA" w:rsidP="008A6750">
            <w:pPr>
              <w:pStyle w:val="af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0" w:type="pct"/>
          </w:tcPr>
          <w:p w14:paraId="25B356BC" w14:textId="77777777" w:rsidR="005B2EDA" w:rsidRPr="006458FA" w:rsidRDefault="005B2EDA" w:rsidP="008A6750">
            <w:pPr>
              <w:pStyle w:val="af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14:paraId="6C133359" w14:textId="77777777" w:rsidR="005B2EDA" w:rsidRPr="006458FA" w:rsidRDefault="005B2EDA" w:rsidP="008A6750">
            <w:pPr>
              <w:pStyle w:val="af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14:paraId="37A5E15B" w14:textId="77777777" w:rsidR="005B2EDA" w:rsidRPr="006458FA" w:rsidRDefault="005B2EDA" w:rsidP="008A6750">
            <w:pPr>
              <w:pStyle w:val="af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14:paraId="71C33BFE" w14:textId="77777777" w:rsidR="005B2EDA" w:rsidRPr="006458FA" w:rsidRDefault="005B2EDA" w:rsidP="008A6750">
            <w:pPr>
              <w:pStyle w:val="af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14:paraId="69E17A9A" w14:textId="77777777" w:rsidR="005B2EDA" w:rsidRPr="006458FA" w:rsidRDefault="005B2EDA" w:rsidP="008A6750">
            <w:pPr>
              <w:pStyle w:val="af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14:paraId="0A29658D" w14:textId="77777777" w:rsidR="005B2EDA" w:rsidRPr="006458FA" w:rsidRDefault="005B2EDA" w:rsidP="008A6750">
            <w:pPr>
              <w:pStyle w:val="af"/>
              <w:rPr>
                <w:rFonts w:cs="Times New Roman"/>
                <w:sz w:val="16"/>
                <w:szCs w:val="16"/>
              </w:rPr>
            </w:pPr>
          </w:p>
        </w:tc>
      </w:tr>
    </w:tbl>
    <w:p w14:paraId="767742BF" w14:textId="0D43B0D9" w:rsidR="005B2EDA" w:rsidRDefault="005B2EDA" w:rsidP="005B2EDA">
      <w:pPr>
        <w:jc w:val="center"/>
        <w:rPr>
          <w:rFonts w:ascii="Calibri" w:hAnsi="Calibri" w:cs="Calibri"/>
          <w:sz w:val="18"/>
          <w:szCs w:val="18"/>
          <w:lang w:val="ru-RU"/>
        </w:rPr>
      </w:pPr>
    </w:p>
    <w:p w14:paraId="483629F9" w14:textId="77777777" w:rsidR="005B2EDA" w:rsidRPr="005B2EDA" w:rsidRDefault="005B2EDA" w:rsidP="005B2EDA">
      <w:pPr>
        <w:rPr>
          <w:rFonts w:ascii="Calibri" w:hAnsi="Calibri" w:cs="Calibri"/>
          <w:sz w:val="18"/>
          <w:szCs w:val="18"/>
          <w:lang w:val="ru-RU"/>
        </w:rPr>
      </w:pPr>
    </w:p>
    <w:p w14:paraId="33DD0DD8" w14:textId="77777777" w:rsidR="005B2EDA" w:rsidRPr="005B2EDA" w:rsidRDefault="005B2EDA" w:rsidP="005B2EDA">
      <w:pPr>
        <w:rPr>
          <w:rFonts w:ascii="Calibri" w:hAnsi="Calibri" w:cs="Calibri"/>
          <w:sz w:val="18"/>
          <w:szCs w:val="18"/>
          <w:lang w:val="ru-RU"/>
        </w:rPr>
      </w:pPr>
    </w:p>
    <w:p w14:paraId="4CBC6F5D" w14:textId="77777777" w:rsidR="005B2EDA" w:rsidRPr="005B2EDA" w:rsidRDefault="005B2EDA" w:rsidP="005B2EDA">
      <w:pPr>
        <w:rPr>
          <w:rFonts w:ascii="Calibri" w:hAnsi="Calibri" w:cs="Calibri"/>
          <w:sz w:val="18"/>
          <w:szCs w:val="18"/>
          <w:lang w:val="ru-RU"/>
        </w:rPr>
      </w:pPr>
    </w:p>
    <w:p w14:paraId="1FF1B164" w14:textId="5203BFA1" w:rsidR="005B2EDA" w:rsidRDefault="005B2EDA" w:rsidP="005B2EDA">
      <w:pPr>
        <w:tabs>
          <w:tab w:val="left" w:pos="2329"/>
        </w:tabs>
        <w:rPr>
          <w:rFonts w:ascii="Calibri" w:hAnsi="Calibri" w:cs="Calibri"/>
          <w:sz w:val="18"/>
          <w:szCs w:val="18"/>
          <w:lang w:val="ru-RU"/>
        </w:rPr>
      </w:pPr>
      <w:r>
        <w:rPr>
          <w:rFonts w:ascii="Calibri" w:hAnsi="Calibri" w:cs="Calibri"/>
          <w:sz w:val="18"/>
          <w:szCs w:val="18"/>
          <w:lang w:val="ru-RU"/>
        </w:rPr>
        <w:tab/>
      </w:r>
    </w:p>
    <w:tbl>
      <w:tblPr>
        <w:tblW w:w="159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83"/>
        <w:gridCol w:w="3771"/>
        <w:gridCol w:w="283"/>
        <w:gridCol w:w="3771"/>
        <w:gridCol w:w="282"/>
        <w:gridCol w:w="3771"/>
      </w:tblGrid>
      <w:tr w:rsidR="005B2EDA" w:rsidRPr="00D4134E" w14:paraId="65D53BA1" w14:textId="77777777" w:rsidTr="006458FA">
        <w:trPr>
          <w:trHeight w:val="18"/>
        </w:trPr>
        <w:tc>
          <w:tcPr>
            <w:tcW w:w="3772" w:type="dxa"/>
            <w:shd w:val="clear" w:color="auto" w:fill="auto"/>
          </w:tcPr>
          <w:p w14:paraId="01DEA34F" w14:textId="1FBAFF13" w:rsidR="005D6FCA" w:rsidRPr="005D6FCA" w:rsidRDefault="005D6FCA" w:rsidP="005D6F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5D6FCA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АДМИНИСТРАЦИЯ ДАЛЬНЕРЕЧЕНСКОГО МУНИЦИПАЛЬНОГО ОКРУГА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5D6FCA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ПРИМОРСКОГО КРАЯ</w:t>
            </w:r>
          </w:p>
          <w:p w14:paraId="552BCFB6" w14:textId="77777777" w:rsidR="005D6FCA" w:rsidRPr="005D6FCA" w:rsidRDefault="005D6FCA" w:rsidP="005D6FCA">
            <w:pPr>
              <w:ind w:firstLine="685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0CCC53F0" w14:textId="77777777" w:rsidR="005D6FCA" w:rsidRPr="005D6FCA" w:rsidRDefault="005D6FCA" w:rsidP="005D6F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5D6FCA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ПОСТАНОВЛЕНИЕ</w:t>
            </w:r>
          </w:p>
          <w:p w14:paraId="15BCC800" w14:textId="77777777" w:rsidR="005D6FCA" w:rsidRPr="005D6FCA" w:rsidRDefault="005D6FCA" w:rsidP="005D6FCA">
            <w:pPr>
              <w:ind w:firstLine="685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0651691E" w14:textId="77777777" w:rsidR="005D6FCA" w:rsidRPr="005D6FCA" w:rsidRDefault="005D6FCA" w:rsidP="005D6FCA">
            <w:pPr>
              <w:ind w:firstLine="685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7C3A5174" w14:textId="7A3C4009" w:rsidR="005D6FCA" w:rsidRPr="005D6FCA" w:rsidRDefault="005D6FCA" w:rsidP="005D6FCA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5D6FCA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 xml:space="preserve">13 июля 2026 года  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 xml:space="preserve">г. 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 xml:space="preserve">Дальнереченск  </w:t>
            </w:r>
            <w:r w:rsidRPr="005D6FCA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№</w:t>
            </w:r>
            <w:proofErr w:type="gramEnd"/>
            <w:r w:rsidRPr="005D6FCA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 xml:space="preserve"> 459-па</w:t>
            </w:r>
          </w:p>
          <w:p w14:paraId="6453B9C3" w14:textId="77777777" w:rsidR="005D6FCA" w:rsidRPr="005D6FCA" w:rsidRDefault="005D6FCA" w:rsidP="005D6FCA">
            <w:pPr>
              <w:ind w:firstLine="685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7B0A59F5" w14:textId="77777777" w:rsidR="005D6FCA" w:rsidRPr="005D6FCA" w:rsidRDefault="005D6FCA" w:rsidP="005D6FCA">
            <w:pPr>
              <w:ind w:firstLine="685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</w:p>
          <w:p w14:paraId="47EA9A22" w14:textId="46330E06" w:rsidR="005B2EDA" w:rsidRPr="00E1293B" w:rsidRDefault="005D6FCA" w:rsidP="005D6FCA">
            <w:pPr>
              <w:ind w:firstLine="685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5D6FCA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Об установлении стоимости ритуальных услуг на погребение на территории Дальнереченского муниципального округа</w:t>
            </w:r>
          </w:p>
        </w:tc>
        <w:tc>
          <w:tcPr>
            <w:tcW w:w="283" w:type="dxa"/>
            <w:shd w:val="clear" w:color="auto" w:fill="auto"/>
          </w:tcPr>
          <w:p w14:paraId="0E27DCC7" w14:textId="77777777" w:rsidR="005B2EDA" w:rsidRPr="00CE4417" w:rsidRDefault="005B2EDA" w:rsidP="008A6750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shd w:val="clear" w:color="auto" w:fill="auto"/>
          </w:tcPr>
          <w:p w14:paraId="2A4D6A47" w14:textId="5EA4A9C4" w:rsidR="005B2EDA" w:rsidRPr="000236FB" w:rsidRDefault="005D6FCA" w:rsidP="005D6FCA">
            <w:pPr>
              <w:ind w:firstLine="685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В соответствии с Федеральным законом от 12 января 1996 г. № 8-ФЗ "О погребении и похоронном деле", Постановлением Правительства Российской Федерации от 23 января 2026 г. № 30 "Об утверждении коэффициента индексации выплат, пособий и компенсаций в 2026 году", Законом Приморского края от 23 декабря 2005 г. № 332-КЗ "О погребении и похоронном деле в Приморским крае», Положением "Об организации ритуальных услуг и содержании мест захоронений на территории Дальнереченского муниципального района», </w:t>
            </w:r>
          </w:p>
        </w:tc>
        <w:tc>
          <w:tcPr>
            <w:tcW w:w="283" w:type="dxa"/>
            <w:shd w:val="clear" w:color="auto" w:fill="auto"/>
          </w:tcPr>
          <w:p w14:paraId="76F2F12B" w14:textId="77777777" w:rsidR="005B2EDA" w:rsidRPr="00CE4417" w:rsidRDefault="005B2EDA" w:rsidP="008A6750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shd w:val="clear" w:color="auto" w:fill="auto"/>
          </w:tcPr>
          <w:p w14:paraId="6E11AC80" w14:textId="77777777" w:rsidR="005D6FCA" w:rsidRPr="005D6FCA" w:rsidRDefault="005D6FCA" w:rsidP="005D6FCA">
            <w:pPr>
              <w:ind w:firstLine="685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утвержденным решением Думы Дальнереченского муниципального района от 18 декабря 2014 г. № 113, руководствуясь Уставом Дальнереченского муниципального округа, администрация Дальнереченского муниципального округа п о с </w:t>
            </w:r>
            <w:proofErr w:type="gramStart"/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т</w:t>
            </w:r>
            <w:proofErr w:type="gramEnd"/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а н о в л я е т:</w:t>
            </w:r>
          </w:p>
          <w:p w14:paraId="3713A4B5" w14:textId="77777777" w:rsidR="005D6FCA" w:rsidRPr="005D6FCA" w:rsidRDefault="005D6FCA" w:rsidP="005D6FCA">
            <w:pPr>
              <w:ind w:firstLine="685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</w:p>
          <w:p w14:paraId="07A2977D" w14:textId="77777777" w:rsidR="005D6FCA" w:rsidRPr="005D6FCA" w:rsidRDefault="005D6FCA" w:rsidP="005D6FCA">
            <w:pPr>
              <w:ind w:firstLine="685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</w:p>
          <w:p w14:paraId="611AF47B" w14:textId="465B3B7D" w:rsidR="005B2EDA" w:rsidRPr="00CE4417" w:rsidRDefault="005D6FCA" w:rsidP="005D6FCA">
            <w:pPr>
              <w:ind w:firstLine="685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1. Установить стоимость услуг, предоставляемых согласно гарантированному перечню услуг по погребению на одного умершего с учетом районных коэффициентов 1,2 и 1,3 согласно приложениям № 1, № 2 к </w:t>
            </w:r>
          </w:p>
        </w:tc>
        <w:tc>
          <w:tcPr>
            <w:tcW w:w="282" w:type="dxa"/>
            <w:shd w:val="clear" w:color="auto" w:fill="auto"/>
          </w:tcPr>
          <w:p w14:paraId="6222083F" w14:textId="77777777" w:rsidR="005B2EDA" w:rsidRPr="00CE4417" w:rsidRDefault="005B2EDA" w:rsidP="008A6750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shd w:val="clear" w:color="auto" w:fill="auto"/>
          </w:tcPr>
          <w:p w14:paraId="3505F856" w14:textId="77777777" w:rsidR="005D6FCA" w:rsidRPr="005D6FCA" w:rsidRDefault="005D6FCA" w:rsidP="005D6FCA">
            <w:pPr>
              <w:ind w:firstLine="685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настоящему постановлению.</w:t>
            </w:r>
          </w:p>
          <w:p w14:paraId="4114D17C" w14:textId="77777777" w:rsidR="005D6FCA" w:rsidRPr="005D6FCA" w:rsidRDefault="005D6FCA" w:rsidP="005D6FCA">
            <w:pPr>
              <w:ind w:firstLine="685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1.1. Установить стоимость услуг, предоставляемых согласно гарантированному перечню услуг по погребению на одного умершего с учетом районного коэффициента 1,3 на территории Дальнереченского муниципального округа в следующих населенных пунктах: </w:t>
            </w:r>
            <w:proofErr w:type="spellStart"/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с.Веденка</w:t>
            </w:r>
            <w:proofErr w:type="spellEnd"/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с.Соловьевка</w:t>
            </w:r>
            <w:proofErr w:type="spellEnd"/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с.Речное</w:t>
            </w:r>
            <w:proofErr w:type="spellEnd"/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с.Звенигородка</w:t>
            </w:r>
            <w:proofErr w:type="spellEnd"/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с.Рождественка</w:t>
            </w:r>
            <w:proofErr w:type="spellEnd"/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с.Голубовка</w:t>
            </w:r>
            <w:proofErr w:type="spellEnd"/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с.Солнечное</w:t>
            </w:r>
            <w:proofErr w:type="spellEnd"/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п.Филино</w:t>
            </w:r>
            <w:proofErr w:type="spellEnd"/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с.Сальское</w:t>
            </w:r>
            <w:proofErr w:type="spellEnd"/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жд</w:t>
            </w:r>
            <w:proofErr w:type="spellEnd"/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. ст. </w:t>
            </w:r>
            <w:proofErr w:type="spellStart"/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Эбергард</w:t>
            </w:r>
            <w:proofErr w:type="spellEnd"/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с.Сухановка</w:t>
            </w:r>
            <w:proofErr w:type="spellEnd"/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согласно приложению № 1.</w:t>
            </w:r>
          </w:p>
          <w:p w14:paraId="4EA33280" w14:textId="5AFFC00A" w:rsidR="005B2EDA" w:rsidRPr="00CE4417" w:rsidRDefault="005D6FCA" w:rsidP="005D6FCA">
            <w:pPr>
              <w:ind w:firstLine="685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1.2. В остальных населенных пунктах на </w:t>
            </w:r>
          </w:p>
        </w:tc>
      </w:tr>
    </w:tbl>
    <w:p w14:paraId="0BDC2BCD" w14:textId="77777777" w:rsidR="006458FA" w:rsidRPr="00D4134E" w:rsidRDefault="006458FA">
      <w:pPr>
        <w:rPr>
          <w:lang w:val="ru-RU"/>
        </w:rPr>
      </w:pPr>
    </w:p>
    <w:p w14:paraId="188916A4" w14:textId="77777777" w:rsidR="006458FA" w:rsidRPr="00D4134E" w:rsidRDefault="006458FA">
      <w:pPr>
        <w:rPr>
          <w:lang w:val="ru-RU"/>
        </w:rPr>
      </w:pPr>
    </w:p>
    <w:tbl>
      <w:tblPr>
        <w:tblW w:w="15933" w:type="dxa"/>
        <w:tblInd w:w="-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81"/>
        <w:gridCol w:w="3752"/>
      </w:tblGrid>
      <w:tr w:rsidR="005D6FCA" w:rsidRPr="00CE4417" w14:paraId="04D97B00" w14:textId="77777777" w:rsidTr="006458FA">
        <w:trPr>
          <w:trHeight w:val="18"/>
        </w:trPr>
        <w:tc>
          <w:tcPr>
            <w:tcW w:w="12181" w:type="dxa"/>
            <w:tcBorders>
              <w:top w:val="dashed" w:sz="8" w:space="0" w:color="1C1C1C"/>
              <w:left w:val="dashed" w:sz="8" w:space="0" w:color="1C1C1C"/>
              <w:bottom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29C0E0" w14:textId="77777777" w:rsidR="005D6FCA" w:rsidRPr="00CE4417" w:rsidRDefault="005D6FCA" w:rsidP="008A6750">
            <w:pPr>
              <w:pStyle w:val="ae"/>
              <w:tabs>
                <w:tab w:val="right" w:pos="12050"/>
              </w:tabs>
              <w:rPr>
                <w:rFonts w:ascii="Calibri" w:hAnsi="Calibri" w:cs="Calibri"/>
                <w:lang w:val="ru-RU"/>
              </w:rPr>
            </w:pPr>
            <w:r w:rsidRPr="00CE4417">
              <w:rPr>
                <w:rFonts w:ascii="Calibri" w:hAnsi="Calibri" w:cs="Calibri"/>
                <w:lang w:val="ru-RU"/>
              </w:rPr>
              <w:lastRenderedPageBreak/>
              <w:br w:type="page"/>
            </w:r>
            <w:r w:rsidRPr="00CE4417">
              <w:rPr>
                <w:rFonts w:ascii="Calibri" w:hAnsi="Calibri" w:cs="Calibri"/>
                <w:lang w:val="ru-RU"/>
              </w:rPr>
              <w:br w:type="page"/>
            </w:r>
            <w:r w:rsidRPr="00CE4417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ИНФОРМАЦИОННЫЙ ВЕСТНИК ДАЛЬНЕРЕЧЕНСКОГО МУНИЦИПАЛЬНОГО ОКРУГА</w:t>
            </w:r>
            <w:r w:rsidRPr="00CE4417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ab/>
            </w:r>
          </w:p>
        </w:tc>
        <w:tc>
          <w:tcPr>
            <w:tcW w:w="3752" w:type="dxa"/>
            <w:tcBorders>
              <w:top w:val="dashed" w:sz="8" w:space="0" w:color="1C1C1C"/>
              <w:left w:val="dashed" w:sz="8" w:space="0" w:color="1C1C1C"/>
              <w:bottom w:val="dashed" w:sz="8" w:space="0" w:color="1C1C1C"/>
              <w:right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D94930" w14:textId="668A7161" w:rsidR="005D6FCA" w:rsidRPr="00CE4417" w:rsidRDefault="005D6FCA" w:rsidP="008A6750">
            <w:pPr>
              <w:snapToGrid w:val="0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CE4417">
              <w:rPr>
                <w:rFonts w:ascii="Calibri" w:hAnsi="Calibri" w:cs="Calibri"/>
                <w:b/>
                <w:bCs/>
                <w:sz w:val="22"/>
                <w:szCs w:val="22"/>
              </w:rPr>
              <w:t>№</w:t>
            </w:r>
            <w:r w:rsidRPr="00CE441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17</w:t>
            </w:r>
            <w:r w:rsidRPr="00CE441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17 июля 2026 г., стр. 8</w:t>
            </w:r>
          </w:p>
        </w:tc>
      </w:tr>
    </w:tbl>
    <w:p w14:paraId="74DB5B00" w14:textId="77777777" w:rsidR="005B2EDA" w:rsidRPr="005B2EDA" w:rsidRDefault="005B2EDA" w:rsidP="005B2EDA">
      <w:pPr>
        <w:tabs>
          <w:tab w:val="left" w:pos="2329"/>
        </w:tabs>
        <w:rPr>
          <w:rFonts w:ascii="Calibri" w:hAnsi="Calibri" w:cs="Calibri"/>
          <w:sz w:val="18"/>
          <w:szCs w:val="18"/>
          <w:lang w:val="ru-RU"/>
        </w:rPr>
      </w:pPr>
    </w:p>
    <w:tbl>
      <w:tblPr>
        <w:tblW w:w="159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83"/>
        <w:gridCol w:w="3771"/>
        <w:gridCol w:w="283"/>
        <w:gridCol w:w="3771"/>
        <w:gridCol w:w="282"/>
        <w:gridCol w:w="3771"/>
      </w:tblGrid>
      <w:tr w:rsidR="005D6FCA" w:rsidRPr="00D4134E" w14:paraId="22D3881F" w14:textId="77777777" w:rsidTr="008A6750">
        <w:trPr>
          <w:trHeight w:val="18"/>
        </w:trPr>
        <w:tc>
          <w:tcPr>
            <w:tcW w:w="3772" w:type="dxa"/>
            <w:shd w:val="clear" w:color="auto" w:fill="auto"/>
          </w:tcPr>
          <w:p w14:paraId="40DCF98C" w14:textId="77777777" w:rsidR="005D6FCA" w:rsidRPr="005D6FCA" w:rsidRDefault="005D6FCA" w:rsidP="005D6FCA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территории Дальнереченского муниципального округа установить стоимость услуг, предоставляемых согласно гарантированному перечню услуг по погребению на одного умершего с учетом районного коэффициента 1,2 согласно приложению № 2.</w:t>
            </w:r>
          </w:p>
          <w:p w14:paraId="3289BFEF" w14:textId="05309F15" w:rsidR="005D6FCA" w:rsidRPr="00E1293B" w:rsidRDefault="005D6FCA" w:rsidP="005D6FCA">
            <w:pPr>
              <w:ind w:firstLine="685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2. Признать утратившим силу</w:t>
            </w:r>
            <w:r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</w:t>
            </w:r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постановление администрации</w:t>
            </w:r>
          </w:p>
        </w:tc>
        <w:tc>
          <w:tcPr>
            <w:tcW w:w="283" w:type="dxa"/>
            <w:shd w:val="clear" w:color="auto" w:fill="auto"/>
          </w:tcPr>
          <w:p w14:paraId="69950F4F" w14:textId="77777777" w:rsidR="005D6FCA" w:rsidRPr="00CE4417" w:rsidRDefault="005D6FCA" w:rsidP="008A6750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shd w:val="clear" w:color="auto" w:fill="auto"/>
          </w:tcPr>
          <w:p w14:paraId="65B3CA07" w14:textId="52BED328" w:rsidR="005D6FCA" w:rsidRPr="005D6FCA" w:rsidRDefault="005D6FCA" w:rsidP="005D6FCA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Дальнереченского муниципального округа от 04 февраля 2026 г. № 95-па «Об установлении стоимости ритуальных услуг на погребение на территории Дальнереченского муниципального округа».</w:t>
            </w:r>
          </w:p>
          <w:p w14:paraId="16794196" w14:textId="47316CE3" w:rsidR="005D6FCA" w:rsidRPr="00E1293B" w:rsidRDefault="005D6FCA" w:rsidP="005D6FCA">
            <w:pPr>
              <w:ind w:firstLine="618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3. Разместить настоящее</w:t>
            </w:r>
            <w:r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</w:t>
            </w:r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постановление на официальном сайте администрации Дальнереченского</w:t>
            </w:r>
          </w:p>
        </w:tc>
        <w:tc>
          <w:tcPr>
            <w:tcW w:w="283" w:type="dxa"/>
            <w:shd w:val="clear" w:color="auto" w:fill="auto"/>
          </w:tcPr>
          <w:p w14:paraId="44D5E2F2" w14:textId="77777777" w:rsidR="005D6FCA" w:rsidRPr="00CE4417" w:rsidRDefault="005D6FCA" w:rsidP="008A6750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shd w:val="clear" w:color="auto" w:fill="auto"/>
          </w:tcPr>
          <w:p w14:paraId="07E059D9" w14:textId="17451FB3" w:rsidR="005D6FCA" w:rsidRPr="005D6FCA" w:rsidRDefault="005D6FCA" w:rsidP="005D6FCA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муниципального округа в информационно-телекоммуникационной сети "Интернет" и печатном издании «Информационный вестник Дальнереченского муниципального округа».</w:t>
            </w:r>
          </w:p>
          <w:p w14:paraId="44E3A090" w14:textId="45042E42" w:rsidR="005D6FCA" w:rsidRDefault="005D6FCA" w:rsidP="005D6FCA">
            <w:pPr>
              <w:ind w:firstLine="685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4. Контроль за исполнением данного постановления оставляю за собой.</w:t>
            </w:r>
          </w:p>
          <w:p w14:paraId="3EB83354" w14:textId="4F425459" w:rsidR="005D6FCA" w:rsidRPr="005D6FCA" w:rsidRDefault="005D6FCA" w:rsidP="005D6FCA">
            <w:pPr>
              <w:ind w:firstLine="685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5. Настоящее постановление вступает в силу со дня его обнародования в установленном</w:t>
            </w:r>
          </w:p>
        </w:tc>
        <w:tc>
          <w:tcPr>
            <w:tcW w:w="282" w:type="dxa"/>
            <w:shd w:val="clear" w:color="auto" w:fill="auto"/>
          </w:tcPr>
          <w:p w14:paraId="3B96013F" w14:textId="77777777" w:rsidR="005D6FCA" w:rsidRPr="00CE4417" w:rsidRDefault="005D6FCA" w:rsidP="008A6750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shd w:val="clear" w:color="auto" w:fill="auto"/>
          </w:tcPr>
          <w:p w14:paraId="48FF75B4" w14:textId="5E001A77" w:rsidR="005D6FCA" w:rsidRPr="005D6FCA" w:rsidRDefault="005D6FCA" w:rsidP="005D6FCA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порядке и распространяет свое действие на правоотношения</w:t>
            </w:r>
            <w:r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, возникшие с 01 февраля 2026г.</w:t>
            </w:r>
          </w:p>
          <w:p w14:paraId="0B534339" w14:textId="476514A3" w:rsidR="005D6FCA" w:rsidRDefault="005D6FCA" w:rsidP="005D6FCA">
            <w:pPr>
              <w:ind w:firstLine="685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</w:p>
          <w:p w14:paraId="0BD59D57" w14:textId="77777777" w:rsidR="005D6FCA" w:rsidRPr="005D6FCA" w:rsidRDefault="005D6FCA" w:rsidP="005D6FCA">
            <w:pPr>
              <w:ind w:firstLine="685"/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</w:p>
          <w:p w14:paraId="1446AA77" w14:textId="77777777" w:rsidR="005D6FCA" w:rsidRPr="005D6FCA" w:rsidRDefault="005D6FCA" w:rsidP="005D6FCA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Глава Дальнереченского </w:t>
            </w:r>
          </w:p>
          <w:p w14:paraId="76065904" w14:textId="3F03292F" w:rsidR="005D6FCA" w:rsidRPr="005D6FCA" w:rsidRDefault="005D6FCA" w:rsidP="005D6FCA">
            <w:pPr>
              <w:jc w:val="both"/>
              <w:rPr>
                <w:rFonts w:ascii="Calibri" w:hAnsi="Calibri" w:cs="Calibri"/>
                <w:bCs/>
                <w:sz w:val="18"/>
                <w:szCs w:val="18"/>
                <w:lang w:val="ru-RU"/>
              </w:rPr>
            </w:pPr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>Муниципального</w:t>
            </w:r>
            <w:r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</w:t>
            </w:r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округа              </w:t>
            </w:r>
            <w:r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        </w:t>
            </w:r>
            <w:r w:rsidRPr="005D6FCA">
              <w:rPr>
                <w:rFonts w:ascii="Calibri" w:hAnsi="Calibri" w:cs="Calibri"/>
                <w:bCs/>
                <w:sz w:val="18"/>
                <w:szCs w:val="18"/>
                <w:lang w:val="ru-RU"/>
              </w:rPr>
              <w:t xml:space="preserve"> В.С. Дернов</w:t>
            </w:r>
          </w:p>
          <w:p w14:paraId="7AE0F2E7" w14:textId="038D3017" w:rsidR="005D6FCA" w:rsidRPr="00CE4417" w:rsidRDefault="005D6FCA" w:rsidP="008A6750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</w:tr>
    </w:tbl>
    <w:p w14:paraId="2423B6D2" w14:textId="77777777" w:rsidR="005B2EDA" w:rsidRPr="005B2EDA" w:rsidRDefault="005B2EDA" w:rsidP="005B2EDA">
      <w:pPr>
        <w:rPr>
          <w:rFonts w:ascii="Calibri" w:hAnsi="Calibri" w:cs="Calibri"/>
          <w:sz w:val="18"/>
          <w:szCs w:val="18"/>
          <w:lang w:val="ru-RU"/>
        </w:rPr>
      </w:pPr>
    </w:p>
    <w:p w14:paraId="7BC81DF6" w14:textId="77777777" w:rsidR="005D6FCA" w:rsidRPr="005D6FCA" w:rsidRDefault="005D6FCA" w:rsidP="005D6FCA">
      <w:pPr>
        <w:pStyle w:val="a7"/>
        <w:ind w:left="284"/>
        <w:jc w:val="right"/>
        <w:rPr>
          <w:sz w:val="16"/>
          <w:szCs w:val="16"/>
        </w:rPr>
      </w:pPr>
      <w:r w:rsidRPr="005D6FCA">
        <w:rPr>
          <w:sz w:val="16"/>
          <w:szCs w:val="16"/>
        </w:rPr>
        <w:t>Приложение № 1</w:t>
      </w:r>
    </w:p>
    <w:p w14:paraId="4732582F" w14:textId="77777777" w:rsidR="005D6FCA" w:rsidRPr="005D6FCA" w:rsidRDefault="005D6FCA" w:rsidP="005D6FCA">
      <w:pPr>
        <w:pStyle w:val="a7"/>
        <w:ind w:left="360"/>
        <w:jc w:val="right"/>
        <w:rPr>
          <w:sz w:val="16"/>
          <w:szCs w:val="16"/>
        </w:rPr>
      </w:pPr>
      <w:r w:rsidRPr="005D6FCA">
        <w:rPr>
          <w:sz w:val="16"/>
          <w:szCs w:val="16"/>
        </w:rPr>
        <w:t xml:space="preserve">к постановлению администрации </w:t>
      </w:r>
    </w:p>
    <w:p w14:paraId="716DD99D" w14:textId="77777777" w:rsidR="005D6FCA" w:rsidRPr="005D6FCA" w:rsidRDefault="005D6FCA" w:rsidP="005D6FCA">
      <w:pPr>
        <w:pStyle w:val="a7"/>
        <w:ind w:left="360"/>
        <w:jc w:val="right"/>
        <w:rPr>
          <w:sz w:val="16"/>
          <w:szCs w:val="16"/>
        </w:rPr>
      </w:pPr>
      <w:r w:rsidRPr="005D6FCA">
        <w:rPr>
          <w:sz w:val="16"/>
          <w:szCs w:val="16"/>
        </w:rPr>
        <w:t>Дальнереченского муниципального округа</w:t>
      </w:r>
    </w:p>
    <w:p w14:paraId="1E42545F" w14:textId="77777777" w:rsidR="005D6FCA" w:rsidRPr="005D6FCA" w:rsidRDefault="005D6FCA" w:rsidP="005D6FCA">
      <w:pPr>
        <w:pStyle w:val="a7"/>
        <w:ind w:left="360"/>
        <w:jc w:val="right"/>
        <w:rPr>
          <w:sz w:val="16"/>
          <w:szCs w:val="16"/>
        </w:rPr>
      </w:pPr>
      <w:r w:rsidRPr="005D6FCA">
        <w:rPr>
          <w:sz w:val="16"/>
          <w:szCs w:val="16"/>
        </w:rPr>
        <w:t xml:space="preserve">от 13 июля 2026г. № 459-па </w:t>
      </w:r>
    </w:p>
    <w:p w14:paraId="71AB8F8F" w14:textId="77777777" w:rsidR="005D6FCA" w:rsidRPr="005D6FCA" w:rsidRDefault="005D6FCA" w:rsidP="005D6FCA">
      <w:pPr>
        <w:pStyle w:val="a7"/>
        <w:ind w:left="284"/>
        <w:jc w:val="right"/>
        <w:rPr>
          <w:sz w:val="16"/>
          <w:szCs w:val="16"/>
        </w:rPr>
      </w:pPr>
    </w:p>
    <w:tbl>
      <w:tblPr>
        <w:tblW w:w="0" w:type="auto"/>
        <w:tblInd w:w="529" w:type="dxa"/>
        <w:tblLayout w:type="fixed"/>
        <w:tblLook w:val="0000" w:firstRow="0" w:lastRow="0" w:firstColumn="0" w:lastColumn="0" w:noHBand="0" w:noVBand="0"/>
      </w:tblPr>
      <w:tblGrid>
        <w:gridCol w:w="7517"/>
        <w:gridCol w:w="7371"/>
      </w:tblGrid>
      <w:tr w:rsidR="005D6FCA" w:rsidRPr="00D4134E" w14:paraId="472ACFAF" w14:textId="77777777" w:rsidTr="005D6FCA">
        <w:trPr>
          <w:trHeight w:val="1066"/>
        </w:trPr>
        <w:tc>
          <w:tcPr>
            <w:tcW w:w="7517" w:type="dxa"/>
            <w:shd w:val="clear" w:color="auto" w:fill="auto"/>
          </w:tcPr>
          <w:p w14:paraId="5DAF52FD" w14:textId="77777777" w:rsidR="005D6FCA" w:rsidRPr="005D6FCA" w:rsidRDefault="005D6FCA" w:rsidP="008A6750">
            <w:pPr>
              <w:autoSpaceDE w:val="0"/>
              <w:jc w:val="both"/>
              <w:rPr>
                <w:sz w:val="16"/>
                <w:szCs w:val="16"/>
                <w:lang w:val="ru-RU"/>
              </w:rPr>
            </w:pPr>
            <w:r w:rsidRPr="005D6FCA">
              <w:rPr>
                <w:sz w:val="16"/>
                <w:szCs w:val="16"/>
                <w:lang w:val="ru-RU"/>
              </w:rPr>
              <w:t>СОГЛАСОВАНО</w:t>
            </w:r>
          </w:p>
          <w:p w14:paraId="2A0F9F6F" w14:textId="77777777" w:rsidR="005D6FCA" w:rsidRPr="005D6FCA" w:rsidRDefault="005D6FCA" w:rsidP="008A6750">
            <w:pPr>
              <w:autoSpaceDE w:val="0"/>
              <w:jc w:val="both"/>
              <w:rPr>
                <w:sz w:val="16"/>
                <w:szCs w:val="16"/>
                <w:lang w:val="ru-RU"/>
              </w:rPr>
            </w:pPr>
          </w:p>
          <w:p w14:paraId="346431E7" w14:textId="77777777" w:rsidR="005D6FCA" w:rsidRPr="005D6FCA" w:rsidRDefault="005D6FCA" w:rsidP="008A6750">
            <w:pPr>
              <w:autoSpaceDE w:val="0"/>
              <w:rPr>
                <w:sz w:val="16"/>
                <w:szCs w:val="16"/>
                <w:lang w:val="ru-RU"/>
              </w:rPr>
            </w:pPr>
            <w:r w:rsidRPr="005D6FCA">
              <w:rPr>
                <w:sz w:val="16"/>
                <w:szCs w:val="16"/>
                <w:lang w:val="ru-RU"/>
              </w:rPr>
              <w:t xml:space="preserve">Заместитель министра труда и социальной                                                                                            </w:t>
            </w:r>
          </w:p>
          <w:p w14:paraId="10A0F4AE" w14:textId="4A366E5A" w:rsidR="005D6FCA" w:rsidRPr="005D6FCA" w:rsidRDefault="005D6FCA" w:rsidP="008A6750">
            <w:pPr>
              <w:autoSpaceDE w:val="0"/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политики Приморского края</w:t>
            </w:r>
          </w:p>
          <w:p w14:paraId="619B5A9A" w14:textId="5EBBEBB2" w:rsidR="005D6FCA" w:rsidRPr="005D6FCA" w:rsidRDefault="005D6FCA" w:rsidP="008A6750">
            <w:pPr>
              <w:autoSpaceDE w:val="0"/>
              <w:jc w:val="both"/>
              <w:rPr>
                <w:sz w:val="16"/>
                <w:szCs w:val="16"/>
                <w:lang w:val="ru-RU"/>
              </w:rPr>
            </w:pPr>
            <w:r w:rsidRPr="005D6FCA">
              <w:rPr>
                <w:sz w:val="16"/>
                <w:szCs w:val="16"/>
                <w:lang w:val="ru-RU"/>
              </w:rPr>
              <w:t>______</w:t>
            </w:r>
            <w:r>
              <w:rPr>
                <w:sz w:val="16"/>
                <w:szCs w:val="16"/>
                <w:lang w:val="ru-RU"/>
              </w:rPr>
              <w:t>_____________________ Н.Н. Лунь</w:t>
            </w:r>
          </w:p>
        </w:tc>
        <w:tc>
          <w:tcPr>
            <w:tcW w:w="7371" w:type="dxa"/>
            <w:shd w:val="clear" w:color="auto" w:fill="auto"/>
          </w:tcPr>
          <w:p w14:paraId="1FEFA21C" w14:textId="77777777" w:rsidR="005D6FCA" w:rsidRPr="005D6FCA" w:rsidRDefault="005D6FCA" w:rsidP="008A6750">
            <w:pPr>
              <w:rPr>
                <w:sz w:val="16"/>
                <w:szCs w:val="16"/>
                <w:lang w:val="ru-RU"/>
              </w:rPr>
            </w:pPr>
            <w:r w:rsidRPr="005D6FCA">
              <w:rPr>
                <w:sz w:val="16"/>
                <w:szCs w:val="16"/>
                <w:lang w:val="ru-RU"/>
              </w:rPr>
              <w:t xml:space="preserve">                                                                                                        </w:t>
            </w:r>
          </w:p>
        </w:tc>
      </w:tr>
    </w:tbl>
    <w:p w14:paraId="2F9918D0" w14:textId="344B7ECD" w:rsidR="005D6FCA" w:rsidRPr="005D6FCA" w:rsidRDefault="005D6FCA" w:rsidP="005D6FCA">
      <w:pPr>
        <w:autoSpaceDE w:val="0"/>
        <w:jc w:val="both"/>
        <w:rPr>
          <w:sz w:val="16"/>
          <w:szCs w:val="16"/>
          <w:lang w:val="ru-RU"/>
        </w:rPr>
      </w:pPr>
    </w:p>
    <w:p w14:paraId="1F59B53D" w14:textId="77777777" w:rsidR="005D6FCA" w:rsidRPr="005D6FCA" w:rsidRDefault="005D6FCA" w:rsidP="005D6FCA">
      <w:pPr>
        <w:autoSpaceDE w:val="0"/>
        <w:jc w:val="both"/>
        <w:rPr>
          <w:sz w:val="16"/>
          <w:szCs w:val="16"/>
          <w:lang w:val="ru-RU"/>
        </w:rPr>
      </w:pPr>
    </w:p>
    <w:p w14:paraId="4F8A9830" w14:textId="63B5109F" w:rsidR="005D6FCA" w:rsidRPr="005D6FCA" w:rsidRDefault="005D6FCA" w:rsidP="005D6FCA">
      <w:pPr>
        <w:jc w:val="center"/>
        <w:rPr>
          <w:b/>
          <w:bCs/>
          <w:sz w:val="16"/>
          <w:szCs w:val="16"/>
          <w:lang w:val="ru-RU"/>
        </w:rPr>
      </w:pPr>
      <w:r w:rsidRPr="005D6FCA">
        <w:rPr>
          <w:b/>
          <w:bCs/>
          <w:sz w:val="16"/>
          <w:szCs w:val="16"/>
          <w:lang w:val="ru-RU"/>
        </w:rPr>
        <w:t>Стоимость услуг, предоставляемых согласно гарантированному перечню ус</w:t>
      </w:r>
      <w:r>
        <w:rPr>
          <w:b/>
          <w:bCs/>
          <w:sz w:val="16"/>
          <w:szCs w:val="16"/>
          <w:lang w:val="ru-RU"/>
        </w:rPr>
        <w:t xml:space="preserve">луг по </w:t>
      </w:r>
      <w:r w:rsidRPr="005D6FCA">
        <w:rPr>
          <w:b/>
          <w:bCs/>
          <w:sz w:val="16"/>
          <w:szCs w:val="16"/>
          <w:lang w:val="ru-RU"/>
        </w:rPr>
        <w:t>погребению на одного умершего с учетом районного коэффициента к заработной плате 1,3</w:t>
      </w:r>
    </w:p>
    <w:p w14:paraId="12FD37AA" w14:textId="77777777" w:rsidR="005D6FCA" w:rsidRPr="005D6FCA" w:rsidRDefault="005D6FCA" w:rsidP="005D6FCA">
      <w:pPr>
        <w:jc w:val="center"/>
        <w:rPr>
          <w:b/>
          <w:bCs/>
          <w:sz w:val="16"/>
          <w:szCs w:val="16"/>
          <w:lang w:val="ru-RU"/>
        </w:rPr>
      </w:pPr>
    </w:p>
    <w:tbl>
      <w:tblPr>
        <w:tblW w:w="0" w:type="auto"/>
        <w:tblInd w:w="497" w:type="dxa"/>
        <w:tblLayout w:type="fixed"/>
        <w:tblLook w:val="0000" w:firstRow="0" w:lastRow="0" w:firstColumn="0" w:lastColumn="0" w:noHBand="0" w:noVBand="0"/>
      </w:tblPr>
      <w:tblGrid>
        <w:gridCol w:w="540"/>
        <w:gridCol w:w="10200"/>
        <w:gridCol w:w="4185"/>
      </w:tblGrid>
      <w:tr w:rsidR="005D6FCA" w:rsidRPr="00D4134E" w14:paraId="38276678" w14:textId="77777777" w:rsidTr="005D6FCA">
        <w:trPr>
          <w:trHeight w:val="7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D4083" w14:textId="77777777" w:rsidR="005D6FCA" w:rsidRPr="005D6FCA" w:rsidRDefault="005D6FCA" w:rsidP="008A6750">
            <w:pPr>
              <w:jc w:val="center"/>
              <w:rPr>
                <w:sz w:val="16"/>
                <w:szCs w:val="16"/>
              </w:rPr>
            </w:pPr>
            <w:r w:rsidRPr="005D6FCA">
              <w:rPr>
                <w:sz w:val="16"/>
                <w:szCs w:val="16"/>
              </w:rPr>
              <w:t>№ п/п</w:t>
            </w:r>
          </w:p>
        </w:tc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0AD92" w14:textId="77777777" w:rsidR="005D6FCA" w:rsidRPr="005D6FCA" w:rsidRDefault="005D6FCA" w:rsidP="008A6750">
            <w:pPr>
              <w:jc w:val="center"/>
              <w:rPr>
                <w:sz w:val="16"/>
                <w:szCs w:val="16"/>
              </w:rPr>
            </w:pPr>
            <w:proofErr w:type="spellStart"/>
            <w:r w:rsidRPr="005D6FCA">
              <w:rPr>
                <w:sz w:val="16"/>
                <w:szCs w:val="16"/>
              </w:rPr>
              <w:t>Наименование</w:t>
            </w:r>
            <w:proofErr w:type="spellEnd"/>
            <w:r w:rsidRPr="005D6FCA">
              <w:rPr>
                <w:sz w:val="16"/>
                <w:szCs w:val="16"/>
              </w:rPr>
              <w:t xml:space="preserve"> </w:t>
            </w:r>
            <w:proofErr w:type="spellStart"/>
            <w:r w:rsidRPr="005D6FCA">
              <w:rPr>
                <w:sz w:val="16"/>
                <w:szCs w:val="16"/>
              </w:rPr>
              <w:t>услуг</w:t>
            </w:r>
            <w:proofErr w:type="spellEnd"/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F748F" w14:textId="77777777" w:rsidR="005D6FCA" w:rsidRPr="005D6FCA" w:rsidRDefault="005D6FCA" w:rsidP="008A6750">
            <w:pPr>
              <w:jc w:val="center"/>
              <w:rPr>
                <w:sz w:val="16"/>
                <w:szCs w:val="16"/>
                <w:lang w:val="ru-RU"/>
              </w:rPr>
            </w:pPr>
            <w:r w:rsidRPr="005D6FCA">
              <w:rPr>
                <w:sz w:val="16"/>
                <w:szCs w:val="16"/>
                <w:lang w:val="ru-RU"/>
              </w:rPr>
              <w:t>Стоимость на одного умершего, руб.</w:t>
            </w:r>
          </w:p>
        </w:tc>
      </w:tr>
      <w:tr w:rsidR="005D6FCA" w:rsidRPr="005D6FCA" w14:paraId="4C85D96A" w14:textId="77777777" w:rsidTr="008A675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2DF3C" w14:textId="77777777" w:rsidR="005D6FCA" w:rsidRPr="005D6FCA" w:rsidRDefault="005D6FCA" w:rsidP="008A6750">
            <w:pPr>
              <w:jc w:val="center"/>
              <w:rPr>
                <w:sz w:val="16"/>
                <w:szCs w:val="16"/>
              </w:rPr>
            </w:pPr>
            <w:r w:rsidRPr="005D6FCA">
              <w:rPr>
                <w:sz w:val="16"/>
                <w:szCs w:val="16"/>
              </w:rPr>
              <w:t>1</w:t>
            </w:r>
          </w:p>
        </w:tc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AF23D" w14:textId="77777777" w:rsidR="005D6FCA" w:rsidRPr="005D6FCA" w:rsidRDefault="005D6FCA" w:rsidP="008A6750">
            <w:pPr>
              <w:rPr>
                <w:sz w:val="16"/>
                <w:szCs w:val="16"/>
                <w:lang w:val="ru-RU"/>
              </w:rPr>
            </w:pPr>
            <w:r w:rsidRPr="005D6FCA">
              <w:rPr>
                <w:sz w:val="16"/>
                <w:szCs w:val="16"/>
                <w:lang w:val="ru-RU"/>
              </w:rPr>
              <w:t>Оформление документов, необходимых для погребения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BE827" w14:textId="77777777" w:rsidR="005D6FCA" w:rsidRPr="005D6FCA" w:rsidRDefault="005D6FCA" w:rsidP="008A6750">
            <w:pPr>
              <w:jc w:val="center"/>
              <w:rPr>
                <w:sz w:val="16"/>
                <w:szCs w:val="16"/>
              </w:rPr>
            </w:pPr>
            <w:r w:rsidRPr="005D6FCA">
              <w:rPr>
                <w:sz w:val="16"/>
                <w:szCs w:val="16"/>
              </w:rPr>
              <w:t xml:space="preserve">1 114,96 </w:t>
            </w:r>
          </w:p>
        </w:tc>
      </w:tr>
      <w:tr w:rsidR="005D6FCA" w:rsidRPr="005D6FCA" w14:paraId="2F3E42D2" w14:textId="77777777" w:rsidTr="008A675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288A8" w14:textId="77777777" w:rsidR="005D6FCA" w:rsidRPr="005D6FCA" w:rsidRDefault="005D6FCA" w:rsidP="008A6750">
            <w:pPr>
              <w:jc w:val="center"/>
              <w:rPr>
                <w:sz w:val="16"/>
                <w:szCs w:val="16"/>
              </w:rPr>
            </w:pPr>
            <w:r w:rsidRPr="005D6FCA">
              <w:rPr>
                <w:sz w:val="16"/>
                <w:szCs w:val="16"/>
              </w:rPr>
              <w:t>2</w:t>
            </w:r>
          </w:p>
        </w:tc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16402" w14:textId="77777777" w:rsidR="005D6FCA" w:rsidRPr="005D6FCA" w:rsidRDefault="005D6FCA" w:rsidP="008A6750">
            <w:pPr>
              <w:rPr>
                <w:sz w:val="16"/>
                <w:szCs w:val="16"/>
                <w:lang w:val="ru-RU"/>
              </w:rPr>
            </w:pPr>
            <w:r w:rsidRPr="005D6FCA">
              <w:rPr>
                <w:sz w:val="16"/>
                <w:szCs w:val="16"/>
                <w:lang w:val="ru-RU"/>
              </w:rPr>
              <w:t xml:space="preserve">Предоставления и доставка гроба и других предметов, необходимых для погребения 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66570" w14:textId="77777777" w:rsidR="005D6FCA" w:rsidRPr="005D6FCA" w:rsidRDefault="005D6FCA" w:rsidP="008A6750">
            <w:pPr>
              <w:jc w:val="center"/>
              <w:rPr>
                <w:sz w:val="16"/>
                <w:szCs w:val="16"/>
              </w:rPr>
            </w:pPr>
            <w:r w:rsidRPr="005D6FCA">
              <w:rPr>
                <w:sz w:val="16"/>
                <w:szCs w:val="16"/>
              </w:rPr>
              <w:t>4 059,13</w:t>
            </w:r>
          </w:p>
        </w:tc>
      </w:tr>
      <w:tr w:rsidR="005D6FCA" w:rsidRPr="005D6FCA" w14:paraId="5C164CA1" w14:textId="77777777" w:rsidTr="008A675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6308F" w14:textId="77777777" w:rsidR="005D6FCA" w:rsidRPr="005D6FCA" w:rsidRDefault="005D6FCA" w:rsidP="008A6750">
            <w:pPr>
              <w:jc w:val="center"/>
              <w:rPr>
                <w:sz w:val="16"/>
                <w:szCs w:val="16"/>
              </w:rPr>
            </w:pPr>
            <w:r w:rsidRPr="005D6FCA">
              <w:rPr>
                <w:sz w:val="16"/>
                <w:szCs w:val="16"/>
              </w:rPr>
              <w:t>3</w:t>
            </w:r>
          </w:p>
        </w:tc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18F40" w14:textId="77777777" w:rsidR="005D6FCA" w:rsidRPr="005D6FCA" w:rsidRDefault="005D6FCA" w:rsidP="008A6750">
            <w:pPr>
              <w:rPr>
                <w:sz w:val="16"/>
                <w:szCs w:val="16"/>
                <w:lang w:val="ru-RU"/>
              </w:rPr>
            </w:pPr>
            <w:r w:rsidRPr="005D6FCA">
              <w:rPr>
                <w:sz w:val="16"/>
                <w:szCs w:val="16"/>
                <w:lang w:val="ru-RU"/>
              </w:rPr>
              <w:t xml:space="preserve">Перевозка тела (останков) на кладбище 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17806" w14:textId="77777777" w:rsidR="005D6FCA" w:rsidRPr="005D6FCA" w:rsidRDefault="005D6FCA" w:rsidP="008A6750">
            <w:pPr>
              <w:jc w:val="center"/>
              <w:rPr>
                <w:sz w:val="16"/>
                <w:szCs w:val="16"/>
              </w:rPr>
            </w:pPr>
            <w:r w:rsidRPr="005D6FCA">
              <w:rPr>
                <w:sz w:val="16"/>
                <w:szCs w:val="16"/>
              </w:rPr>
              <w:t>1 826,76</w:t>
            </w:r>
          </w:p>
        </w:tc>
      </w:tr>
      <w:tr w:rsidR="005D6FCA" w:rsidRPr="005D6FCA" w14:paraId="07BFDEDC" w14:textId="77777777" w:rsidTr="008A675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69D25" w14:textId="77777777" w:rsidR="005D6FCA" w:rsidRPr="005D6FCA" w:rsidRDefault="005D6FCA" w:rsidP="008A6750">
            <w:pPr>
              <w:jc w:val="center"/>
              <w:rPr>
                <w:sz w:val="16"/>
                <w:szCs w:val="16"/>
              </w:rPr>
            </w:pPr>
            <w:r w:rsidRPr="005D6FCA">
              <w:rPr>
                <w:sz w:val="16"/>
                <w:szCs w:val="16"/>
              </w:rPr>
              <w:t>4</w:t>
            </w:r>
          </w:p>
        </w:tc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77A6B" w14:textId="77777777" w:rsidR="005D6FCA" w:rsidRPr="005D6FCA" w:rsidRDefault="005D6FCA" w:rsidP="008A6750">
            <w:pPr>
              <w:jc w:val="both"/>
              <w:rPr>
                <w:sz w:val="16"/>
                <w:szCs w:val="16"/>
                <w:lang w:val="ru-RU"/>
              </w:rPr>
            </w:pPr>
            <w:r w:rsidRPr="005D6FCA">
              <w:rPr>
                <w:sz w:val="16"/>
                <w:szCs w:val="16"/>
                <w:lang w:val="ru-RU"/>
              </w:rPr>
              <w:t>Погребение:</w:t>
            </w:r>
          </w:p>
          <w:p w14:paraId="6A303CE0" w14:textId="77777777" w:rsidR="005D6FCA" w:rsidRPr="005D6FCA" w:rsidRDefault="005D6FCA" w:rsidP="008A6750">
            <w:pPr>
              <w:jc w:val="both"/>
              <w:rPr>
                <w:sz w:val="16"/>
                <w:szCs w:val="16"/>
                <w:lang w:val="ru-RU"/>
              </w:rPr>
            </w:pPr>
            <w:r w:rsidRPr="005D6FCA">
              <w:rPr>
                <w:sz w:val="16"/>
                <w:szCs w:val="16"/>
                <w:lang w:val="ru-RU"/>
              </w:rPr>
              <w:t xml:space="preserve">- расчистка и разметка места для рытья могилы; </w:t>
            </w:r>
          </w:p>
          <w:p w14:paraId="579C4DB1" w14:textId="77777777" w:rsidR="005D6FCA" w:rsidRPr="005D6FCA" w:rsidRDefault="005D6FCA" w:rsidP="008A6750">
            <w:pPr>
              <w:jc w:val="both"/>
              <w:rPr>
                <w:sz w:val="16"/>
                <w:szCs w:val="16"/>
                <w:lang w:val="ru-RU"/>
              </w:rPr>
            </w:pPr>
            <w:r w:rsidRPr="005D6FCA">
              <w:rPr>
                <w:sz w:val="16"/>
                <w:szCs w:val="16"/>
                <w:lang w:val="ru-RU"/>
              </w:rPr>
              <w:t>- рытье могилы вручную;</w:t>
            </w:r>
          </w:p>
          <w:p w14:paraId="225D63DB" w14:textId="77777777" w:rsidR="005D6FCA" w:rsidRPr="005D6FCA" w:rsidRDefault="005D6FCA" w:rsidP="008A6750">
            <w:pPr>
              <w:jc w:val="both"/>
              <w:rPr>
                <w:sz w:val="16"/>
                <w:szCs w:val="16"/>
                <w:lang w:val="ru-RU"/>
              </w:rPr>
            </w:pPr>
            <w:r w:rsidRPr="005D6FCA">
              <w:rPr>
                <w:sz w:val="16"/>
                <w:szCs w:val="16"/>
                <w:lang w:val="ru-RU"/>
              </w:rPr>
              <w:t>- забивка крышки гроба и опускание гроба в могилу;</w:t>
            </w:r>
          </w:p>
          <w:p w14:paraId="73CC9941" w14:textId="77777777" w:rsidR="005D6FCA" w:rsidRPr="005D6FCA" w:rsidRDefault="005D6FCA" w:rsidP="008A6750">
            <w:pPr>
              <w:jc w:val="both"/>
              <w:rPr>
                <w:sz w:val="16"/>
                <w:szCs w:val="16"/>
                <w:lang w:val="ru-RU"/>
              </w:rPr>
            </w:pPr>
            <w:r w:rsidRPr="005D6FCA">
              <w:rPr>
                <w:sz w:val="16"/>
                <w:szCs w:val="16"/>
                <w:lang w:val="ru-RU"/>
              </w:rPr>
              <w:t>- засыпка могилы вручную с формированием холма;</w:t>
            </w:r>
          </w:p>
          <w:p w14:paraId="0B204482" w14:textId="77777777" w:rsidR="005D6FCA" w:rsidRPr="005D6FCA" w:rsidRDefault="005D6FCA" w:rsidP="008A6750">
            <w:pPr>
              <w:rPr>
                <w:sz w:val="16"/>
                <w:szCs w:val="16"/>
              </w:rPr>
            </w:pPr>
            <w:r w:rsidRPr="005D6FCA">
              <w:rPr>
                <w:sz w:val="16"/>
                <w:szCs w:val="16"/>
              </w:rPr>
              <w:t xml:space="preserve">- </w:t>
            </w:r>
            <w:proofErr w:type="spellStart"/>
            <w:r w:rsidRPr="005D6FCA">
              <w:rPr>
                <w:sz w:val="16"/>
                <w:szCs w:val="16"/>
              </w:rPr>
              <w:t>установка</w:t>
            </w:r>
            <w:proofErr w:type="spellEnd"/>
            <w:r w:rsidRPr="005D6FCA">
              <w:rPr>
                <w:sz w:val="16"/>
                <w:szCs w:val="16"/>
              </w:rPr>
              <w:t xml:space="preserve"> </w:t>
            </w:r>
            <w:proofErr w:type="spellStart"/>
            <w:r w:rsidRPr="005D6FCA">
              <w:rPr>
                <w:sz w:val="16"/>
                <w:szCs w:val="16"/>
              </w:rPr>
              <w:t>надмогильного</w:t>
            </w:r>
            <w:proofErr w:type="spellEnd"/>
            <w:r w:rsidRPr="005D6FCA">
              <w:rPr>
                <w:sz w:val="16"/>
                <w:szCs w:val="16"/>
              </w:rPr>
              <w:t xml:space="preserve"> </w:t>
            </w:r>
            <w:proofErr w:type="spellStart"/>
            <w:r w:rsidRPr="005D6FCA">
              <w:rPr>
                <w:sz w:val="16"/>
                <w:szCs w:val="16"/>
              </w:rPr>
              <w:t>знака</w:t>
            </w:r>
            <w:proofErr w:type="spellEnd"/>
            <w:r w:rsidRPr="005D6FCA">
              <w:rPr>
                <w:sz w:val="16"/>
                <w:szCs w:val="16"/>
              </w:rPr>
              <w:t>.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0E64C" w14:textId="77777777" w:rsidR="005D6FCA" w:rsidRPr="005D6FCA" w:rsidRDefault="005D6FCA" w:rsidP="008A6750">
            <w:pPr>
              <w:jc w:val="center"/>
              <w:rPr>
                <w:sz w:val="16"/>
                <w:szCs w:val="16"/>
              </w:rPr>
            </w:pPr>
            <w:r w:rsidRPr="005D6FCA">
              <w:rPr>
                <w:sz w:val="16"/>
                <w:szCs w:val="16"/>
              </w:rPr>
              <w:t>5 581,37</w:t>
            </w:r>
          </w:p>
        </w:tc>
      </w:tr>
      <w:tr w:rsidR="005D6FCA" w:rsidRPr="005D6FCA" w14:paraId="49F7318F" w14:textId="77777777" w:rsidTr="008A675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54B1A" w14:textId="77777777" w:rsidR="005D6FCA" w:rsidRPr="005D6FCA" w:rsidRDefault="005D6FCA" w:rsidP="008A6750">
            <w:pPr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F1298" w14:textId="77777777" w:rsidR="005D6FCA" w:rsidRPr="005D6FCA" w:rsidRDefault="005D6FCA" w:rsidP="008A6750">
            <w:pPr>
              <w:rPr>
                <w:sz w:val="16"/>
                <w:szCs w:val="16"/>
              </w:rPr>
            </w:pPr>
            <w:proofErr w:type="spellStart"/>
            <w:r w:rsidRPr="005D6FCA">
              <w:rPr>
                <w:b/>
                <w:sz w:val="16"/>
                <w:szCs w:val="16"/>
              </w:rPr>
              <w:t>Итого</w:t>
            </w:r>
            <w:proofErr w:type="spellEnd"/>
            <w:r w:rsidRPr="005D6FCA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90526" w14:textId="77777777" w:rsidR="005D6FCA" w:rsidRPr="005D6FCA" w:rsidRDefault="005D6FCA" w:rsidP="008A6750">
            <w:pPr>
              <w:jc w:val="center"/>
              <w:rPr>
                <w:sz w:val="16"/>
                <w:szCs w:val="16"/>
              </w:rPr>
            </w:pPr>
            <w:r w:rsidRPr="005D6FCA">
              <w:rPr>
                <w:b/>
                <w:sz w:val="16"/>
                <w:szCs w:val="16"/>
              </w:rPr>
              <w:t>12 582,22</w:t>
            </w:r>
          </w:p>
        </w:tc>
      </w:tr>
    </w:tbl>
    <w:p w14:paraId="7C1AC798" w14:textId="77777777" w:rsidR="005B2EDA" w:rsidRPr="005D6FCA" w:rsidRDefault="005B2EDA" w:rsidP="005B2EDA">
      <w:pPr>
        <w:rPr>
          <w:rFonts w:ascii="Calibri" w:hAnsi="Calibri" w:cs="Calibri"/>
          <w:sz w:val="16"/>
          <w:szCs w:val="16"/>
          <w:lang w:val="ru-RU"/>
        </w:rPr>
      </w:pPr>
    </w:p>
    <w:p w14:paraId="778034FE" w14:textId="77777777" w:rsidR="005B2EDA" w:rsidRPr="005B2EDA" w:rsidRDefault="005B2EDA" w:rsidP="005B2EDA">
      <w:pPr>
        <w:rPr>
          <w:rFonts w:ascii="Calibri" w:hAnsi="Calibri" w:cs="Calibri"/>
          <w:sz w:val="18"/>
          <w:szCs w:val="18"/>
          <w:lang w:val="ru-RU"/>
        </w:rPr>
      </w:pPr>
    </w:p>
    <w:p w14:paraId="68BF46EE" w14:textId="77777777" w:rsidR="005D6FCA" w:rsidRPr="005D6FCA" w:rsidRDefault="005D6FCA" w:rsidP="005D6FCA">
      <w:pPr>
        <w:pStyle w:val="a7"/>
        <w:ind w:left="360"/>
        <w:jc w:val="right"/>
        <w:rPr>
          <w:sz w:val="16"/>
          <w:szCs w:val="16"/>
        </w:rPr>
      </w:pPr>
      <w:r w:rsidRPr="005D6FCA">
        <w:rPr>
          <w:sz w:val="16"/>
          <w:szCs w:val="16"/>
        </w:rPr>
        <w:t>Приложение № 2</w:t>
      </w:r>
    </w:p>
    <w:p w14:paraId="0D1100B1" w14:textId="77777777" w:rsidR="005D6FCA" w:rsidRPr="005D6FCA" w:rsidRDefault="005D6FCA" w:rsidP="005D6FCA">
      <w:pPr>
        <w:pStyle w:val="a7"/>
        <w:ind w:left="360"/>
        <w:jc w:val="right"/>
        <w:rPr>
          <w:sz w:val="16"/>
          <w:szCs w:val="16"/>
        </w:rPr>
      </w:pPr>
      <w:r w:rsidRPr="005D6FCA">
        <w:rPr>
          <w:sz w:val="16"/>
          <w:szCs w:val="16"/>
        </w:rPr>
        <w:t xml:space="preserve">к постановлению администрации </w:t>
      </w:r>
    </w:p>
    <w:p w14:paraId="60542CD0" w14:textId="77777777" w:rsidR="005D6FCA" w:rsidRPr="005D6FCA" w:rsidRDefault="005D6FCA" w:rsidP="005D6FCA">
      <w:pPr>
        <w:pStyle w:val="a7"/>
        <w:ind w:left="360"/>
        <w:jc w:val="right"/>
        <w:rPr>
          <w:sz w:val="16"/>
          <w:szCs w:val="16"/>
        </w:rPr>
      </w:pPr>
      <w:r w:rsidRPr="005D6FCA">
        <w:rPr>
          <w:sz w:val="16"/>
          <w:szCs w:val="16"/>
        </w:rPr>
        <w:t>Дальнереченского муниципального округа</w:t>
      </w:r>
    </w:p>
    <w:p w14:paraId="18480F57" w14:textId="5E3649C6" w:rsidR="005D6FCA" w:rsidRDefault="005D6FCA" w:rsidP="005D6FCA">
      <w:pPr>
        <w:pStyle w:val="a7"/>
        <w:ind w:left="360"/>
        <w:jc w:val="right"/>
        <w:rPr>
          <w:sz w:val="16"/>
          <w:szCs w:val="16"/>
        </w:rPr>
      </w:pPr>
      <w:r w:rsidRPr="005D6FCA">
        <w:rPr>
          <w:sz w:val="16"/>
          <w:szCs w:val="16"/>
        </w:rPr>
        <w:t xml:space="preserve">от 13 июля 2026г. № 459-па </w:t>
      </w:r>
    </w:p>
    <w:p w14:paraId="63B9139C" w14:textId="77777777" w:rsidR="006458FA" w:rsidRPr="005D6FCA" w:rsidRDefault="006458FA" w:rsidP="005D6FCA">
      <w:pPr>
        <w:pStyle w:val="a7"/>
        <w:ind w:left="360"/>
        <w:jc w:val="right"/>
        <w:rPr>
          <w:sz w:val="16"/>
          <w:szCs w:val="16"/>
        </w:rPr>
      </w:pPr>
    </w:p>
    <w:tbl>
      <w:tblPr>
        <w:tblW w:w="15933" w:type="dxa"/>
        <w:tblInd w:w="53" w:type="dxa"/>
        <w:tblLayout w:type="fixed"/>
        <w:tblLook w:val="0000" w:firstRow="0" w:lastRow="0" w:firstColumn="0" w:lastColumn="0" w:noHBand="0" w:noVBand="0"/>
      </w:tblPr>
      <w:tblGrid>
        <w:gridCol w:w="476"/>
        <w:gridCol w:w="7376"/>
        <w:gridCol w:w="4329"/>
        <w:gridCol w:w="3183"/>
        <w:gridCol w:w="569"/>
      </w:tblGrid>
      <w:tr w:rsidR="005D6FCA" w:rsidRPr="00D4134E" w14:paraId="7500FA52" w14:textId="77777777" w:rsidTr="00E244A2">
        <w:trPr>
          <w:gridBefore w:val="1"/>
          <w:gridAfter w:val="1"/>
          <w:wBefore w:w="476" w:type="dxa"/>
          <w:wAfter w:w="569" w:type="dxa"/>
        </w:trPr>
        <w:tc>
          <w:tcPr>
            <w:tcW w:w="7376" w:type="dxa"/>
            <w:shd w:val="clear" w:color="auto" w:fill="auto"/>
          </w:tcPr>
          <w:p w14:paraId="1F81460A" w14:textId="77777777" w:rsidR="005D6FCA" w:rsidRPr="005D6FCA" w:rsidRDefault="005D6FCA" w:rsidP="008A6750">
            <w:pPr>
              <w:autoSpaceDE w:val="0"/>
              <w:snapToGrid w:val="0"/>
              <w:jc w:val="both"/>
              <w:rPr>
                <w:sz w:val="16"/>
                <w:szCs w:val="16"/>
                <w:lang w:val="ru-RU"/>
              </w:rPr>
            </w:pPr>
          </w:p>
          <w:p w14:paraId="3D68A169" w14:textId="77777777" w:rsidR="005D6FCA" w:rsidRPr="005D6FCA" w:rsidRDefault="005D6FCA" w:rsidP="008A6750">
            <w:pPr>
              <w:autoSpaceDE w:val="0"/>
              <w:jc w:val="both"/>
              <w:rPr>
                <w:sz w:val="16"/>
                <w:szCs w:val="16"/>
                <w:lang w:val="ru-RU"/>
              </w:rPr>
            </w:pPr>
            <w:r w:rsidRPr="005D6FCA">
              <w:rPr>
                <w:sz w:val="16"/>
                <w:szCs w:val="16"/>
                <w:lang w:val="ru-RU"/>
              </w:rPr>
              <w:t>СОГЛАСОВАНО</w:t>
            </w:r>
          </w:p>
          <w:p w14:paraId="72050053" w14:textId="77777777" w:rsidR="005D6FCA" w:rsidRPr="005D6FCA" w:rsidRDefault="005D6FCA" w:rsidP="008A6750">
            <w:pPr>
              <w:autoSpaceDE w:val="0"/>
              <w:jc w:val="both"/>
              <w:rPr>
                <w:sz w:val="16"/>
                <w:szCs w:val="16"/>
                <w:lang w:val="ru-RU"/>
              </w:rPr>
            </w:pPr>
          </w:p>
          <w:p w14:paraId="44EA5F6C" w14:textId="77777777" w:rsidR="005D6FCA" w:rsidRPr="005D6FCA" w:rsidRDefault="005D6FCA" w:rsidP="008A6750">
            <w:pPr>
              <w:autoSpaceDE w:val="0"/>
              <w:rPr>
                <w:sz w:val="16"/>
                <w:szCs w:val="16"/>
                <w:lang w:val="ru-RU"/>
              </w:rPr>
            </w:pPr>
            <w:r w:rsidRPr="005D6FCA">
              <w:rPr>
                <w:sz w:val="16"/>
                <w:szCs w:val="16"/>
                <w:lang w:val="ru-RU"/>
              </w:rPr>
              <w:t xml:space="preserve">Заместитель министра труда и социальной                                                                                            </w:t>
            </w:r>
          </w:p>
          <w:p w14:paraId="479857E7" w14:textId="45B8077B" w:rsidR="005D6FCA" w:rsidRPr="005D6FCA" w:rsidRDefault="005D6FCA" w:rsidP="008A6750">
            <w:pPr>
              <w:autoSpaceDE w:val="0"/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политики Приморского края</w:t>
            </w:r>
          </w:p>
          <w:p w14:paraId="3A712172" w14:textId="77777777" w:rsidR="005D6FCA" w:rsidRPr="005D6FCA" w:rsidRDefault="005D6FCA" w:rsidP="008A6750">
            <w:pPr>
              <w:autoSpaceDE w:val="0"/>
              <w:jc w:val="both"/>
              <w:rPr>
                <w:sz w:val="16"/>
                <w:szCs w:val="16"/>
                <w:lang w:val="ru-RU"/>
              </w:rPr>
            </w:pPr>
          </w:p>
          <w:p w14:paraId="211CD4CE" w14:textId="77777777" w:rsidR="005D6FCA" w:rsidRPr="005D6FCA" w:rsidRDefault="005D6FCA" w:rsidP="008A6750">
            <w:pPr>
              <w:autoSpaceDE w:val="0"/>
              <w:jc w:val="both"/>
              <w:rPr>
                <w:sz w:val="16"/>
                <w:szCs w:val="16"/>
                <w:lang w:val="ru-RU"/>
              </w:rPr>
            </w:pPr>
          </w:p>
          <w:p w14:paraId="6A1C93C3" w14:textId="77777777" w:rsidR="005D6FCA" w:rsidRPr="005D6FCA" w:rsidRDefault="005D6FCA" w:rsidP="008A6750">
            <w:pPr>
              <w:autoSpaceDE w:val="0"/>
              <w:jc w:val="both"/>
              <w:rPr>
                <w:sz w:val="16"/>
                <w:szCs w:val="16"/>
                <w:lang w:val="ru-RU"/>
              </w:rPr>
            </w:pPr>
            <w:r w:rsidRPr="005D6FCA">
              <w:rPr>
                <w:sz w:val="16"/>
                <w:szCs w:val="16"/>
                <w:lang w:val="ru-RU"/>
              </w:rPr>
              <w:t>___________________________ Н.Н. Лунь</w:t>
            </w:r>
          </w:p>
          <w:p w14:paraId="51959167" w14:textId="4003CC08" w:rsidR="005D6FCA" w:rsidRPr="005D6FCA" w:rsidRDefault="005D6FCA" w:rsidP="008A6750">
            <w:pPr>
              <w:autoSpaceDE w:val="0"/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7512" w:type="dxa"/>
            <w:gridSpan w:val="2"/>
            <w:shd w:val="clear" w:color="auto" w:fill="auto"/>
          </w:tcPr>
          <w:p w14:paraId="71F80444" w14:textId="77777777" w:rsidR="005D6FCA" w:rsidRPr="005D6FCA" w:rsidRDefault="005D6FCA" w:rsidP="008A6750">
            <w:pPr>
              <w:autoSpaceDE w:val="0"/>
              <w:snapToGrid w:val="0"/>
              <w:jc w:val="both"/>
              <w:rPr>
                <w:sz w:val="16"/>
                <w:szCs w:val="16"/>
                <w:lang w:val="ru-RU"/>
              </w:rPr>
            </w:pPr>
          </w:p>
          <w:p w14:paraId="52C89B77" w14:textId="77777777" w:rsidR="005D6FCA" w:rsidRPr="005D6FCA" w:rsidRDefault="005D6FCA" w:rsidP="008A6750">
            <w:pPr>
              <w:rPr>
                <w:sz w:val="16"/>
                <w:szCs w:val="16"/>
                <w:lang w:val="ru-RU"/>
              </w:rPr>
            </w:pPr>
          </w:p>
        </w:tc>
      </w:tr>
      <w:tr w:rsidR="00E244A2" w:rsidRPr="00E244A2" w14:paraId="5A802BBD" w14:textId="77777777" w:rsidTr="00E244A2">
        <w:tblPrEx>
          <w:tblCellMar>
            <w:left w:w="0" w:type="dxa"/>
            <w:right w:w="0" w:type="dxa"/>
          </w:tblCellMar>
        </w:tblPrEx>
        <w:trPr>
          <w:trHeight w:val="18"/>
        </w:trPr>
        <w:tc>
          <w:tcPr>
            <w:tcW w:w="12181" w:type="dxa"/>
            <w:gridSpan w:val="3"/>
            <w:tcBorders>
              <w:top w:val="dashed" w:sz="8" w:space="0" w:color="1C1C1C"/>
              <w:left w:val="dashed" w:sz="8" w:space="0" w:color="1C1C1C"/>
              <w:bottom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9F0A35" w14:textId="77777777" w:rsidR="00E244A2" w:rsidRPr="00CE4417" w:rsidRDefault="00E244A2" w:rsidP="008A6750">
            <w:pPr>
              <w:pStyle w:val="ae"/>
              <w:tabs>
                <w:tab w:val="right" w:pos="12050"/>
              </w:tabs>
              <w:rPr>
                <w:rFonts w:ascii="Calibri" w:hAnsi="Calibri" w:cs="Calibri"/>
                <w:lang w:val="ru-RU"/>
              </w:rPr>
            </w:pPr>
            <w:r w:rsidRPr="00CE4417">
              <w:rPr>
                <w:rFonts w:ascii="Calibri" w:hAnsi="Calibri" w:cs="Calibri"/>
                <w:lang w:val="ru-RU"/>
              </w:rPr>
              <w:lastRenderedPageBreak/>
              <w:br w:type="page"/>
            </w:r>
            <w:r w:rsidRPr="00CE4417">
              <w:rPr>
                <w:rFonts w:ascii="Calibri" w:hAnsi="Calibri" w:cs="Calibri"/>
                <w:lang w:val="ru-RU"/>
              </w:rPr>
              <w:br w:type="page"/>
            </w:r>
            <w:r w:rsidRPr="00CE4417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ИНФОРМАЦИОННЫЙ ВЕСТНИК ДАЛЬНЕРЕЧЕНСКОГО МУНИЦИПАЛЬНОГО ОКРУГА</w:t>
            </w:r>
            <w:r w:rsidRPr="00CE4417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ab/>
            </w:r>
          </w:p>
        </w:tc>
        <w:tc>
          <w:tcPr>
            <w:tcW w:w="3752" w:type="dxa"/>
            <w:gridSpan w:val="2"/>
            <w:tcBorders>
              <w:top w:val="dashed" w:sz="8" w:space="0" w:color="1C1C1C"/>
              <w:left w:val="dashed" w:sz="8" w:space="0" w:color="1C1C1C"/>
              <w:bottom w:val="dashed" w:sz="8" w:space="0" w:color="1C1C1C"/>
              <w:right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755B7" w14:textId="3C928C2B" w:rsidR="00E244A2" w:rsidRPr="00CE4417" w:rsidRDefault="00E244A2" w:rsidP="008A6750">
            <w:pPr>
              <w:snapToGrid w:val="0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E244A2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№</w:t>
            </w:r>
            <w:r w:rsidRPr="00E244A2"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17</w:t>
            </w:r>
            <w:r w:rsidRPr="00E244A2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17 июля 2026 г., стр. 9</w:t>
            </w:r>
          </w:p>
        </w:tc>
      </w:tr>
    </w:tbl>
    <w:p w14:paraId="4AB7831E" w14:textId="77777777" w:rsidR="005D6FCA" w:rsidRDefault="005D6FCA" w:rsidP="005D6FCA">
      <w:pPr>
        <w:jc w:val="center"/>
        <w:rPr>
          <w:b/>
          <w:bCs/>
          <w:sz w:val="16"/>
          <w:szCs w:val="16"/>
          <w:lang w:val="ru-RU"/>
        </w:rPr>
      </w:pPr>
    </w:p>
    <w:p w14:paraId="519257A5" w14:textId="524331CF" w:rsidR="005D6FCA" w:rsidRPr="005D6FCA" w:rsidRDefault="005D6FCA" w:rsidP="005D6FCA">
      <w:pPr>
        <w:jc w:val="center"/>
        <w:rPr>
          <w:b/>
          <w:bCs/>
          <w:sz w:val="16"/>
          <w:szCs w:val="16"/>
          <w:lang w:val="ru-RU"/>
        </w:rPr>
      </w:pPr>
      <w:r w:rsidRPr="005D6FCA">
        <w:rPr>
          <w:b/>
          <w:bCs/>
          <w:sz w:val="16"/>
          <w:szCs w:val="16"/>
          <w:lang w:val="ru-RU"/>
        </w:rPr>
        <w:t>Стоимость услуг, предоставляемых согласно гарантированному перечню ус</w:t>
      </w:r>
      <w:r>
        <w:rPr>
          <w:b/>
          <w:bCs/>
          <w:sz w:val="16"/>
          <w:szCs w:val="16"/>
          <w:lang w:val="ru-RU"/>
        </w:rPr>
        <w:t xml:space="preserve">луг по </w:t>
      </w:r>
      <w:r w:rsidRPr="005D6FCA">
        <w:rPr>
          <w:b/>
          <w:bCs/>
          <w:sz w:val="16"/>
          <w:szCs w:val="16"/>
          <w:lang w:val="ru-RU"/>
        </w:rPr>
        <w:t>погребению на одного умершего с учетом районного коэффициента к заработной плате 1,2</w:t>
      </w:r>
    </w:p>
    <w:p w14:paraId="76394747" w14:textId="77777777" w:rsidR="005D6FCA" w:rsidRPr="005D6FCA" w:rsidRDefault="005D6FCA" w:rsidP="005D6FCA">
      <w:pPr>
        <w:jc w:val="center"/>
        <w:rPr>
          <w:b/>
          <w:bCs/>
          <w:sz w:val="16"/>
          <w:szCs w:val="16"/>
          <w:lang w:val="ru-RU"/>
        </w:rPr>
      </w:pPr>
    </w:p>
    <w:tbl>
      <w:tblPr>
        <w:tblW w:w="0" w:type="auto"/>
        <w:tblInd w:w="497" w:type="dxa"/>
        <w:tblLayout w:type="fixed"/>
        <w:tblLook w:val="0000" w:firstRow="0" w:lastRow="0" w:firstColumn="0" w:lastColumn="0" w:noHBand="0" w:noVBand="0"/>
      </w:tblPr>
      <w:tblGrid>
        <w:gridCol w:w="540"/>
        <w:gridCol w:w="10200"/>
        <w:gridCol w:w="4185"/>
      </w:tblGrid>
      <w:tr w:rsidR="005D6FCA" w:rsidRPr="00D4134E" w14:paraId="098F7B89" w14:textId="77777777" w:rsidTr="005D6FCA">
        <w:trPr>
          <w:trHeight w:val="11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0760B" w14:textId="77777777" w:rsidR="005D6FCA" w:rsidRPr="005D6FCA" w:rsidRDefault="005D6FCA" w:rsidP="008A6750">
            <w:pPr>
              <w:jc w:val="center"/>
              <w:rPr>
                <w:sz w:val="16"/>
                <w:szCs w:val="16"/>
              </w:rPr>
            </w:pPr>
            <w:r w:rsidRPr="005D6FCA">
              <w:rPr>
                <w:sz w:val="16"/>
                <w:szCs w:val="16"/>
              </w:rPr>
              <w:t>№ п/п</w:t>
            </w:r>
          </w:p>
        </w:tc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D323B" w14:textId="77777777" w:rsidR="005D6FCA" w:rsidRPr="005D6FCA" w:rsidRDefault="005D6FCA" w:rsidP="008A6750">
            <w:pPr>
              <w:jc w:val="center"/>
              <w:rPr>
                <w:sz w:val="16"/>
                <w:szCs w:val="16"/>
              </w:rPr>
            </w:pPr>
            <w:proofErr w:type="spellStart"/>
            <w:r w:rsidRPr="005D6FCA">
              <w:rPr>
                <w:sz w:val="16"/>
                <w:szCs w:val="16"/>
              </w:rPr>
              <w:t>Наименование</w:t>
            </w:r>
            <w:proofErr w:type="spellEnd"/>
            <w:r w:rsidRPr="005D6FCA">
              <w:rPr>
                <w:sz w:val="16"/>
                <w:szCs w:val="16"/>
              </w:rPr>
              <w:t xml:space="preserve"> </w:t>
            </w:r>
            <w:proofErr w:type="spellStart"/>
            <w:r w:rsidRPr="005D6FCA">
              <w:rPr>
                <w:sz w:val="16"/>
                <w:szCs w:val="16"/>
              </w:rPr>
              <w:t>услуг</w:t>
            </w:r>
            <w:proofErr w:type="spellEnd"/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CB7AE" w14:textId="77777777" w:rsidR="005D6FCA" w:rsidRPr="005D6FCA" w:rsidRDefault="005D6FCA" w:rsidP="008A6750">
            <w:pPr>
              <w:jc w:val="center"/>
              <w:rPr>
                <w:sz w:val="16"/>
                <w:szCs w:val="16"/>
                <w:lang w:val="ru-RU"/>
              </w:rPr>
            </w:pPr>
            <w:r w:rsidRPr="005D6FCA">
              <w:rPr>
                <w:sz w:val="16"/>
                <w:szCs w:val="16"/>
                <w:lang w:val="ru-RU"/>
              </w:rPr>
              <w:t>Стоимость на одного умершего, руб.</w:t>
            </w:r>
          </w:p>
        </w:tc>
      </w:tr>
      <w:tr w:rsidR="005D6FCA" w:rsidRPr="005D6FCA" w14:paraId="200C8874" w14:textId="77777777" w:rsidTr="008A675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2EAD8" w14:textId="77777777" w:rsidR="005D6FCA" w:rsidRPr="005D6FCA" w:rsidRDefault="005D6FCA" w:rsidP="008A6750">
            <w:pPr>
              <w:jc w:val="center"/>
              <w:rPr>
                <w:sz w:val="16"/>
                <w:szCs w:val="16"/>
              </w:rPr>
            </w:pPr>
            <w:r w:rsidRPr="005D6FCA">
              <w:rPr>
                <w:sz w:val="16"/>
                <w:szCs w:val="16"/>
              </w:rPr>
              <w:t>1</w:t>
            </w:r>
          </w:p>
        </w:tc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84387" w14:textId="77777777" w:rsidR="005D6FCA" w:rsidRPr="005D6FCA" w:rsidRDefault="005D6FCA" w:rsidP="008A6750">
            <w:pPr>
              <w:rPr>
                <w:sz w:val="16"/>
                <w:szCs w:val="16"/>
                <w:lang w:val="ru-RU"/>
              </w:rPr>
            </w:pPr>
            <w:r w:rsidRPr="005D6FCA">
              <w:rPr>
                <w:sz w:val="16"/>
                <w:szCs w:val="16"/>
                <w:lang w:val="ru-RU"/>
              </w:rPr>
              <w:t>Оформление документов, необходимых для погребения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34A77" w14:textId="77777777" w:rsidR="005D6FCA" w:rsidRPr="005D6FCA" w:rsidRDefault="005D6FCA" w:rsidP="008A6750">
            <w:pPr>
              <w:jc w:val="center"/>
              <w:rPr>
                <w:sz w:val="16"/>
                <w:szCs w:val="16"/>
                <w:highlight w:val="yellow"/>
              </w:rPr>
            </w:pPr>
            <w:r w:rsidRPr="005D6FCA">
              <w:rPr>
                <w:sz w:val="16"/>
                <w:szCs w:val="16"/>
              </w:rPr>
              <w:t>1029,45</w:t>
            </w:r>
          </w:p>
        </w:tc>
      </w:tr>
      <w:tr w:rsidR="005D6FCA" w:rsidRPr="005D6FCA" w14:paraId="39F43CF6" w14:textId="77777777" w:rsidTr="008A675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BA016" w14:textId="77777777" w:rsidR="005D6FCA" w:rsidRPr="005D6FCA" w:rsidRDefault="005D6FCA" w:rsidP="008A6750">
            <w:pPr>
              <w:jc w:val="center"/>
              <w:rPr>
                <w:sz w:val="16"/>
                <w:szCs w:val="16"/>
              </w:rPr>
            </w:pPr>
            <w:r w:rsidRPr="005D6FCA">
              <w:rPr>
                <w:sz w:val="16"/>
                <w:szCs w:val="16"/>
              </w:rPr>
              <w:t>2</w:t>
            </w:r>
          </w:p>
        </w:tc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92C94" w14:textId="77777777" w:rsidR="005D6FCA" w:rsidRPr="005D6FCA" w:rsidRDefault="005D6FCA" w:rsidP="008A6750">
            <w:pPr>
              <w:rPr>
                <w:sz w:val="16"/>
                <w:szCs w:val="16"/>
                <w:lang w:val="ru-RU"/>
              </w:rPr>
            </w:pPr>
            <w:r w:rsidRPr="005D6FCA">
              <w:rPr>
                <w:sz w:val="16"/>
                <w:szCs w:val="16"/>
                <w:lang w:val="ru-RU"/>
              </w:rPr>
              <w:t xml:space="preserve">Предоставления и доставка гроба и других предметов, необходимых для погребения 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019A2" w14:textId="77777777" w:rsidR="005D6FCA" w:rsidRPr="005D6FCA" w:rsidRDefault="005D6FCA" w:rsidP="008A6750">
            <w:pPr>
              <w:jc w:val="center"/>
              <w:rPr>
                <w:sz w:val="16"/>
                <w:szCs w:val="16"/>
                <w:highlight w:val="yellow"/>
              </w:rPr>
            </w:pPr>
            <w:r w:rsidRPr="005D6FCA">
              <w:rPr>
                <w:sz w:val="16"/>
                <w:szCs w:val="16"/>
              </w:rPr>
              <w:t>3 746,42</w:t>
            </w:r>
          </w:p>
        </w:tc>
      </w:tr>
      <w:tr w:rsidR="005D6FCA" w:rsidRPr="005D6FCA" w14:paraId="5BDFF611" w14:textId="77777777" w:rsidTr="008A675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36C6D" w14:textId="77777777" w:rsidR="005D6FCA" w:rsidRPr="005D6FCA" w:rsidRDefault="005D6FCA" w:rsidP="008A6750">
            <w:pPr>
              <w:jc w:val="center"/>
              <w:rPr>
                <w:sz w:val="16"/>
                <w:szCs w:val="16"/>
              </w:rPr>
            </w:pPr>
            <w:r w:rsidRPr="005D6FCA">
              <w:rPr>
                <w:sz w:val="16"/>
                <w:szCs w:val="16"/>
              </w:rPr>
              <w:t>3</w:t>
            </w:r>
          </w:p>
        </w:tc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3813D" w14:textId="77777777" w:rsidR="005D6FCA" w:rsidRPr="005D6FCA" w:rsidRDefault="005D6FCA" w:rsidP="008A6750">
            <w:pPr>
              <w:rPr>
                <w:sz w:val="16"/>
                <w:szCs w:val="16"/>
                <w:lang w:val="ru-RU"/>
              </w:rPr>
            </w:pPr>
            <w:r w:rsidRPr="005D6FCA">
              <w:rPr>
                <w:sz w:val="16"/>
                <w:szCs w:val="16"/>
                <w:lang w:val="ru-RU"/>
              </w:rPr>
              <w:t xml:space="preserve">Перевозка тела (останков) на кладбище 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1F3BB" w14:textId="77777777" w:rsidR="005D6FCA" w:rsidRPr="005D6FCA" w:rsidRDefault="005D6FCA" w:rsidP="008A6750">
            <w:pPr>
              <w:jc w:val="center"/>
              <w:rPr>
                <w:sz w:val="16"/>
                <w:szCs w:val="16"/>
                <w:highlight w:val="yellow"/>
              </w:rPr>
            </w:pPr>
            <w:r w:rsidRPr="005D6FCA">
              <w:rPr>
                <w:sz w:val="16"/>
                <w:szCs w:val="16"/>
              </w:rPr>
              <w:t>1 686,28</w:t>
            </w:r>
          </w:p>
        </w:tc>
      </w:tr>
      <w:tr w:rsidR="005D6FCA" w:rsidRPr="005D6FCA" w14:paraId="6A83A656" w14:textId="77777777" w:rsidTr="008A675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FDFAA" w14:textId="77777777" w:rsidR="005D6FCA" w:rsidRPr="005D6FCA" w:rsidRDefault="005D6FCA" w:rsidP="008A6750">
            <w:pPr>
              <w:jc w:val="center"/>
              <w:rPr>
                <w:sz w:val="16"/>
                <w:szCs w:val="16"/>
              </w:rPr>
            </w:pPr>
            <w:r w:rsidRPr="005D6FCA">
              <w:rPr>
                <w:sz w:val="16"/>
                <w:szCs w:val="16"/>
              </w:rPr>
              <w:t>4</w:t>
            </w:r>
          </w:p>
        </w:tc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44F67" w14:textId="77777777" w:rsidR="005D6FCA" w:rsidRPr="005D6FCA" w:rsidRDefault="005D6FCA" w:rsidP="008A6750">
            <w:pPr>
              <w:jc w:val="both"/>
              <w:rPr>
                <w:sz w:val="16"/>
                <w:szCs w:val="16"/>
                <w:lang w:val="ru-RU"/>
              </w:rPr>
            </w:pPr>
            <w:r w:rsidRPr="005D6FCA">
              <w:rPr>
                <w:sz w:val="16"/>
                <w:szCs w:val="16"/>
                <w:lang w:val="ru-RU"/>
              </w:rPr>
              <w:t>Погребение:</w:t>
            </w:r>
          </w:p>
          <w:p w14:paraId="1D4709AC" w14:textId="77777777" w:rsidR="005D6FCA" w:rsidRPr="005D6FCA" w:rsidRDefault="005D6FCA" w:rsidP="008A6750">
            <w:pPr>
              <w:jc w:val="both"/>
              <w:rPr>
                <w:sz w:val="16"/>
                <w:szCs w:val="16"/>
                <w:lang w:val="ru-RU"/>
              </w:rPr>
            </w:pPr>
            <w:r w:rsidRPr="005D6FCA">
              <w:rPr>
                <w:sz w:val="16"/>
                <w:szCs w:val="16"/>
                <w:lang w:val="ru-RU"/>
              </w:rPr>
              <w:t xml:space="preserve">- расчистка и разметка места для рытья могилы; </w:t>
            </w:r>
          </w:p>
          <w:p w14:paraId="494ACA80" w14:textId="77777777" w:rsidR="005D6FCA" w:rsidRPr="005D6FCA" w:rsidRDefault="005D6FCA" w:rsidP="008A6750">
            <w:pPr>
              <w:jc w:val="both"/>
              <w:rPr>
                <w:sz w:val="16"/>
                <w:szCs w:val="16"/>
                <w:lang w:val="ru-RU"/>
              </w:rPr>
            </w:pPr>
            <w:r w:rsidRPr="005D6FCA">
              <w:rPr>
                <w:sz w:val="16"/>
                <w:szCs w:val="16"/>
                <w:lang w:val="ru-RU"/>
              </w:rPr>
              <w:t>- рытье могилы вручную;</w:t>
            </w:r>
          </w:p>
          <w:p w14:paraId="5547611F" w14:textId="77777777" w:rsidR="005D6FCA" w:rsidRPr="005D6FCA" w:rsidRDefault="005D6FCA" w:rsidP="008A6750">
            <w:pPr>
              <w:jc w:val="both"/>
              <w:rPr>
                <w:sz w:val="16"/>
                <w:szCs w:val="16"/>
                <w:lang w:val="ru-RU"/>
              </w:rPr>
            </w:pPr>
            <w:r w:rsidRPr="005D6FCA">
              <w:rPr>
                <w:sz w:val="16"/>
                <w:szCs w:val="16"/>
                <w:lang w:val="ru-RU"/>
              </w:rPr>
              <w:t>- забивка крышки гроба и опускание гроба в могилу;</w:t>
            </w:r>
          </w:p>
          <w:p w14:paraId="2E65CD30" w14:textId="77777777" w:rsidR="005D6FCA" w:rsidRPr="005D6FCA" w:rsidRDefault="005D6FCA" w:rsidP="008A6750">
            <w:pPr>
              <w:jc w:val="both"/>
              <w:rPr>
                <w:sz w:val="16"/>
                <w:szCs w:val="16"/>
                <w:lang w:val="ru-RU"/>
              </w:rPr>
            </w:pPr>
            <w:r w:rsidRPr="005D6FCA">
              <w:rPr>
                <w:sz w:val="16"/>
                <w:szCs w:val="16"/>
                <w:lang w:val="ru-RU"/>
              </w:rPr>
              <w:t>- засыпка могилы вручную с формированием холма;</w:t>
            </w:r>
          </w:p>
          <w:p w14:paraId="127D65A2" w14:textId="77777777" w:rsidR="005D6FCA" w:rsidRPr="005D6FCA" w:rsidRDefault="005D6FCA" w:rsidP="008A6750">
            <w:pPr>
              <w:rPr>
                <w:sz w:val="16"/>
                <w:szCs w:val="16"/>
              </w:rPr>
            </w:pPr>
            <w:r w:rsidRPr="005D6FCA">
              <w:rPr>
                <w:sz w:val="16"/>
                <w:szCs w:val="16"/>
              </w:rPr>
              <w:t xml:space="preserve">- </w:t>
            </w:r>
            <w:proofErr w:type="spellStart"/>
            <w:r w:rsidRPr="005D6FCA">
              <w:rPr>
                <w:sz w:val="16"/>
                <w:szCs w:val="16"/>
              </w:rPr>
              <w:t>установка</w:t>
            </w:r>
            <w:proofErr w:type="spellEnd"/>
            <w:r w:rsidRPr="005D6FCA">
              <w:rPr>
                <w:sz w:val="16"/>
                <w:szCs w:val="16"/>
              </w:rPr>
              <w:t xml:space="preserve"> </w:t>
            </w:r>
            <w:proofErr w:type="spellStart"/>
            <w:r w:rsidRPr="005D6FCA">
              <w:rPr>
                <w:sz w:val="16"/>
                <w:szCs w:val="16"/>
              </w:rPr>
              <w:t>надмогильного</w:t>
            </w:r>
            <w:proofErr w:type="spellEnd"/>
            <w:r w:rsidRPr="005D6FCA">
              <w:rPr>
                <w:sz w:val="16"/>
                <w:szCs w:val="16"/>
              </w:rPr>
              <w:t xml:space="preserve"> </w:t>
            </w:r>
            <w:proofErr w:type="spellStart"/>
            <w:r w:rsidRPr="005D6FCA">
              <w:rPr>
                <w:sz w:val="16"/>
                <w:szCs w:val="16"/>
              </w:rPr>
              <w:t>знака</w:t>
            </w:r>
            <w:proofErr w:type="spellEnd"/>
            <w:r w:rsidRPr="005D6FCA">
              <w:rPr>
                <w:sz w:val="16"/>
                <w:szCs w:val="16"/>
              </w:rPr>
              <w:t>.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0BE5B" w14:textId="77777777" w:rsidR="005D6FCA" w:rsidRPr="005D6FCA" w:rsidRDefault="005D6FCA" w:rsidP="008A6750">
            <w:pPr>
              <w:jc w:val="center"/>
              <w:rPr>
                <w:sz w:val="16"/>
                <w:szCs w:val="16"/>
                <w:highlight w:val="yellow"/>
              </w:rPr>
            </w:pPr>
            <w:r w:rsidRPr="005D6FCA">
              <w:rPr>
                <w:sz w:val="16"/>
                <w:szCs w:val="16"/>
              </w:rPr>
              <w:t>5 152,21</w:t>
            </w:r>
          </w:p>
        </w:tc>
      </w:tr>
      <w:tr w:rsidR="005D6FCA" w:rsidRPr="005D6FCA" w14:paraId="1E4AA415" w14:textId="77777777" w:rsidTr="008A675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1260E" w14:textId="77777777" w:rsidR="005D6FCA" w:rsidRPr="005D6FCA" w:rsidRDefault="005D6FCA" w:rsidP="008A6750">
            <w:pPr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DC7BE" w14:textId="77777777" w:rsidR="005D6FCA" w:rsidRPr="005D6FCA" w:rsidRDefault="005D6FCA" w:rsidP="008A6750">
            <w:pPr>
              <w:rPr>
                <w:sz w:val="16"/>
                <w:szCs w:val="16"/>
              </w:rPr>
            </w:pPr>
            <w:proofErr w:type="spellStart"/>
            <w:r w:rsidRPr="005D6FCA">
              <w:rPr>
                <w:b/>
                <w:sz w:val="16"/>
                <w:szCs w:val="16"/>
              </w:rPr>
              <w:t>Итого</w:t>
            </w:r>
            <w:proofErr w:type="spellEnd"/>
            <w:r w:rsidRPr="005D6FCA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4AA00" w14:textId="77777777" w:rsidR="005D6FCA" w:rsidRPr="005D6FCA" w:rsidRDefault="005D6FCA" w:rsidP="008A6750">
            <w:pPr>
              <w:jc w:val="center"/>
              <w:rPr>
                <w:sz w:val="16"/>
                <w:szCs w:val="16"/>
              </w:rPr>
            </w:pPr>
            <w:r w:rsidRPr="005D6FCA">
              <w:rPr>
                <w:b/>
                <w:sz w:val="16"/>
                <w:szCs w:val="16"/>
              </w:rPr>
              <w:t>11 614,36</w:t>
            </w:r>
          </w:p>
        </w:tc>
      </w:tr>
    </w:tbl>
    <w:p w14:paraId="2AD89329" w14:textId="77777777" w:rsidR="005D6FCA" w:rsidRPr="005B2EDA" w:rsidRDefault="005D6FCA" w:rsidP="005B2EDA">
      <w:pPr>
        <w:rPr>
          <w:rFonts w:ascii="Calibri" w:hAnsi="Calibri" w:cs="Calibri"/>
          <w:sz w:val="18"/>
          <w:szCs w:val="18"/>
          <w:lang w:val="ru-RU"/>
        </w:rPr>
      </w:pPr>
    </w:p>
    <w:p w14:paraId="192D9875" w14:textId="77777777" w:rsidR="005B2EDA" w:rsidRPr="005B2EDA" w:rsidRDefault="005B2EDA" w:rsidP="005B2EDA">
      <w:pPr>
        <w:rPr>
          <w:rFonts w:ascii="Calibri" w:hAnsi="Calibri" w:cs="Calibri"/>
          <w:sz w:val="18"/>
          <w:szCs w:val="18"/>
          <w:lang w:val="ru-RU"/>
        </w:rPr>
      </w:pPr>
    </w:p>
    <w:p w14:paraId="47A69959" w14:textId="77777777" w:rsidR="005B2EDA" w:rsidRPr="005B2EDA" w:rsidRDefault="005B2EDA" w:rsidP="005B2EDA">
      <w:pPr>
        <w:rPr>
          <w:rFonts w:ascii="Calibri" w:hAnsi="Calibri" w:cs="Calibri"/>
          <w:sz w:val="18"/>
          <w:szCs w:val="18"/>
          <w:lang w:val="ru-RU"/>
        </w:rPr>
      </w:pPr>
    </w:p>
    <w:p w14:paraId="3DD62207" w14:textId="77777777" w:rsidR="005B2EDA" w:rsidRPr="005B2EDA" w:rsidRDefault="005B2EDA" w:rsidP="005B2EDA">
      <w:pPr>
        <w:rPr>
          <w:rFonts w:ascii="Calibri" w:hAnsi="Calibri" w:cs="Calibri"/>
          <w:sz w:val="18"/>
          <w:szCs w:val="18"/>
          <w:lang w:val="ru-RU"/>
        </w:rPr>
      </w:pPr>
    </w:p>
    <w:p w14:paraId="022A99E8" w14:textId="77777777" w:rsidR="005B2EDA" w:rsidRPr="005B2EDA" w:rsidRDefault="005B2EDA" w:rsidP="005B2EDA">
      <w:pPr>
        <w:rPr>
          <w:rFonts w:ascii="Calibri" w:hAnsi="Calibri" w:cs="Calibri"/>
          <w:sz w:val="18"/>
          <w:szCs w:val="18"/>
          <w:lang w:val="ru-RU"/>
        </w:rPr>
      </w:pPr>
    </w:p>
    <w:p w14:paraId="53B2E913" w14:textId="77777777" w:rsidR="005B2EDA" w:rsidRPr="005B2EDA" w:rsidRDefault="005B2EDA" w:rsidP="005B2EDA">
      <w:pPr>
        <w:rPr>
          <w:rFonts w:ascii="Calibri" w:hAnsi="Calibri" w:cs="Calibri"/>
          <w:sz w:val="18"/>
          <w:szCs w:val="18"/>
          <w:lang w:val="ru-RU"/>
        </w:rPr>
      </w:pPr>
    </w:p>
    <w:p w14:paraId="68C6E5B1" w14:textId="77777777" w:rsidR="005B2EDA" w:rsidRPr="005B2EDA" w:rsidRDefault="005B2EDA" w:rsidP="005B2EDA">
      <w:pPr>
        <w:rPr>
          <w:rFonts w:ascii="Calibri" w:hAnsi="Calibri" w:cs="Calibri"/>
          <w:sz w:val="18"/>
          <w:szCs w:val="18"/>
          <w:lang w:val="ru-RU"/>
        </w:rPr>
      </w:pPr>
    </w:p>
    <w:p w14:paraId="4C896250" w14:textId="77777777" w:rsidR="005B2EDA" w:rsidRPr="005B2EDA" w:rsidRDefault="005B2EDA" w:rsidP="005B2EDA">
      <w:pPr>
        <w:rPr>
          <w:rFonts w:ascii="Calibri" w:hAnsi="Calibri" w:cs="Calibri"/>
          <w:sz w:val="18"/>
          <w:szCs w:val="18"/>
          <w:lang w:val="ru-RU"/>
        </w:rPr>
      </w:pPr>
    </w:p>
    <w:p w14:paraId="4414B7E7" w14:textId="77777777" w:rsidR="005B2EDA" w:rsidRPr="005B2EDA" w:rsidRDefault="005B2EDA" w:rsidP="005B2EDA">
      <w:pPr>
        <w:rPr>
          <w:rFonts w:ascii="Calibri" w:hAnsi="Calibri" w:cs="Calibri"/>
          <w:sz w:val="18"/>
          <w:szCs w:val="18"/>
          <w:lang w:val="ru-RU"/>
        </w:rPr>
      </w:pPr>
    </w:p>
    <w:p w14:paraId="507F01FE" w14:textId="77777777" w:rsidR="005B2EDA" w:rsidRPr="005B2EDA" w:rsidRDefault="005B2EDA" w:rsidP="005B2EDA">
      <w:pPr>
        <w:rPr>
          <w:rFonts w:ascii="Calibri" w:hAnsi="Calibri" w:cs="Calibri"/>
          <w:sz w:val="18"/>
          <w:szCs w:val="18"/>
          <w:lang w:val="ru-RU"/>
        </w:rPr>
      </w:pPr>
    </w:p>
    <w:p w14:paraId="2F5EBBD0" w14:textId="77777777" w:rsidR="005B2EDA" w:rsidRPr="005B2EDA" w:rsidRDefault="005B2EDA" w:rsidP="005B2EDA">
      <w:pPr>
        <w:rPr>
          <w:rFonts w:ascii="Calibri" w:hAnsi="Calibri" w:cs="Calibri"/>
          <w:sz w:val="18"/>
          <w:szCs w:val="18"/>
          <w:lang w:val="ru-RU"/>
        </w:rPr>
      </w:pPr>
    </w:p>
    <w:p w14:paraId="27FA8B19" w14:textId="77777777" w:rsidR="005B2EDA" w:rsidRPr="005B2EDA" w:rsidRDefault="005B2EDA" w:rsidP="005B2EDA">
      <w:pPr>
        <w:rPr>
          <w:rFonts w:ascii="Calibri" w:hAnsi="Calibri" w:cs="Calibri"/>
          <w:sz w:val="18"/>
          <w:szCs w:val="18"/>
          <w:lang w:val="ru-RU"/>
        </w:rPr>
      </w:pPr>
    </w:p>
    <w:p w14:paraId="73971E86" w14:textId="77777777" w:rsidR="005B2EDA" w:rsidRPr="005B2EDA" w:rsidRDefault="005B2EDA" w:rsidP="005B2EDA">
      <w:pPr>
        <w:rPr>
          <w:rFonts w:ascii="Calibri" w:hAnsi="Calibri" w:cs="Calibri"/>
          <w:sz w:val="18"/>
          <w:szCs w:val="18"/>
          <w:lang w:val="ru-RU"/>
        </w:rPr>
      </w:pPr>
    </w:p>
    <w:p w14:paraId="0FD2D1A6" w14:textId="77777777" w:rsidR="005B2EDA" w:rsidRPr="005B2EDA" w:rsidRDefault="005B2EDA" w:rsidP="005B2EDA">
      <w:pPr>
        <w:rPr>
          <w:rFonts w:ascii="Calibri" w:hAnsi="Calibri" w:cs="Calibri"/>
          <w:sz w:val="18"/>
          <w:szCs w:val="18"/>
          <w:lang w:val="ru-RU"/>
        </w:rPr>
      </w:pPr>
    </w:p>
    <w:p w14:paraId="0B67EAFA" w14:textId="77777777" w:rsidR="005B2EDA" w:rsidRPr="005B2EDA" w:rsidRDefault="005B2EDA" w:rsidP="005B2EDA">
      <w:pPr>
        <w:rPr>
          <w:rFonts w:ascii="Calibri" w:hAnsi="Calibri" w:cs="Calibri"/>
          <w:sz w:val="18"/>
          <w:szCs w:val="18"/>
          <w:lang w:val="ru-RU"/>
        </w:rPr>
      </w:pPr>
    </w:p>
    <w:p w14:paraId="33EB6E7E" w14:textId="77777777" w:rsidR="005B2EDA" w:rsidRPr="005B2EDA" w:rsidRDefault="005B2EDA" w:rsidP="005B2EDA">
      <w:pPr>
        <w:rPr>
          <w:rFonts w:ascii="Calibri" w:hAnsi="Calibri" w:cs="Calibri"/>
          <w:sz w:val="18"/>
          <w:szCs w:val="18"/>
          <w:lang w:val="ru-RU"/>
        </w:rPr>
      </w:pPr>
    </w:p>
    <w:p w14:paraId="78E43F9B" w14:textId="2CAE4074" w:rsidR="005B2EDA" w:rsidRPr="005B2EDA" w:rsidRDefault="005B2EDA" w:rsidP="005B2EDA">
      <w:pPr>
        <w:rPr>
          <w:rFonts w:ascii="Calibri" w:hAnsi="Calibri" w:cs="Calibri"/>
          <w:sz w:val="18"/>
          <w:szCs w:val="18"/>
          <w:lang w:val="ru-RU"/>
        </w:rPr>
      </w:pPr>
    </w:p>
    <w:sectPr w:rsidR="005B2EDA" w:rsidRPr="005B2EDA">
      <w:pgSz w:w="16838" w:h="11906" w:orient="landscape"/>
      <w:pgMar w:top="567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F8C1797"/>
    <w:multiLevelType w:val="multilevel"/>
    <w:tmpl w:val="69C29B8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4" w15:restartNumberingAfterBreak="0">
    <w:nsid w:val="21F97C73"/>
    <w:multiLevelType w:val="multilevel"/>
    <w:tmpl w:val="69C29B8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5" w15:restartNumberingAfterBreak="0">
    <w:nsid w:val="52B700C7"/>
    <w:multiLevelType w:val="multilevel"/>
    <w:tmpl w:val="DC60CAE6"/>
    <w:lvl w:ilvl="0">
      <w:start w:val="5"/>
      <w:numFmt w:val="upperRoman"/>
      <w:pStyle w:val="1"/>
      <w:lvlText w:val="%1."/>
      <w:lvlJc w:val="left"/>
      <w:pPr>
        <w:tabs>
          <w:tab w:val="num" w:pos="1997"/>
        </w:tabs>
        <w:ind w:left="1997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6" w15:restartNumberingAfterBreak="0">
    <w:nsid w:val="7A1A0624"/>
    <w:multiLevelType w:val="multilevel"/>
    <w:tmpl w:val="E5AA26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764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62"/>
    <w:rsid w:val="00003D2E"/>
    <w:rsid w:val="000230DB"/>
    <w:rsid w:val="000236FB"/>
    <w:rsid w:val="00026481"/>
    <w:rsid w:val="000366BE"/>
    <w:rsid w:val="0003702B"/>
    <w:rsid w:val="00040FD5"/>
    <w:rsid w:val="00042DC0"/>
    <w:rsid w:val="000507F4"/>
    <w:rsid w:val="00050A71"/>
    <w:rsid w:val="000751DB"/>
    <w:rsid w:val="00075328"/>
    <w:rsid w:val="00081903"/>
    <w:rsid w:val="00082133"/>
    <w:rsid w:val="000908F7"/>
    <w:rsid w:val="000A2FB0"/>
    <w:rsid w:val="000A6D88"/>
    <w:rsid w:val="000B3DC2"/>
    <w:rsid w:val="000C367F"/>
    <w:rsid w:val="000C4B54"/>
    <w:rsid w:val="000D711D"/>
    <w:rsid w:val="000E0C39"/>
    <w:rsid w:val="000F7530"/>
    <w:rsid w:val="00103DF3"/>
    <w:rsid w:val="00112C05"/>
    <w:rsid w:val="0011544C"/>
    <w:rsid w:val="001235F2"/>
    <w:rsid w:val="001458B4"/>
    <w:rsid w:val="00151CEE"/>
    <w:rsid w:val="00153F85"/>
    <w:rsid w:val="001624A2"/>
    <w:rsid w:val="00166B0D"/>
    <w:rsid w:val="00182FC0"/>
    <w:rsid w:val="001A4147"/>
    <w:rsid w:val="001B7B1B"/>
    <w:rsid w:val="001C154A"/>
    <w:rsid w:val="001C242A"/>
    <w:rsid w:val="001C5EB6"/>
    <w:rsid w:val="001E65B6"/>
    <w:rsid w:val="001F3255"/>
    <w:rsid w:val="001F3D16"/>
    <w:rsid w:val="001F47CF"/>
    <w:rsid w:val="002105A8"/>
    <w:rsid w:val="002243DF"/>
    <w:rsid w:val="00242C9A"/>
    <w:rsid w:val="00245404"/>
    <w:rsid w:val="00247226"/>
    <w:rsid w:val="00250137"/>
    <w:rsid w:val="00252290"/>
    <w:rsid w:val="0025716A"/>
    <w:rsid w:val="00271239"/>
    <w:rsid w:val="0029793B"/>
    <w:rsid w:val="002A0926"/>
    <w:rsid w:val="002B23C2"/>
    <w:rsid w:val="002B3929"/>
    <w:rsid w:val="002B42A8"/>
    <w:rsid w:val="002C0C9E"/>
    <w:rsid w:val="002C2D69"/>
    <w:rsid w:val="002D006A"/>
    <w:rsid w:val="002D1894"/>
    <w:rsid w:val="002D6D90"/>
    <w:rsid w:val="002F1D0E"/>
    <w:rsid w:val="002F6F46"/>
    <w:rsid w:val="00310DB0"/>
    <w:rsid w:val="00335505"/>
    <w:rsid w:val="003502BC"/>
    <w:rsid w:val="003548F5"/>
    <w:rsid w:val="00371BAB"/>
    <w:rsid w:val="003735BD"/>
    <w:rsid w:val="00390EB7"/>
    <w:rsid w:val="003C7C66"/>
    <w:rsid w:val="003D1724"/>
    <w:rsid w:val="003E2908"/>
    <w:rsid w:val="004014F9"/>
    <w:rsid w:val="00403AB0"/>
    <w:rsid w:val="004041EC"/>
    <w:rsid w:val="00465847"/>
    <w:rsid w:val="00472275"/>
    <w:rsid w:val="00472673"/>
    <w:rsid w:val="00484EDE"/>
    <w:rsid w:val="004A099C"/>
    <w:rsid w:val="004A2DB1"/>
    <w:rsid w:val="004B37F2"/>
    <w:rsid w:val="004C4087"/>
    <w:rsid w:val="004C48EE"/>
    <w:rsid w:val="004E7212"/>
    <w:rsid w:val="004F3218"/>
    <w:rsid w:val="004F77AD"/>
    <w:rsid w:val="00501211"/>
    <w:rsid w:val="00503BE7"/>
    <w:rsid w:val="005127D5"/>
    <w:rsid w:val="00535B2F"/>
    <w:rsid w:val="00537B2F"/>
    <w:rsid w:val="00537FB9"/>
    <w:rsid w:val="00543273"/>
    <w:rsid w:val="005551EC"/>
    <w:rsid w:val="00555B82"/>
    <w:rsid w:val="0056062E"/>
    <w:rsid w:val="005703B6"/>
    <w:rsid w:val="00577675"/>
    <w:rsid w:val="00587A45"/>
    <w:rsid w:val="005B0B88"/>
    <w:rsid w:val="005B23BD"/>
    <w:rsid w:val="005B2EDA"/>
    <w:rsid w:val="005B3954"/>
    <w:rsid w:val="005D6FCA"/>
    <w:rsid w:val="00601E86"/>
    <w:rsid w:val="00623E62"/>
    <w:rsid w:val="00625829"/>
    <w:rsid w:val="00630A94"/>
    <w:rsid w:val="00634E72"/>
    <w:rsid w:val="00642EAC"/>
    <w:rsid w:val="00643546"/>
    <w:rsid w:val="006458FA"/>
    <w:rsid w:val="00656A34"/>
    <w:rsid w:val="00664F3D"/>
    <w:rsid w:val="006724DD"/>
    <w:rsid w:val="006809C9"/>
    <w:rsid w:val="00680E80"/>
    <w:rsid w:val="006D4260"/>
    <w:rsid w:val="006F0356"/>
    <w:rsid w:val="006F5A10"/>
    <w:rsid w:val="00703D15"/>
    <w:rsid w:val="00706D8A"/>
    <w:rsid w:val="0071758D"/>
    <w:rsid w:val="007268A6"/>
    <w:rsid w:val="00730726"/>
    <w:rsid w:val="0073205C"/>
    <w:rsid w:val="00742FB6"/>
    <w:rsid w:val="00744246"/>
    <w:rsid w:val="0074741F"/>
    <w:rsid w:val="00763991"/>
    <w:rsid w:val="00766734"/>
    <w:rsid w:val="00773108"/>
    <w:rsid w:val="007848B7"/>
    <w:rsid w:val="007963E0"/>
    <w:rsid w:val="007C067D"/>
    <w:rsid w:val="007F26D8"/>
    <w:rsid w:val="00800447"/>
    <w:rsid w:val="00834740"/>
    <w:rsid w:val="008547AB"/>
    <w:rsid w:val="00863430"/>
    <w:rsid w:val="008755F0"/>
    <w:rsid w:val="00875E5B"/>
    <w:rsid w:val="00882612"/>
    <w:rsid w:val="00890592"/>
    <w:rsid w:val="008921AC"/>
    <w:rsid w:val="00892A7F"/>
    <w:rsid w:val="008A0832"/>
    <w:rsid w:val="008A1608"/>
    <w:rsid w:val="008A21EA"/>
    <w:rsid w:val="008A5865"/>
    <w:rsid w:val="008C33A9"/>
    <w:rsid w:val="008F5DF7"/>
    <w:rsid w:val="0090214A"/>
    <w:rsid w:val="009131B9"/>
    <w:rsid w:val="00924C17"/>
    <w:rsid w:val="009254EE"/>
    <w:rsid w:val="009347DF"/>
    <w:rsid w:val="0095039A"/>
    <w:rsid w:val="00951C31"/>
    <w:rsid w:val="00952752"/>
    <w:rsid w:val="0096471C"/>
    <w:rsid w:val="00967C93"/>
    <w:rsid w:val="00973251"/>
    <w:rsid w:val="0099228C"/>
    <w:rsid w:val="009C1136"/>
    <w:rsid w:val="009D255C"/>
    <w:rsid w:val="009D7E12"/>
    <w:rsid w:val="009F41A2"/>
    <w:rsid w:val="009F4DF9"/>
    <w:rsid w:val="009F6F10"/>
    <w:rsid w:val="00A2039B"/>
    <w:rsid w:val="00A34B45"/>
    <w:rsid w:val="00A4490B"/>
    <w:rsid w:val="00A54B76"/>
    <w:rsid w:val="00A635D0"/>
    <w:rsid w:val="00A65081"/>
    <w:rsid w:val="00A67DE6"/>
    <w:rsid w:val="00A73255"/>
    <w:rsid w:val="00A75B6E"/>
    <w:rsid w:val="00A83E86"/>
    <w:rsid w:val="00A93C61"/>
    <w:rsid w:val="00A96029"/>
    <w:rsid w:val="00AA04D6"/>
    <w:rsid w:val="00AB055B"/>
    <w:rsid w:val="00AB283F"/>
    <w:rsid w:val="00AB5F96"/>
    <w:rsid w:val="00AD018E"/>
    <w:rsid w:val="00AE2D02"/>
    <w:rsid w:val="00AE464F"/>
    <w:rsid w:val="00AE5302"/>
    <w:rsid w:val="00B02161"/>
    <w:rsid w:val="00B078D1"/>
    <w:rsid w:val="00B11ED1"/>
    <w:rsid w:val="00B26EDC"/>
    <w:rsid w:val="00B40D6B"/>
    <w:rsid w:val="00B442C9"/>
    <w:rsid w:val="00B4471C"/>
    <w:rsid w:val="00B54054"/>
    <w:rsid w:val="00B75A18"/>
    <w:rsid w:val="00B75D55"/>
    <w:rsid w:val="00B820F5"/>
    <w:rsid w:val="00B83C59"/>
    <w:rsid w:val="00BA2290"/>
    <w:rsid w:val="00BA4D51"/>
    <w:rsid w:val="00BA50C0"/>
    <w:rsid w:val="00BB0690"/>
    <w:rsid w:val="00C03AB6"/>
    <w:rsid w:val="00C13DB1"/>
    <w:rsid w:val="00C21585"/>
    <w:rsid w:val="00C3421F"/>
    <w:rsid w:val="00C351E8"/>
    <w:rsid w:val="00C47536"/>
    <w:rsid w:val="00C50B0A"/>
    <w:rsid w:val="00C66BAA"/>
    <w:rsid w:val="00C816E9"/>
    <w:rsid w:val="00C85447"/>
    <w:rsid w:val="00C87859"/>
    <w:rsid w:val="00CB147D"/>
    <w:rsid w:val="00CB4B15"/>
    <w:rsid w:val="00CC6C57"/>
    <w:rsid w:val="00CD28C3"/>
    <w:rsid w:val="00CE4417"/>
    <w:rsid w:val="00CE64F3"/>
    <w:rsid w:val="00CF41A7"/>
    <w:rsid w:val="00CF4402"/>
    <w:rsid w:val="00D03187"/>
    <w:rsid w:val="00D03495"/>
    <w:rsid w:val="00D0399D"/>
    <w:rsid w:val="00D17200"/>
    <w:rsid w:val="00D26663"/>
    <w:rsid w:val="00D314DF"/>
    <w:rsid w:val="00D4134E"/>
    <w:rsid w:val="00D66F6F"/>
    <w:rsid w:val="00D72422"/>
    <w:rsid w:val="00D92C50"/>
    <w:rsid w:val="00DA0174"/>
    <w:rsid w:val="00DA5DE1"/>
    <w:rsid w:val="00DA672E"/>
    <w:rsid w:val="00DB1111"/>
    <w:rsid w:val="00DC1D97"/>
    <w:rsid w:val="00DC3704"/>
    <w:rsid w:val="00DF2370"/>
    <w:rsid w:val="00E00FFF"/>
    <w:rsid w:val="00E1293B"/>
    <w:rsid w:val="00E244A2"/>
    <w:rsid w:val="00E31667"/>
    <w:rsid w:val="00E45951"/>
    <w:rsid w:val="00E614AC"/>
    <w:rsid w:val="00E65B18"/>
    <w:rsid w:val="00E83898"/>
    <w:rsid w:val="00EA0430"/>
    <w:rsid w:val="00EA0816"/>
    <w:rsid w:val="00EE7F7E"/>
    <w:rsid w:val="00F03E30"/>
    <w:rsid w:val="00F31F1E"/>
    <w:rsid w:val="00F81FE9"/>
    <w:rsid w:val="00F84B78"/>
    <w:rsid w:val="00F90D5A"/>
    <w:rsid w:val="00FC7316"/>
    <w:rsid w:val="00FF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1313A"/>
  <w15:docId w15:val="{2240221D-70C1-402C-ADDD-7CA13743D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371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1">
    <w:name w:val="heading 1"/>
    <w:basedOn w:val="a"/>
    <w:next w:val="a"/>
    <w:link w:val="10"/>
    <w:uiPriority w:val="1"/>
    <w:qFormat/>
    <w:rsid w:val="00630A94"/>
    <w:pPr>
      <w:keepNext/>
      <w:numPr>
        <w:numId w:val="6"/>
      </w:numPr>
      <w:tabs>
        <w:tab w:val="left" w:pos="1140"/>
      </w:tabs>
      <w:ind w:left="1140" w:right="-185"/>
      <w:jc w:val="center"/>
      <w:outlineLvl w:val="0"/>
    </w:pPr>
    <w:rPr>
      <w:rFonts w:ascii="Times New Roman" w:eastAsia="Calibri" w:hAnsi="Times New Roman" w:cs="Times New Roman"/>
      <w:b/>
      <w:kern w:val="0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qFormat/>
    <w:rsid w:val="00005371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organictextcontentspan">
    <w:name w:val="organictextcontentspan"/>
    <w:basedOn w:val="a0"/>
    <w:qFormat/>
    <w:rsid w:val="00D51B4B"/>
  </w:style>
  <w:style w:type="character" w:styleId="a5">
    <w:name w:val="Hyperlink"/>
    <w:uiPriority w:val="99"/>
    <w:rsid w:val="00234991"/>
    <w:rPr>
      <w:color w:val="000080"/>
      <w:u w:val="single"/>
    </w:rPr>
  </w:style>
  <w:style w:type="character" w:customStyle="1" w:styleId="a6">
    <w:name w:val="Основной текст Знак"/>
    <w:basedOn w:val="a0"/>
    <w:link w:val="a7"/>
    <w:qFormat/>
    <w:rsid w:val="00B9559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Основной текст_"/>
    <w:basedOn w:val="a0"/>
    <w:link w:val="11"/>
    <w:qFormat/>
    <w:locked/>
    <w:rsid w:val="00212EE6"/>
    <w:rPr>
      <w:sz w:val="26"/>
      <w:szCs w:val="26"/>
    </w:rPr>
  </w:style>
  <w:style w:type="character" w:customStyle="1" w:styleId="a9">
    <w:name w:val="Цветовое выделение"/>
    <w:qFormat/>
    <w:rsid w:val="008F65D9"/>
    <w:rPr>
      <w:b/>
      <w:bCs/>
      <w:color w:val="26282F"/>
    </w:rPr>
  </w:style>
  <w:style w:type="paragraph" w:styleId="aa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link w:val="a6"/>
    <w:unhideWhenUsed/>
    <w:rsid w:val="00B95597"/>
    <w:pPr>
      <w:suppressAutoHyphens w:val="0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val="ru-RU" w:eastAsia="ru-RU" w:bidi="ar-SA"/>
    </w:rPr>
  </w:style>
  <w:style w:type="paragraph" w:styleId="ab">
    <w:name w:val="List"/>
    <w:basedOn w:val="a7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qFormat/>
    <w:pPr>
      <w:suppressLineNumbers/>
    </w:pPr>
    <w:rPr>
      <w:rFonts w:cs="Lucida Sans"/>
    </w:rPr>
  </w:style>
  <w:style w:type="paragraph" w:styleId="a4">
    <w:name w:val="Normal (Web)"/>
    <w:basedOn w:val="a"/>
    <w:link w:val="a3"/>
    <w:qFormat/>
    <w:rsid w:val="00005371"/>
    <w:pPr>
      <w:suppressAutoHyphens w:val="0"/>
      <w:spacing w:before="100" w:after="142" w:line="276" w:lineRule="auto"/>
    </w:pPr>
    <w:rPr>
      <w:rFonts w:ascii="Times New Roman" w:eastAsia="Times New Roman" w:hAnsi="Times New Roman" w:cs="Times New Roman"/>
      <w:color w:val="000000"/>
      <w:kern w:val="0"/>
      <w:lang w:val="ru-RU" w:bidi="ar-SA"/>
    </w:rPr>
  </w:style>
  <w:style w:type="paragraph" w:customStyle="1" w:styleId="western">
    <w:name w:val="western"/>
    <w:basedOn w:val="a"/>
    <w:qFormat/>
    <w:rsid w:val="00005371"/>
    <w:pPr>
      <w:suppressAutoHyphens w:val="0"/>
      <w:spacing w:before="100" w:after="142" w:line="276" w:lineRule="auto"/>
    </w:pPr>
    <w:rPr>
      <w:rFonts w:ascii="Calibri" w:eastAsia="Times New Roman" w:hAnsi="Calibri" w:cs="Calibri"/>
      <w:color w:val="000000"/>
      <w:kern w:val="0"/>
      <w:sz w:val="22"/>
      <w:szCs w:val="22"/>
      <w:lang w:val="ru-RU" w:bidi="ar-SA"/>
    </w:rPr>
  </w:style>
  <w:style w:type="paragraph" w:customStyle="1" w:styleId="ae">
    <w:name w:val="Содержимое таблицы"/>
    <w:basedOn w:val="a"/>
    <w:qFormat/>
    <w:rsid w:val="004610C4"/>
    <w:pPr>
      <w:widowControl w:val="0"/>
      <w:suppressLineNumbers/>
    </w:pPr>
  </w:style>
  <w:style w:type="paragraph" w:customStyle="1" w:styleId="ConsPlusNonformat">
    <w:name w:val="ConsPlusNonformat"/>
    <w:qFormat/>
    <w:rsid w:val="001E01F5"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Normal">
    <w:name w:val="ConsPlusNormal"/>
    <w:qFormat/>
    <w:rsid w:val="00007E71"/>
    <w:pPr>
      <w:widowControl w:val="0"/>
    </w:pPr>
    <w:rPr>
      <w:rFonts w:eastAsia="Times New Roman" w:cs="Calibri"/>
      <w:sz w:val="24"/>
      <w:szCs w:val="20"/>
      <w:lang w:eastAsia="ru-RU"/>
    </w:rPr>
  </w:style>
  <w:style w:type="paragraph" w:customStyle="1" w:styleId="ConsNonformat">
    <w:name w:val="ConsNonformat"/>
    <w:qFormat/>
    <w:rsid w:val="00B95597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Основной текст1"/>
    <w:basedOn w:val="a"/>
    <w:link w:val="a8"/>
    <w:qFormat/>
    <w:rsid w:val="00212EE6"/>
    <w:pPr>
      <w:widowControl w:val="0"/>
      <w:suppressAutoHyphens w:val="0"/>
      <w:spacing w:line="300" w:lineRule="auto"/>
    </w:pPr>
    <w:rPr>
      <w:rFonts w:asciiTheme="minorHAnsi" w:eastAsiaTheme="minorHAnsi" w:hAnsiTheme="minorHAnsi" w:cstheme="minorBidi"/>
      <w:kern w:val="0"/>
      <w:sz w:val="26"/>
      <w:szCs w:val="26"/>
      <w:lang w:val="ru-RU" w:eastAsia="en-US" w:bidi="ar-SA"/>
    </w:rPr>
  </w:style>
  <w:style w:type="paragraph" w:customStyle="1" w:styleId="ConsPlusTitle">
    <w:name w:val="ConsPlusTitle"/>
    <w:qFormat/>
    <w:rsid w:val="008F65D9"/>
    <w:pPr>
      <w:widowControl w:val="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af">
    <w:name w:val="No Spacing"/>
    <w:link w:val="af0"/>
    <w:uiPriority w:val="1"/>
    <w:qFormat/>
    <w:rsid w:val="009414CA"/>
    <w:rPr>
      <w:rFonts w:ascii="Calibri" w:eastAsiaTheme="minorEastAsia" w:hAnsi="Calibri"/>
      <w:lang w:eastAsia="ru-RU"/>
    </w:rPr>
  </w:style>
  <w:style w:type="table" w:styleId="af1">
    <w:name w:val="Table Grid"/>
    <w:basedOn w:val="a1"/>
    <w:uiPriority w:val="59"/>
    <w:rsid w:val="00BC3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951C3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951C31"/>
    <w:rPr>
      <w:sz w:val="20"/>
      <w:szCs w:val="18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51C31"/>
    <w:rPr>
      <w:rFonts w:ascii="Liberation Serif" w:eastAsia="SimSun" w:hAnsi="Liberation Serif" w:cs="Mangal"/>
      <w:kern w:val="2"/>
      <w:sz w:val="20"/>
      <w:szCs w:val="18"/>
      <w:lang w:val="en-US" w:eastAsia="zh-CN" w:bidi="hi-I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51C3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51C31"/>
    <w:rPr>
      <w:rFonts w:ascii="Liberation Serif" w:eastAsia="SimSun" w:hAnsi="Liberation Serif" w:cs="Mangal"/>
      <w:b/>
      <w:bCs/>
      <w:kern w:val="2"/>
      <w:sz w:val="20"/>
      <w:szCs w:val="18"/>
      <w:lang w:val="en-US"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rsid w:val="004C4087"/>
    <w:rPr>
      <w:color w:val="605E5C"/>
      <w:shd w:val="clear" w:color="auto" w:fill="E1DFDD"/>
    </w:rPr>
  </w:style>
  <w:style w:type="paragraph" w:customStyle="1" w:styleId="af7">
    <w:name w:val="Таблицы (моноширинный)"/>
    <w:basedOn w:val="a"/>
    <w:next w:val="a"/>
    <w:rsid w:val="002D6D90"/>
    <w:pPr>
      <w:widowControl w:val="0"/>
      <w:autoSpaceDE w:val="0"/>
    </w:pPr>
    <w:rPr>
      <w:rFonts w:ascii="Courier New" w:eastAsia="Times New Roman" w:hAnsi="Courier New" w:cs="Courier New"/>
      <w:kern w:val="0"/>
      <w:lang w:val="ru-RU" w:bidi="ar-SA"/>
    </w:rPr>
  </w:style>
  <w:style w:type="paragraph" w:customStyle="1" w:styleId="af8">
    <w:name w:val="Нормальный"/>
    <w:qFormat/>
    <w:rsid w:val="00924C17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9">
    <w:name w:val="List Paragraph"/>
    <w:basedOn w:val="a"/>
    <w:uiPriority w:val="99"/>
    <w:qFormat/>
    <w:rsid w:val="00335505"/>
    <w:pPr>
      <w:ind w:left="720"/>
      <w:contextualSpacing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TableParagraph">
    <w:name w:val="Table Paragraph"/>
    <w:basedOn w:val="a"/>
    <w:uiPriority w:val="1"/>
    <w:qFormat/>
    <w:rsid w:val="00335505"/>
    <w:pPr>
      <w:widowControl w:val="0"/>
      <w:spacing w:before="73"/>
      <w:jc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afa">
    <w:name w:val="Символ концевой сноски"/>
    <w:basedOn w:val="a0"/>
    <w:uiPriority w:val="99"/>
    <w:semiHidden/>
    <w:unhideWhenUsed/>
    <w:qFormat/>
    <w:rsid w:val="00CF4402"/>
    <w:rPr>
      <w:vertAlign w:val="superscript"/>
    </w:rPr>
  </w:style>
  <w:style w:type="paragraph" w:styleId="2">
    <w:name w:val="Body Text Indent 2"/>
    <w:basedOn w:val="a"/>
    <w:link w:val="20"/>
    <w:uiPriority w:val="99"/>
    <w:unhideWhenUsed/>
    <w:rsid w:val="00A54B76"/>
    <w:pPr>
      <w:spacing w:after="120" w:line="480" w:lineRule="auto"/>
      <w:ind w:left="283"/>
    </w:pPr>
    <w:rPr>
      <w:szCs w:val="21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54B76"/>
    <w:rPr>
      <w:rFonts w:ascii="Liberation Serif" w:eastAsia="SimSun" w:hAnsi="Liberation Serif" w:cs="Mangal"/>
      <w:kern w:val="2"/>
      <w:sz w:val="24"/>
      <w:szCs w:val="21"/>
      <w:lang w:val="en-US" w:eastAsia="zh-CN" w:bidi="hi-IN"/>
    </w:rPr>
  </w:style>
  <w:style w:type="character" w:styleId="afb">
    <w:name w:val="Strong"/>
    <w:basedOn w:val="a0"/>
    <w:uiPriority w:val="22"/>
    <w:qFormat/>
    <w:rsid w:val="00390EB7"/>
    <w:rPr>
      <w:b/>
      <w:bCs/>
    </w:rPr>
  </w:style>
  <w:style w:type="character" w:customStyle="1" w:styleId="af0">
    <w:name w:val="Без интервала Знак"/>
    <w:basedOn w:val="a0"/>
    <w:link w:val="af"/>
    <w:uiPriority w:val="1"/>
    <w:rsid w:val="00390EB7"/>
    <w:rPr>
      <w:rFonts w:ascii="Calibri" w:eastAsiaTheme="minorEastAsia" w:hAnsi="Calibri"/>
      <w:lang w:eastAsia="ru-RU"/>
    </w:rPr>
  </w:style>
  <w:style w:type="character" w:customStyle="1" w:styleId="10">
    <w:name w:val="Заголовок 1 Знак"/>
    <w:basedOn w:val="a0"/>
    <w:link w:val="1"/>
    <w:uiPriority w:val="1"/>
    <w:qFormat/>
    <w:rsid w:val="00630A94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21">
    <w:name w:val="Основной текст (2)_"/>
    <w:link w:val="22"/>
    <w:qFormat/>
    <w:rsid w:val="00630A94"/>
    <w:rPr>
      <w:rFonts w:ascii="Times New Roman" w:eastAsia="Times New Roman" w:hAnsi="Times New Roman"/>
      <w:b/>
      <w:bCs/>
      <w:spacing w:val="2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630A94"/>
    <w:pPr>
      <w:widowControl w:val="0"/>
      <w:shd w:val="clear" w:color="auto" w:fill="FFFFFF"/>
      <w:spacing w:line="0" w:lineRule="atLeast"/>
      <w:jc w:val="center"/>
    </w:pPr>
    <w:rPr>
      <w:rFonts w:ascii="Times New Roman" w:eastAsia="Times New Roman" w:hAnsi="Times New Roman" w:cstheme="minorBidi"/>
      <w:b/>
      <w:bCs/>
      <w:spacing w:val="2"/>
      <w:kern w:val="0"/>
      <w:sz w:val="22"/>
      <w:szCs w:val="22"/>
      <w:lang w:val="ru-RU" w:eastAsia="en-US" w:bidi="ar-SA"/>
    </w:rPr>
  </w:style>
  <w:style w:type="paragraph" w:customStyle="1" w:styleId="ConsNormal">
    <w:name w:val="ConsNormal"/>
    <w:qFormat/>
    <w:rsid w:val="00630A94"/>
    <w:pPr>
      <w:widowControl w:val="0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0751DB"/>
    <w:pPr>
      <w:jc w:val="center"/>
    </w:pPr>
    <w:rPr>
      <w:rFonts w:ascii="Times New Roman" w:eastAsia="Times New Roman" w:hAnsi="Times New Roman" w:cs="Times New Roman"/>
      <w:b/>
      <w:bCs/>
      <w:kern w:val="0"/>
      <w:sz w:val="28"/>
      <w:lang w:val="ru-RU" w:bidi="ar-SA"/>
    </w:rPr>
  </w:style>
  <w:style w:type="paragraph" w:styleId="afc">
    <w:name w:val="Balloon Text"/>
    <w:basedOn w:val="a"/>
    <w:link w:val="afd"/>
    <w:uiPriority w:val="99"/>
    <w:semiHidden/>
    <w:unhideWhenUsed/>
    <w:rsid w:val="006D4260"/>
    <w:rPr>
      <w:rFonts w:ascii="Segoe UI" w:hAnsi="Segoe UI"/>
      <w:sz w:val="18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6D4260"/>
    <w:rPr>
      <w:rFonts w:ascii="Segoe UI" w:eastAsia="SimSun" w:hAnsi="Segoe UI" w:cs="Mangal"/>
      <w:kern w:val="2"/>
      <w:sz w:val="18"/>
      <w:szCs w:val="16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D6CE6-3EC9-44D1-A786-C8E23587C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4087</Words>
  <Characters>23299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2026-07-21T01:07:00Z</cp:lastPrinted>
  <dcterms:created xsi:type="dcterms:W3CDTF">2026-07-20T05:03:00Z</dcterms:created>
  <dcterms:modified xsi:type="dcterms:W3CDTF">2026-07-21T01:07:00Z</dcterms:modified>
  <dc:language>ru-RU</dc:language>
</cp:coreProperties>
</file>