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933" w:type="dxa"/>
        <w:tblLayout w:type="fixed"/>
        <w:tblCellMar>
          <w:left w:w="0" w:type="dxa"/>
          <w:right w:w="0" w:type="dxa"/>
        </w:tblCellMar>
        <w:tblLook w:val="0000" w:firstRow="0" w:lastRow="0" w:firstColumn="0" w:lastColumn="0" w:noHBand="0" w:noVBand="0"/>
      </w:tblPr>
      <w:tblGrid>
        <w:gridCol w:w="12166"/>
        <w:gridCol w:w="3767"/>
      </w:tblGrid>
      <w:tr w:rsidR="00623E62" w:rsidRPr="0056062E" w14:paraId="46A8635A" w14:textId="77777777" w:rsidTr="00951C31">
        <w:trPr>
          <w:trHeight w:val="2908"/>
        </w:trPr>
        <w:tc>
          <w:tcPr>
            <w:tcW w:w="12180" w:type="dxa"/>
            <w:tcBorders>
              <w:top w:val="dashed" w:sz="8" w:space="0" w:color="000000"/>
              <w:left w:val="dashed" w:sz="8" w:space="0" w:color="000000"/>
              <w:bottom w:val="dashed" w:sz="8" w:space="0" w:color="000000"/>
            </w:tcBorders>
            <w:shd w:val="clear" w:color="auto" w:fill="auto"/>
          </w:tcPr>
          <w:p w14:paraId="52E6DAA4" w14:textId="77777777" w:rsidR="00623E62" w:rsidRPr="0056062E" w:rsidRDefault="00623E62">
            <w:pPr>
              <w:pStyle w:val="a4"/>
              <w:tabs>
                <w:tab w:val="left" w:pos="1198"/>
              </w:tabs>
              <w:spacing w:before="0" w:after="0" w:line="240" w:lineRule="auto"/>
              <w:jc w:val="center"/>
              <w:rPr>
                <w:rFonts w:ascii="Calibri" w:hAnsi="Calibri" w:cs="Calibri"/>
                <w:b/>
                <w:bCs/>
                <w:i/>
                <w:iCs/>
                <w:sz w:val="44"/>
                <w:szCs w:val="44"/>
              </w:rPr>
            </w:pPr>
          </w:p>
          <w:p w14:paraId="7D5EAC00" w14:textId="77777777" w:rsidR="00623E62" w:rsidRPr="0056062E" w:rsidRDefault="00DC3704">
            <w:pPr>
              <w:pStyle w:val="a4"/>
              <w:tabs>
                <w:tab w:val="left" w:pos="1198"/>
              </w:tabs>
              <w:spacing w:before="0" w:after="0" w:line="240" w:lineRule="auto"/>
              <w:jc w:val="center"/>
              <w:rPr>
                <w:rFonts w:ascii="Calibri" w:eastAsia="Calibri" w:hAnsi="Calibri" w:cs="Calibri"/>
                <w:b/>
                <w:bCs/>
                <w:i/>
                <w:iCs/>
                <w:sz w:val="46"/>
                <w:szCs w:val="46"/>
              </w:rPr>
            </w:pPr>
            <w:r w:rsidRPr="0056062E">
              <w:rPr>
                <w:rFonts w:ascii="Calibri" w:hAnsi="Calibri" w:cs="Calibri"/>
                <w:b/>
                <w:bCs/>
                <w:i/>
                <w:iCs/>
                <w:sz w:val="46"/>
                <w:szCs w:val="46"/>
              </w:rPr>
              <w:t xml:space="preserve">И Н Ф О Р М А Ц И О Н </w:t>
            </w:r>
            <w:proofErr w:type="spellStart"/>
            <w:r w:rsidRPr="0056062E">
              <w:rPr>
                <w:rFonts w:ascii="Calibri" w:hAnsi="Calibri" w:cs="Calibri"/>
                <w:b/>
                <w:bCs/>
                <w:i/>
                <w:iCs/>
                <w:sz w:val="46"/>
                <w:szCs w:val="46"/>
              </w:rPr>
              <w:t>Н</w:t>
            </w:r>
            <w:proofErr w:type="spellEnd"/>
            <w:r w:rsidRPr="0056062E">
              <w:rPr>
                <w:rFonts w:ascii="Calibri" w:hAnsi="Calibri" w:cs="Calibri"/>
                <w:b/>
                <w:bCs/>
                <w:i/>
                <w:iCs/>
                <w:sz w:val="46"/>
                <w:szCs w:val="46"/>
              </w:rPr>
              <w:t xml:space="preserve"> Ы Й   В Е С Т Н И К</w:t>
            </w:r>
          </w:p>
          <w:p w14:paraId="33F987D1" w14:textId="77777777" w:rsidR="00623E62" w:rsidRPr="0056062E" w:rsidRDefault="00DC3704">
            <w:pPr>
              <w:jc w:val="center"/>
              <w:rPr>
                <w:rFonts w:ascii="Calibri" w:hAnsi="Calibri" w:cs="Calibri"/>
                <w:b/>
                <w:bCs/>
                <w:i/>
                <w:iCs/>
                <w:sz w:val="46"/>
                <w:szCs w:val="46"/>
                <w:lang w:val="ru-RU"/>
              </w:rPr>
            </w:pPr>
            <w:r w:rsidRPr="0056062E">
              <w:rPr>
                <w:rFonts w:ascii="Calibri" w:hAnsi="Calibri" w:cs="Calibri"/>
                <w:b/>
                <w:bCs/>
                <w:i/>
                <w:iCs/>
                <w:sz w:val="46"/>
                <w:szCs w:val="46"/>
                <w:lang w:val="ru-RU"/>
              </w:rPr>
              <w:t xml:space="preserve">Д А Л Ь Н Е Р Е Ч Е Н С К О Г О   М У Н И Ц И П А Л Ь Н О Г О </w:t>
            </w:r>
          </w:p>
          <w:p w14:paraId="06DC34AC" w14:textId="77777777" w:rsidR="00623E62" w:rsidRPr="0056062E" w:rsidRDefault="00DC3704">
            <w:pPr>
              <w:jc w:val="center"/>
              <w:rPr>
                <w:rFonts w:ascii="Calibri" w:hAnsi="Calibri" w:cs="Calibri"/>
                <w:b/>
                <w:bCs/>
                <w:i/>
                <w:iCs/>
                <w:sz w:val="46"/>
                <w:szCs w:val="46"/>
                <w:lang w:val="ru-RU"/>
              </w:rPr>
            </w:pPr>
            <w:r w:rsidRPr="0056062E">
              <w:rPr>
                <w:rFonts w:ascii="Calibri" w:hAnsi="Calibri" w:cs="Calibri"/>
                <w:b/>
                <w:bCs/>
                <w:i/>
                <w:iCs/>
                <w:sz w:val="46"/>
                <w:szCs w:val="46"/>
                <w:lang w:val="ru-RU"/>
              </w:rPr>
              <w:t>О К Р У Г А</w:t>
            </w:r>
          </w:p>
          <w:p w14:paraId="48DD527F" w14:textId="77777777" w:rsidR="00623E62" w:rsidRPr="0056062E" w:rsidRDefault="00623E62">
            <w:pPr>
              <w:jc w:val="center"/>
              <w:rPr>
                <w:rFonts w:ascii="Calibri" w:hAnsi="Calibri" w:cs="Calibri"/>
                <w:sz w:val="18"/>
                <w:szCs w:val="18"/>
                <w:lang w:val="ru-RU"/>
              </w:rPr>
            </w:pPr>
          </w:p>
          <w:p w14:paraId="6DB2ABD3" w14:textId="77777777" w:rsidR="00623E62" w:rsidRPr="0056062E" w:rsidRDefault="00DC3704">
            <w:pPr>
              <w:jc w:val="center"/>
              <w:rPr>
                <w:rFonts w:ascii="Calibri" w:hAnsi="Calibri" w:cs="Calibri"/>
                <w:b/>
                <w:bCs/>
                <w:i/>
                <w:iCs/>
                <w:sz w:val="22"/>
                <w:szCs w:val="22"/>
                <w:lang w:val="ru-RU"/>
              </w:rPr>
            </w:pPr>
            <w:r w:rsidRPr="0056062E">
              <w:rPr>
                <w:rFonts w:ascii="Calibri" w:hAnsi="Calibri" w:cs="Calibri"/>
                <w:b/>
                <w:bCs/>
                <w:i/>
                <w:iCs/>
                <w:sz w:val="22"/>
                <w:szCs w:val="22"/>
                <w:lang w:val="ru-RU"/>
              </w:rPr>
              <w:t xml:space="preserve">Адрес редакции: 692132 г. Дальнереченск, ул. Героев Даманского, 28. </w:t>
            </w:r>
          </w:p>
          <w:p w14:paraId="7A76A7BF" w14:textId="77777777" w:rsidR="00623E62" w:rsidRPr="0056062E" w:rsidRDefault="00DC3704">
            <w:pPr>
              <w:jc w:val="center"/>
              <w:rPr>
                <w:rFonts w:ascii="Calibri" w:hAnsi="Calibri" w:cs="Calibri"/>
                <w:b/>
                <w:bCs/>
                <w:i/>
                <w:iCs/>
                <w:sz w:val="22"/>
                <w:szCs w:val="22"/>
                <w:lang w:val="ru-RU"/>
              </w:rPr>
            </w:pPr>
            <w:r w:rsidRPr="0056062E">
              <w:rPr>
                <w:rFonts w:ascii="Calibri" w:hAnsi="Calibri" w:cs="Calibri"/>
                <w:b/>
                <w:bCs/>
                <w:i/>
                <w:iCs/>
                <w:sz w:val="22"/>
                <w:szCs w:val="22"/>
                <w:lang w:val="ru-RU"/>
              </w:rPr>
              <w:t xml:space="preserve">  Зона распространения - муниципальное образование Дальнереченский муниципальный округ</w:t>
            </w:r>
          </w:p>
          <w:p w14:paraId="350E5262" w14:textId="77777777" w:rsidR="00623E62" w:rsidRPr="0056062E" w:rsidRDefault="00623E62">
            <w:pPr>
              <w:jc w:val="center"/>
              <w:rPr>
                <w:rFonts w:ascii="Calibri" w:hAnsi="Calibri" w:cs="Calibri"/>
                <w:sz w:val="18"/>
                <w:szCs w:val="18"/>
                <w:lang w:val="ru-RU"/>
              </w:rPr>
            </w:pPr>
          </w:p>
        </w:tc>
        <w:tc>
          <w:tcPr>
            <w:tcW w:w="3771" w:type="dxa"/>
            <w:tcBorders>
              <w:top w:val="dashed" w:sz="8" w:space="0" w:color="000000"/>
              <w:left w:val="dashed" w:sz="8" w:space="0" w:color="000000"/>
              <w:bottom w:val="dashed" w:sz="8" w:space="0" w:color="000000"/>
              <w:right w:val="dashed" w:sz="8" w:space="0" w:color="000000"/>
            </w:tcBorders>
            <w:shd w:val="clear" w:color="auto" w:fill="auto"/>
          </w:tcPr>
          <w:p w14:paraId="017B4728" w14:textId="77777777" w:rsidR="00623E62" w:rsidRPr="0056062E" w:rsidRDefault="00623E62">
            <w:pPr>
              <w:jc w:val="center"/>
              <w:rPr>
                <w:rFonts w:ascii="Calibri" w:hAnsi="Calibri" w:cs="Calibri"/>
                <w:b/>
                <w:bCs/>
                <w:sz w:val="18"/>
                <w:szCs w:val="18"/>
                <w:lang w:val="ru-RU"/>
              </w:rPr>
            </w:pPr>
          </w:p>
          <w:p w14:paraId="71657CEE" w14:textId="77777777" w:rsidR="00623E62" w:rsidRPr="0056062E" w:rsidRDefault="00DC3704">
            <w:pPr>
              <w:jc w:val="center"/>
              <w:rPr>
                <w:rFonts w:ascii="Calibri" w:hAnsi="Calibri" w:cs="Calibri"/>
                <w:b/>
                <w:bCs/>
              </w:rPr>
            </w:pPr>
            <w:r w:rsidRPr="0056062E">
              <w:rPr>
                <w:rFonts w:ascii="Calibri" w:hAnsi="Calibri" w:cs="Calibri"/>
                <w:noProof/>
                <w:lang w:val="ru-RU" w:eastAsia="ru-RU" w:bidi="ar-SA"/>
              </w:rPr>
              <w:drawing>
                <wp:inline distT="0" distB="0" distL="0" distR="0" wp14:anchorId="4CA54FEA" wp14:editId="7CF7A616">
                  <wp:extent cx="891540" cy="1206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a:stretch>
                            <a:fillRect/>
                          </a:stretch>
                        </pic:blipFill>
                        <pic:spPr bwMode="auto">
                          <a:xfrm>
                            <a:off x="0" y="0"/>
                            <a:ext cx="891540" cy="1206500"/>
                          </a:xfrm>
                          <a:prstGeom prst="rect">
                            <a:avLst/>
                          </a:prstGeom>
                        </pic:spPr>
                      </pic:pic>
                    </a:graphicData>
                  </a:graphic>
                </wp:inline>
              </w:drawing>
            </w:r>
          </w:p>
          <w:p w14:paraId="5D76A787" w14:textId="77777777" w:rsidR="00623E62" w:rsidRPr="0056062E" w:rsidRDefault="00623E62">
            <w:pPr>
              <w:jc w:val="center"/>
              <w:rPr>
                <w:rFonts w:ascii="Calibri" w:hAnsi="Calibri" w:cs="Calibri"/>
                <w:b/>
                <w:bCs/>
                <w:sz w:val="18"/>
                <w:szCs w:val="18"/>
              </w:rPr>
            </w:pPr>
          </w:p>
          <w:p w14:paraId="2C05CF2B" w14:textId="77777777" w:rsidR="00623E62" w:rsidRPr="0056062E" w:rsidRDefault="00DC3704">
            <w:pPr>
              <w:jc w:val="center"/>
              <w:rPr>
                <w:rFonts w:ascii="Calibri" w:hAnsi="Calibri" w:cs="Calibri"/>
                <w:b/>
                <w:bCs/>
              </w:rPr>
            </w:pPr>
            <w:r w:rsidRPr="0056062E">
              <w:rPr>
                <w:rFonts w:ascii="Calibri" w:hAnsi="Calibri" w:cs="Calibri"/>
                <w:b/>
                <w:bCs/>
                <w:lang w:val="ru-RU"/>
              </w:rPr>
              <w:t>20 февраля 2026 г.</w:t>
            </w:r>
          </w:p>
          <w:p w14:paraId="75E97863" w14:textId="77777777" w:rsidR="00623E62" w:rsidRPr="0056062E" w:rsidRDefault="00DC3704">
            <w:pPr>
              <w:jc w:val="center"/>
              <w:rPr>
                <w:rFonts w:ascii="Calibri" w:hAnsi="Calibri" w:cs="Calibri"/>
                <w:b/>
                <w:bCs/>
                <w:lang w:val="ru-RU"/>
              </w:rPr>
            </w:pPr>
            <w:r w:rsidRPr="0056062E">
              <w:rPr>
                <w:rFonts w:ascii="Calibri" w:hAnsi="Calibri" w:cs="Calibri"/>
                <w:b/>
                <w:bCs/>
                <w:lang w:val="ru-RU"/>
              </w:rPr>
              <w:t>№</w:t>
            </w:r>
            <w:r w:rsidRPr="0056062E">
              <w:rPr>
                <w:rFonts w:ascii="Calibri" w:eastAsia="Calibri" w:hAnsi="Calibri" w:cs="Calibri"/>
                <w:b/>
                <w:bCs/>
                <w:lang w:val="ru-RU"/>
              </w:rPr>
              <w:t xml:space="preserve"> 2</w:t>
            </w:r>
          </w:p>
          <w:p w14:paraId="18BC7104" w14:textId="77777777" w:rsidR="00623E62" w:rsidRPr="0056062E" w:rsidRDefault="00DC3704">
            <w:pPr>
              <w:jc w:val="center"/>
              <w:rPr>
                <w:rFonts w:ascii="Calibri" w:hAnsi="Calibri" w:cs="Calibri"/>
                <w:b/>
                <w:bCs/>
                <w:lang w:val="ru-RU"/>
              </w:rPr>
            </w:pPr>
            <w:r w:rsidRPr="0056062E">
              <w:rPr>
                <w:rFonts w:ascii="Calibri" w:hAnsi="Calibri" w:cs="Calibri"/>
                <w:b/>
                <w:bCs/>
                <w:lang w:val="ru-RU"/>
              </w:rPr>
              <w:t>ТИРАЖ 100</w:t>
            </w:r>
          </w:p>
          <w:p w14:paraId="10487475" w14:textId="77777777" w:rsidR="00623E62" w:rsidRPr="0056062E" w:rsidRDefault="00623E62">
            <w:pPr>
              <w:jc w:val="center"/>
              <w:rPr>
                <w:rFonts w:ascii="Calibri" w:hAnsi="Calibri" w:cs="Calibri"/>
                <w:b/>
                <w:bCs/>
                <w:sz w:val="18"/>
                <w:szCs w:val="18"/>
                <w:lang w:val="ru-RU"/>
              </w:rPr>
            </w:pPr>
          </w:p>
        </w:tc>
      </w:tr>
    </w:tbl>
    <w:p w14:paraId="44F84C09" w14:textId="77777777" w:rsidR="00623E62" w:rsidRPr="0056062E" w:rsidRDefault="00623E62">
      <w:pPr>
        <w:rPr>
          <w:rFonts w:ascii="Calibri" w:hAnsi="Calibri" w:cs="Calibri"/>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3"/>
        <w:gridCol w:w="3771"/>
        <w:gridCol w:w="283"/>
        <w:gridCol w:w="3771"/>
        <w:gridCol w:w="282"/>
        <w:gridCol w:w="3771"/>
      </w:tblGrid>
      <w:tr w:rsidR="00625829" w:rsidRPr="0056062E" w14:paraId="09120884" w14:textId="77777777" w:rsidTr="00625829">
        <w:trPr>
          <w:trHeight w:val="18"/>
        </w:trPr>
        <w:tc>
          <w:tcPr>
            <w:tcW w:w="3771" w:type="dxa"/>
            <w:shd w:val="clear" w:color="auto" w:fill="auto"/>
          </w:tcPr>
          <w:p w14:paraId="0489D508" w14:textId="34081BE5" w:rsidR="00703D15" w:rsidRPr="0056062E" w:rsidRDefault="00703D15" w:rsidP="00625829">
            <w:pPr>
              <w:jc w:val="center"/>
              <w:rPr>
                <w:rFonts w:ascii="Calibri" w:hAnsi="Calibri" w:cs="Calibri"/>
                <w:b/>
                <w:bCs/>
                <w:sz w:val="18"/>
                <w:szCs w:val="18"/>
                <w:lang w:val="ru-RU"/>
              </w:rPr>
            </w:pPr>
            <w:r w:rsidRPr="0056062E">
              <w:rPr>
                <w:rFonts w:ascii="Calibri" w:hAnsi="Calibri" w:cs="Calibri"/>
                <w:b/>
                <w:bCs/>
                <w:sz w:val="18"/>
                <w:szCs w:val="18"/>
                <w:lang w:val="ru-RU"/>
              </w:rPr>
              <w:t>АДМИНИСТРАЦИЯ ДАЛЬНЕРЕЧЕНСКОГО МУНИЦИПАЛЬНОГО ОКРУГА ПРИМОРСКОГО КРАЯ</w:t>
            </w:r>
          </w:p>
          <w:p w14:paraId="36BE4CA1" w14:textId="77777777" w:rsidR="00703D15" w:rsidRPr="0056062E" w:rsidRDefault="00703D15" w:rsidP="00703D15">
            <w:pPr>
              <w:ind w:firstLine="709"/>
              <w:jc w:val="center"/>
              <w:rPr>
                <w:rFonts w:ascii="Calibri" w:hAnsi="Calibri" w:cs="Calibri"/>
                <w:b/>
                <w:bCs/>
                <w:sz w:val="18"/>
                <w:szCs w:val="18"/>
                <w:lang w:val="ru-RU"/>
              </w:rPr>
            </w:pPr>
          </w:p>
          <w:p w14:paraId="3D8E8339" w14:textId="77777777" w:rsidR="00703D15" w:rsidRPr="0056062E" w:rsidRDefault="00703D15" w:rsidP="003D1724">
            <w:pPr>
              <w:jc w:val="center"/>
              <w:rPr>
                <w:rFonts w:ascii="Calibri" w:hAnsi="Calibri" w:cs="Calibri"/>
                <w:b/>
                <w:bCs/>
                <w:sz w:val="18"/>
                <w:szCs w:val="18"/>
                <w:lang w:val="ru-RU"/>
              </w:rPr>
            </w:pPr>
            <w:r w:rsidRPr="0056062E">
              <w:rPr>
                <w:rFonts w:ascii="Calibri" w:hAnsi="Calibri" w:cs="Calibri"/>
                <w:b/>
                <w:bCs/>
                <w:sz w:val="18"/>
                <w:szCs w:val="18"/>
                <w:lang w:val="ru-RU"/>
              </w:rPr>
              <w:t>ПОСТАНОВЛЕНИЕ</w:t>
            </w:r>
          </w:p>
          <w:p w14:paraId="1F4CE72B" w14:textId="77777777" w:rsidR="00703D15" w:rsidRPr="0056062E" w:rsidRDefault="00703D15" w:rsidP="00703D15">
            <w:pPr>
              <w:ind w:firstLine="709"/>
              <w:jc w:val="both"/>
              <w:rPr>
                <w:rFonts w:ascii="Calibri" w:hAnsi="Calibri" w:cs="Calibri"/>
                <w:b/>
                <w:bCs/>
                <w:sz w:val="18"/>
                <w:szCs w:val="18"/>
                <w:lang w:val="ru-RU"/>
              </w:rPr>
            </w:pPr>
          </w:p>
          <w:p w14:paraId="45DFB02B" w14:textId="74B15017" w:rsidR="00951C31" w:rsidRPr="0056062E" w:rsidRDefault="00951C31" w:rsidP="00951C31">
            <w:pPr>
              <w:jc w:val="both"/>
              <w:rPr>
                <w:rFonts w:ascii="Calibri" w:hAnsi="Calibri" w:cs="Calibri"/>
                <w:b/>
                <w:sz w:val="14"/>
                <w:szCs w:val="14"/>
                <w:u w:val="single"/>
                <w:lang w:val="ru-RU"/>
              </w:rPr>
            </w:pPr>
            <w:r w:rsidRPr="0056062E">
              <w:rPr>
                <w:rFonts w:ascii="Calibri" w:hAnsi="Calibri" w:cs="Calibri"/>
                <w:b/>
                <w:sz w:val="14"/>
                <w:szCs w:val="14"/>
                <w:lang w:val="ru-RU"/>
              </w:rPr>
              <w:t>16 февраля 2026 года          г. Дальнереченск</w:t>
            </w:r>
            <w:r w:rsidRPr="0056062E">
              <w:rPr>
                <w:rFonts w:ascii="Calibri" w:hAnsi="Calibri" w:cs="Calibri"/>
                <w:sz w:val="14"/>
                <w:szCs w:val="14"/>
                <w:lang w:val="ru-RU"/>
              </w:rPr>
              <w:t xml:space="preserve">        </w:t>
            </w:r>
            <w:r w:rsidRPr="0056062E">
              <w:rPr>
                <w:rFonts w:ascii="Calibri" w:hAnsi="Calibri" w:cs="Calibri"/>
                <w:sz w:val="14"/>
                <w:szCs w:val="14"/>
                <w:lang w:val="ru-RU"/>
              </w:rPr>
              <w:t xml:space="preserve">  </w:t>
            </w:r>
            <w:r w:rsidRPr="0056062E">
              <w:rPr>
                <w:rFonts w:ascii="Calibri" w:hAnsi="Calibri" w:cs="Calibri"/>
                <w:sz w:val="14"/>
                <w:szCs w:val="14"/>
                <w:lang w:val="ru-RU"/>
              </w:rPr>
              <w:t xml:space="preserve">     </w:t>
            </w:r>
            <w:r w:rsidRPr="0056062E">
              <w:rPr>
                <w:rFonts w:ascii="Calibri" w:hAnsi="Calibri" w:cs="Calibri"/>
                <w:b/>
                <w:sz w:val="14"/>
                <w:szCs w:val="14"/>
                <w:lang w:val="ru-RU"/>
              </w:rPr>
              <w:t>№ 12</w:t>
            </w:r>
            <w:r w:rsidRPr="0056062E">
              <w:rPr>
                <w:rFonts w:ascii="Calibri" w:hAnsi="Calibri" w:cs="Calibri"/>
                <w:b/>
                <w:sz w:val="14"/>
                <w:szCs w:val="14"/>
                <w:lang w:val="ru-RU"/>
              </w:rPr>
              <w:t>4</w:t>
            </w:r>
            <w:r w:rsidRPr="0056062E">
              <w:rPr>
                <w:rFonts w:ascii="Calibri" w:hAnsi="Calibri" w:cs="Calibri"/>
                <w:b/>
                <w:sz w:val="14"/>
                <w:szCs w:val="14"/>
                <w:lang w:val="ru-RU"/>
              </w:rPr>
              <w:t xml:space="preserve"> -па</w:t>
            </w:r>
          </w:p>
          <w:p w14:paraId="78DC8F22" w14:textId="2B862C6A" w:rsidR="00703D15" w:rsidRPr="0056062E" w:rsidRDefault="00703D15" w:rsidP="00703D15">
            <w:pPr>
              <w:ind w:firstLine="709"/>
              <w:jc w:val="both"/>
              <w:rPr>
                <w:rFonts w:ascii="Calibri" w:hAnsi="Calibri" w:cs="Calibri"/>
                <w:b/>
                <w:sz w:val="18"/>
                <w:szCs w:val="18"/>
                <w:lang w:val="ru-RU"/>
              </w:rPr>
            </w:pPr>
          </w:p>
          <w:p w14:paraId="0C8292A5" w14:textId="77777777" w:rsidR="00703D15" w:rsidRPr="0056062E" w:rsidRDefault="00703D15" w:rsidP="00703D15">
            <w:pPr>
              <w:jc w:val="center"/>
              <w:rPr>
                <w:rFonts w:ascii="Calibri" w:hAnsi="Calibri" w:cs="Calibri"/>
                <w:b/>
                <w:sz w:val="18"/>
                <w:szCs w:val="18"/>
                <w:lang w:val="ru-RU"/>
              </w:rPr>
            </w:pPr>
            <w:bookmarkStart w:id="0" w:name="_Hlk144973333"/>
            <w:r w:rsidRPr="0056062E">
              <w:rPr>
                <w:rFonts w:ascii="Calibri" w:hAnsi="Calibri" w:cs="Calibri"/>
                <w:b/>
                <w:sz w:val="18"/>
                <w:szCs w:val="18"/>
                <w:lang w:val="ru-RU"/>
              </w:rPr>
              <w:t>Об установлении ограничений на водных объектах, расположенных на территории Дальнереченского муниципального округа</w:t>
            </w:r>
          </w:p>
          <w:bookmarkEnd w:id="0"/>
          <w:p w14:paraId="0840886E" w14:textId="77777777" w:rsidR="00703D15" w:rsidRPr="0056062E" w:rsidRDefault="00703D15" w:rsidP="00703D15">
            <w:pPr>
              <w:ind w:firstLine="709"/>
              <w:jc w:val="both"/>
              <w:rPr>
                <w:rFonts w:ascii="Calibri" w:hAnsi="Calibri" w:cs="Calibri"/>
                <w:b/>
                <w:sz w:val="18"/>
                <w:szCs w:val="18"/>
                <w:lang w:val="ru-RU"/>
              </w:rPr>
            </w:pPr>
          </w:p>
          <w:p w14:paraId="2EBE9830" w14:textId="5362080B" w:rsidR="00623E62" w:rsidRPr="0056062E" w:rsidRDefault="00703D15" w:rsidP="00703D15">
            <w:pPr>
              <w:ind w:firstLine="709"/>
              <w:jc w:val="both"/>
              <w:rPr>
                <w:rFonts w:ascii="Calibri" w:hAnsi="Calibri" w:cs="Calibri"/>
                <w:sz w:val="18"/>
                <w:szCs w:val="18"/>
                <w:lang w:val="ru-RU"/>
              </w:rPr>
            </w:pPr>
            <w:r w:rsidRPr="0056062E">
              <w:rPr>
                <w:rFonts w:ascii="Calibri" w:hAnsi="Calibri" w:cs="Calibri"/>
                <w:sz w:val="18"/>
                <w:szCs w:val="18"/>
                <w:lang w:val="ru-RU"/>
              </w:rPr>
              <w:t xml:space="preserve">В соответствии с Федеральным законом от 20.03.2025 № 33-ФЗ "Об общих принципах организации местного самоуправления в единой системе публичной власти", постановлением Губернатора Приморского края от 24.04.1998 № 196  "Об утверждении Правил охраны жизни людей на водных объектах в Приморском крае и Правил пользования водными объектами для плавания на маломерных судах в Приморском крае", решением комиссии по предупреждению чрезвычайных ситуаций и обеспечению пожарной безопасности при администрации Дальнереченского муниципального округа от 13.02.2026 № 6, в целях предупреждения несчастных случаев на водных объектах, </w:t>
            </w:r>
            <w:r w:rsidR="00050A71" w:rsidRPr="0056062E">
              <w:rPr>
                <w:rFonts w:ascii="Calibri" w:hAnsi="Calibri" w:cs="Calibri"/>
                <w:sz w:val="18"/>
                <w:szCs w:val="18"/>
                <w:lang w:val="ru-RU"/>
              </w:rPr>
              <w:t xml:space="preserve">руководствуясь Уставом Дальнереченского </w:t>
            </w:r>
          </w:p>
        </w:tc>
        <w:tc>
          <w:tcPr>
            <w:tcW w:w="283" w:type="dxa"/>
            <w:shd w:val="clear" w:color="auto" w:fill="auto"/>
          </w:tcPr>
          <w:p w14:paraId="60E13410" w14:textId="77777777" w:rsidR="00623E62" w:rsidRPr="0056062E" w:rsidRDefault="00623E62">
            <w:pPr>
              <w:rPr>
                <w:rFonts w:ascii="Calibri" w:hAnsi="Calibri" w:cs="Calibri"/>
                <w:sz w:val="18"/>
                <w:szCs w:val="18"/>
                <w:lang w:val="ru-RU"/>
              </w:rPr>
            </w:pPr>
          </w:p>
        </w:tc>
        <w:tc>
          <w:tcPr>
            <w:tcW w:w="3771" w:type="dxa"/>
            <w:shd w:val="clear" w:color="auto" w:fill="auto"/>
          </w:tcPr>
          <w:p w14:paraId="3A9746B8" w14:textId="72DB5EC4" w:rsidR="00703D15" w:rsidRPr="0056062E" w:rsidRDefault="00D17200" w:rsidP="00703D15">
            <w:pPr>
              <w:jc w:val="both"/>
              <w:rPr>
                <w:rFonts w:ascii="Calibri" w:hAnsi="Calibri" w:cs="Calibri"/>
                <w:bCs/>
                <w:sz w:val="18"/>
                <w:szCs w:val="18"/>
                <w:lang w:val="ru-RU"/>
              </w:rPr>
            </w:pPr>
            <w:r w:rsidRPr="0056062E">
              <w:rPr>
                <w:rFonts w:ascii="Calibri" w:hAnsi="Calibri" w:cs="Calibri"/>
                <w:sz w:val="18"/>
                <w:szCs w:val="18"/>
                <w:lang w:val="ru-RU"/>
              </w:rPr>
              <w:t xml:space="preserve">муниципального округа, администрация </w:t>
            </w:r>
            <w:r w:rsidR="00951C31" w:rsidRPr="0056062E">
              <w:rPr>
                <w:rFonts w:ascii="Calibri" w:hAnsi="Calibri" w:cs="Calibri"/>
                <w:sz w:val="18"/>
                <w:szCs w:val="18"/>
                <w:lang w:val="ru-RU"/>
              </w:rPr>
              <w:t>Дальнереченского муниципального округа</w:t>
            </w:r>
            <w:r w:rsidR="00951C31" w:rsidRPr="0056062E">
              <w:rPr>
                <w:rFonts w:ascii="Calibri" w:hAnsi="Calibri" w:cs="Calibri"/>
                <w:bCs/>
                <w:sz w:val="18"/>
                <w:szCs w:val="18"/>
                <w:lang w:val="ru-RU"/>
              </w:rPr>
              <w:t xml:space="preserve"> п о с</w:t>
            </w:r>
            <w:r w:rsidR="00951C31" w:rsidRPr="0056062E">
              <w:rPr>
                <w:rFonts w:ascii="Calibri" w:hAnsi="Calibri" w:cs="Calibri"/>
                <w:bCs/>
                <w:sz w:val="18"/>
                <w:szCs w:val="18"/>
                <w:lang w:val="ru-RU"/>
              </w:rPr>
              <w:t xml:space="preserve"> </w:t>
            </w:r>
            <w:r w:rsidR="00703D15" w:rsidRPr="0056062E">
              <w:rPr>
                <w:rFonts w:ascii="Calibri" w:hAnsi="Calibri" w:cs="Calibri"/>
                <w:bCs/>
                <w:sz w:val="18"/>
                <w:szCs w:val="18"/>
                <w:lang w:val="ru-RU"/>
              </w:rPr>
              <w:t>т а н о в л я е т:</w:t>
            </w:r>
          </w:p>
          <w:p w14:paraId="5880D2D0" w14:textId="77777777" w:rsidR="00703D15" w:rsidRPr="0056062E" w:rsidRDefault="00703D15" w:rsidP="00703D15">
            <w:pPr>
              <w:ind w:firstLine="709"/>
              <w:jc w:val="both"/>
              <w:rPr>
                <w:rFonts w:ascii="Calibri" w:hAnsi="Calibri" w:cs="Calibri"/>
                <w:bCs/>
                <w:sz w:val="18"/>
                <w:szCs w:val="18"/>
                <w:lang w:val="ru-RU"/>
              </w:rPr>
            </w:pPr>
          </w:p>
          <w:p w14:paraId="61246AD3" w14:textId="77777777" w:rsidR="00703D15" w:rsidRPr="0056062E" w:rsidRDefault="00703D15" w:rsidP="00703D15">
            <w:pPr>
              <w:ind w:firstLine="709"/>
              <w:jc w:val="both"/>
              <w:rPr>
                <w:rFonts w:ascii="Calibri" w:hAnsi="Calibri" w:cs="Calibri"/>
                <w:sz w:val="18"/>
                <w:szCs w:val="18"/>
                <w:lang w:val="ru-RU"/>
              </w:rPr>
            </w:pPr>
            <w:r w:rsidRPr="0056062E">
              <w:rPr>
                <w:rFonts w:ascii="Calibri" w:hAnsi="Calibri" w:cs="Calibri"/>
                <w:sz w:val="18"/>
                <w:szCs w:val="18"/>
                <w:lang w:val="ru-RU"/>
              </w:rPr>
              <w:t>1. </w:t>
            </w:r>
            <w:bookmarkStart w:id="1" w:name="_Hlk152762509"/>
            <w:r w:rsidRPr="0056062E">
              <w:rPr>
                <w:rFonts w:ascii="Calibri" w:hAnsi="Calibri" w:cs="Calibri"/>
                <w:sz w:val="18"/>
                <w:szCs w:val="18"/>
                <w:lang w:val="ru-RU"/>
              </w:rPr>
              <w:t>Запретить выход людей и выезд автомобильного транспорта на лёд водных объектов, расположенных на территории Дальнереченского муниципального округа на весь весенний период 2026 года.</w:t>
            </w:r>
          </w:p>
          <w:p w14:paraId="4D2304C2" w14:textId="77777777" w:rsidR="00703D15" w:rsidRPr="0056062E" w:rsidRDefault="00703D15" w:rsidP="00703D15">
            <w:pPr>
              <w:ind w:firstLine="709"/>
              <w:jc w:val="both"/>
              <w:rPr>
                <w:rFonts w:ascii="Calibri" w:hAnsi="Calibri" w:cs="Calibri"/>
                <w:sz w:val="18"/>
                <w:szCs w:val="18"/>
                <w:lang w:val="ru-RU"/>
              </w:rPr>
            </w:pPr>
            <w:r w:rsidRPr="0056062E">
              <w:rPr>
                <w:rFonts w:ascii="Calibri" w:hAnsi="Calibri" w:cs="Calibri"/>
                <w:sz w:val="18"/>
                <w:szCs w:val="18"/>
                <w:lang w:val="ru-RU"/>
              </w:rPr>
              <w:t>2. Запретить проведение любых массовых мероприятий, в т.ч. спортивных, связанных с выходом людей или выездом техники на лёд водных объектов, расположенных на территории Дальнереченского муниципального округа на весь весенний период 2026 года.</w:t>
            </w:r>
          </w:p>
          <w:bookmarkEnd w:id="1"/>
          <w:p w14:paraId="537A53BA" w14:textId="77777777" w:rsidR="00703D15" w:rsidRPr="0056062E" w:rsidRDefault="00703D15" w:rsidP="00703D15">
            <w:pPr>
              <w:ind w:firstLine="709"/>
              <w:jc w:val="both"/>
              <w:rPr>
                <w:rFonts w:ascii="Calibri" w:hAnsi="Calibri" w:cs="Calibri"/>
                <w:sz w:val="18"/>
                <w:szCs w:val="18"/>
                <w:lang w:val="ru-RU"/>
              </w:rPr>
            </w:pPr>
            <w:r w:rsidRPr="0056062E">
              <w:rPr>
                <w:rFonts w:ascii="Calibri" w:hAnsi="Calibri" w:cs="Calibri"/>
                <w:sz w:val="18"/>
                <w:szCs w:val="18"/>
                <w:lang w:val="ru-RU"/>
              </w:rPr>
              <w:t>3. Отделу делопроизводства и информационного взаимодействия администрации Дальнереченского муниципального округа (Пенкина)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w:t>
            </w:r>
          </w:p>
          <w:p w14:paraId="16EAEAD4" w14:textId="6C39E89C" w:rsidR="00050A71" w:rsidRPr="0056062E" w:rsidRDefault="00703D15" w:rsidP="00D17200">
            <w:pPr>
              <w:ind w:firstLine="709"/>
              <w:jc w:val="both"/>
              <w:rPr>
                <w:rFonts w:ascii="Calibri" w:hAnsi="Calibri" w:cs="Calibri"/>
                <w:sz w:val="18"/>
                <w:szCs w:val="18"/>
                <w:lang w:val="ru-RU"/>
              </w:rPr>
            </w:pPr>
            <w:r w:rsidRPr="0056062E">
              <w:rPr>
                <w:rFonts w:ascii="Calibri" w:hAnsi="Calibri" w:cs="Calibri"/>
                <w:sz w:val="18"/>
                <w:szCs w:val="18"/>
                <w:lang w:val="ru-RU"/>
              </w:rPr>
              <w:t xml:space="preserve">4. Контроль за выполнением настоящего постановления возложить на начальника отдела по исполнению административного законодательства администрации Дальнереченского </w:t>
            </w:r>
          </w:p>
        </w:tc>
        <w:tc>
          <w:tcPr>
            <w:tcW w:w="283" w:type="dxa"/>
            <w:shd w:val="clear" w:color="auto" w:fill="auto"/>
          </w:tcPr>
          <w:p w14:paraId="4D3F7BD7" w14:textId="77777777" w:rsidR="00623E62" w:rsidRPr="0056062E" w:rsidRDefault="00623E62">
            <w:pPr>
              <w:rPr>
                <w:rFonts w:ascii="Calibri" w:hAnsi="Calibri" w:cs="Calibri"/>
                <w:sz w:val="18"/>
                <w:szCs w:val="18"/>
                <w:lang w:val="ru-RU"/>
              </w:rPr>
            </w:pPr>
          </w:p>
        </w:tc>
        <w:tc>
          <w:tcPr>
            <w:tcW w:w="3771" w:type="dxa"/>
            <w:shd w:val="clear" w:color="auto" w:fill="auto"/>
          </w:tcPr>
          <w:p w14:paraId="2D50A320" w14:textId="098EBEB9" w:rsidR="00625829" w:rsidRPr="0056062E" w:rsidRDefault="00625829" w:rsidP="00050A71">
            <w:pPr>
              <w:jc w:val="both"/>
              <w:rPr>
                <w:rFonts w:ascii="Calibri" w:hAnsi="Calibri" w:cs="Calibri"/>
                <w:sz w:val="18"/>
                <w:szCs w:val="18"/>
                <w:lang w:val="ru-RU"/>
              </w:rPr>
            </w:pPr>
            <w:r w:rsidRPr="0056062E">
              <w:rPr>
                <w:rFonts w:ascii="Calibri" w:hAnsi="Calibri" w:cs="Calibri"/>
                <w:sz w:val="18"/>
                <w:szCs w:val="18"/>
                <w:lang w:val="ru-RU"/>
              </w:rPr>
              <w:t>муниципального округа Звонарёва Д.О.</w:t>
            </w:r>
          </w:p>
          <w:p w14:paraId="177EC31F" w14:textId="049D9B04" w:rsidR="00703D15" w:rsidRPr="0056062E" w:rsidRDefault="00D17200" w:rsidP="00625829">
            <w:pPr>
              <w:ind w:firstLine="709"/>
              <w:jc w:val="both"/>
              <w:rPr>
                <w:rFonts w:ascii="Calibri" w:hAnsi="Calibri" w:cs="Calibri"/>
                <w:sz w:val="18"/>
                <w:szCs w:val="18"/>
                <w:lang w:val="ru-RU"/>
              </w:rPr>
            </w:pPr>
            <w:r w:rsidRPr="0056062E">
              <w:rPr>
                <w:rFonts w:ascii="Calibri" w:hAnsi="Calibri" w:cs="Calibri"/>
                <w:sz w:val="18"/>
                <w:szCs w:val="18"/>
                <w:lang w:val="ru-RU"/>
              </w:rPr>
              <w:t>5. Настоящее постановление вступает в</w:t>
            </w:r>
            <w:r w:rsidRPr="0056062E">
              <w:rPr>
                <w:rFonts w:ascii="Calibri" w:hAnsi="Calibri" w:cs="Calibri"/>
                <w:sz w:val="18"/>
                <w:szCs w:val="18"/>
                <w:lang w:val="ru-RU"/>
              </w:rPr>
              <w:t xml:space="preserve"> </w:t>
            </w:r>
            <w:r w:rsidR="00951C31" w:rsidRPr="0056062E">
              <w:rPr>
                <w:rFonts w:ascii="Calibri" w:hAnsi="Calibri" w:cs="Calibri"/>
                <w:sz w:val="18"/>
                <w:szCs w:val="18"/>
                <w:lang w:val="ru-RU"/>
              </w:rPr>
              <w:t>силу со дня его обнародования в</w:t>
            </w:r>
            <w:r w:rsidR="00951C31" w:rsidRPr="0056062E">
              <w:rPr>
                <w:rFonts w:ascii="Calibri" w:hAnsi="Calibri" w:cs="Calibri"/>
                <w:sz w:val="18"/>
                <w:szCs w:val="18"/>
                <w:lang w:val="ru-RU"/>
              </w:rPr>
              <w:t xml:space="preserve"> </w:t>
            </w:r>
            <w:r w:rsidR="00703D15" w:rsidRPr="0056062E">
              <w:rPr>
                <w:rFonts w:ascii="Calibri" w:hAnsi="Calibri" w:cs="Calibri"/>
                <w:sz w:val="18"/>
                <w:szCs w:val="18"/>
                <w:lang w:val="ru-RU"/>
              </w:rPr>
              <w:t>установленном порядке.</w:t>
            </w:r>
          </w:p>
          <w:p w14:paraId="751031D5" w14:textId="77777777" w:rsidR="00703D15" w:rsidRPr="0056062E" w:rsidRDefault="00703D15" w:rsidP="00703D15">
            <w:pPr>
              <w:ind w:firstLine="709"/>
              <w:jc w:val="both"/>
              <w:rPr>
                <w:rFonts w:ascii="Calibri" w:hAnsi="Calibri" w:cs="Calibri"/>
                <w:sz w:val="18"/>
                <w:szCs w:val="18"/>
                <w:lang w:val="ru-RU"/>
              </w:rPr>
            </w:pPr>
          </w:p>
          <w:p w14:paraId="117F265C" w14:textId="77777777" w:rsidR="00703D15" w:rsidRPr="0056062E" w:rsidRDefault="00703D15" w:rsidP="00703D15">
            <w:pPr>
              <w:jc w:val="both"/>
              <w:rPr>
                <w:rFonts w:ascii="Calibri" w:hAnsi="Calibri" w:cs="Calibri"/>
                <w:sz w:val="18"/>
                <w:szCs w:val="18"/>
                <w:lang w:val="ru-RU"/>
              </w:rPr>
            </w:pPr>
            <w:r w:rsidRPr="0056062E">
              <w:rPr>
                <w:rFonts w:ascii="Calibri" w:hAnsi="Calibri" w:cs="Calibri"/>
                <w:sz w:val="18"/>
                <w:szCs w:val="18"/>
                <w:lang w:val="ru-RU"/>
              </w:rPr>
              <w:t>Глава Дальнереченского</w:t>
            </w:r>
          </w:p>
          <w:p w14:paraId="55EF57B6" w14:textId="77777777" w:rsidR="00703D15" w:rsidRPr="0056062E" w:rsidRDefault="00703D15" w:rsidP="00703D15">
            <w:pPr>
              <w:jc w:val="both"/>
              <w:rPr>
                <w:rFonts w:ascii="Calibri" w:hAnsi="Calibri" w:cs="Calibri"/>
                <w:sz w:val="18"/>
                <w:szCs w:val="18"/>
                <w:lang w:val="ru-RU"/>
              </w:rPr>
            </w:pPr>
            <w:r w:rsidRPr="0056062E">
              <w:rPr>
                <w:rFonts w:ascii="Calibri" w:hAnsi="Calibri" w:cs="Calibri"/>
                <w:sz w:val="18"/>
                <w:szCs w:val="18"/>
                <w:lang w:val="ru-RU"/>
              </w:rPr>
              <w:t>муниципального округа                        В.С. Дернов</w:t>
            </w:r>
          </w:p>
          <w:p w14:paraId="5A04B51C" w14:textId="77777777" w:rsidR="008C33A9" w:rsidRPr="0056062E" w:rsidRDefault="008C33A9" w:rsidP="00703D15">
            <w:pPr>
              <w:jc w:val="both"/>
              <w:rPr>
                <w:rFonts w:ascii="Calibri" w:hAnsi="Calibri" w:cs="Calibri"/>
                <w:sz w:val="18"/>
                <w:szCs w:val="18"/>
                <w:lang w:val="ru-RU"/>
              </w:rPr>
            </w:pPr>
          </w:p>
          <w:p w14:paraId="2DE8F4C4" w14:textId="34DFDB00" w:rsidR="008C33A9" w:rsidRPr="0056062E" w:rsidRDefault="008C33A9" w:rsidP="00625829">
            <w:pPr>
              <w:numPr>
                <w:ilvl w:val="0"/>
                <w:numId w:val="1"/>
              </w:numPr>
              <w:jc w:val="center"/>
              <w:rPr>
                <w:rFonts w:ascii="Calibri" w:hAnsi="Calibri" w:cs="Calibri"/>
                <w:b/>
                <w:sz w:val="18"/>
                <w:szCs w:val="18"/>
                <w:lang w:val="ru-RU"/>
              </w:rPr>
            </w:pPr>
            <w:r w:rsidRPr="0056062E">
              <w:rPr>
                <w:rFonts w:ascii="Calibri" w:hAnsi="Calibri" w:cs="Calibri"/>
                <w:b/>
                <w:sz w:val="18"/>
                <w:szCs w:val="18"/>
                <w:lang w:val="ru-RU"/>
              </w:rPr>
              <w:t>АДМИНИСТРАЦИЯ ДАЛЬНЕРЕЧЕНСКОГО МУНИЦИПАЛЬНОГО ОКРУГА</w:t>
            </w:r>
            <w:r w:rsidR="00625829" w:rsidRPr="0056062E">
              <w:rPr>
                <w:rFonts w:ascii="Calibri" w:hAnsi="Calibri" w:cs="Calibri"/>
                <w:b/>
                <w:sz w:val="18"/>
                <w:szCs w:val="18"/>
                <w:lang w:val="ru-RU"/>
              </w:rPr>
              <w:t xml:space="preserve"> </w:t>
            </w:r>
            <w:r w:rsidRPr="0056062E">
              <w:rPr>
                <w:rFonts w:ascii="Calibri" w:hAnsi="Calibri" w:cs="Calibri"/>
                <w:b/>
                <w:sz w:val="18"/>
                <w:szCs w:val="18"/>
                <w:lang w:val="ru-RU"/>
              </w:rPr>
              <w:t>ПРИМОРСКОГО КРАЯ</w:t>
            </w:r>
          </w:p>
          <w:p w14:paraId="5D02DA92" w14:textId="77777777" w:rsidR="008C33A9" w:rsidRPr="0056062E" w:rsidRDefault="008C33A9" w:rsidP="008C33A9">
            <w:pPr>
              <w:numPr>
                <w:ilvl w:val="0"/>
                <w:numId w:val="1"/>
              </w:numPr>
              <w:jc w:val="center"/>
              <w:rPr>
                <w:rFonts w:ascii="Calibri" w:hAnsi="Calibri" w:cs="Calibri"/>
                <w:sz w:val="18"/>
                <w:szCs w:val="18"/>
                <w:lang w:val="ru-RU"/>
              </w:rPr>
            </w:pPr>
          </w:p>
          <w:p w14:paraId="5187F070" w14:textId="77777777" w:rsidR="008C33A9" w:rsidRPr="0056062E" w:rsidRDefault="008C33A9" w:rsidP="008C33A9">
            <w:pPr>
              <w:numPr>
                <w:ilvl w:val="0"/>
                <w:numId w:val="1"/>
              </w:numPr>
              <w:jc w:val="center"/>
              <w:rPr>
                <w:rFonts w:ascii="Calibri" w:hAnsi="Calibri" w:cs="Calibri"/>
                <w:b/>
                <w:sz w:val="18"/>
                <w:szCs w:val="18"/>
                <w:lang w:val="ru-RU"/>
              </w:rPr>
            </w:pPr>
            <w:r w:rsidRPr="0056062E">
              <w:rPr>
                <w:rFonts w:ascii="Calibri" w:hAnsi="Calibri" w:cs="Calibri"/>
                <w:b/>
                <w:sz w:val="18"/>
                <w:szCs w:val="18"/>
                <w:lang w:val="ru-RU"/>
              </w:rPr>
              <w:t>ПОСТАНОВЛЕНИЕ</w:t>
            </w:r>
          </w:p>
          <w:p w14:paraId="4A60BC47" w14:textId="77777777" w:rsidR="008C33A9" w:rsidRPr="0056062E" w:rsidRDefault="008C33A9" w:rsidP="008C33A9">
            <w:pPr>
              <w:jc w:val="both"/>
              <w:rPr>
                <w:rFonts w:ascii="Calibri" w:hAnsi="Calibri" w:cs="Calibri"/>
                <w:sz w:val="18"/>
                <w:szCs w:val="18"/>
                <w:lang w:val="ru-RU"/>
              </w:rPr>
            </w:pPr>
          </w:p>
          <w:p w14:paraId="7C23BA91" w14:textId="77777777" w:rsidR="008C33A9" w:rsidRPr="0056062E" w:rsidRDefault="008C33A9" w:rsidP="008C33A9">
            <w:pPr>
              <w:jc w:val="both"/>
              <w:rPr>
                <w:rFonts w:ascii="Calibri" w:hAnsi="Calibri" w:cs="Calibri"/>
                <w:b/>
                <w:sz w:val="14"/>
                <w:szCs w:val="14"/>
                <w:u w:val="single"/>
                <w:lang w:val="ru-RU"/>
              </w:rPr>
            </w:pPr>
            <w:r w:rsidRPr="0056062E">
              <w:rPr>
                <w:rFonts w:ascii="Calibri" w:hAnsi="Calibri" w:cs="Calibri"/>
                <w:b/>
                <w:sz w:val="18"/>
                <w:szCs w:val="18"/>
                <w:lang w:val="ru-RU"/>
              </w:rPr>
              <w:t xml:space="preserve"> </w:t>
            </w:r>
            <w:r w:rsidRPr="0056062E">
              <w:rPr>
                <w:rFonts w:ascii="Calibri" w:hAnsi="Calibri" w:cs="Calibri"/>
                <w:b/>
                <w:sz w:val="14"/>
                <w:szCs w:val="14"/>
                <w:lang w:val="ru-RU"/>
              </w:rPr>
              <w:t>16 февраля 2026 года          г. Дальнереченск</w:t>
            </w:r>
            <w:r w:rsidRPr="0056062E">
              <w:rPr>
                <w:rFonts w:ascii="Calibri" w:hAnsi="Calibri" w:cs="Calibri"/>
                <w:sz w:val="14"/>
                <w:szCs w:val="14"/>
                <w:lang w:val="ru-RU"/>
              </w:rPr>
              <w:t xml:space="preserve">             </w:t>
            </w:r>
            <w:r w:rsidRPr="0056062E">
              <w:rPr>
                <w:rFonts w:ascii="Calibri" w:hAnsi="Calibri" w:cs="Calibri"/>
                <w:b/>
                <w:sz w:val="14"/>
                <w:szCs w:val="14"/>
                <w:lang w:val="ru-RU"/>
              </w:rPr>
              <w:t>№ 128 -па</w:t>
            </w:r>
          </w:p>
          <w:p w14:paraId="01B95786" w14:textId="77777777" w:rsidR="008C33A9" w:rsidRPr="0056062E" w:rsidRDefault="008C33A9" w:rsidP="008C33A9">
            <w:pPr>
              <w:jc w:val="both"/>
              <w:rPr>
                <w:rFonts w:ascii="Calibri" w:hAnsi="Calibri" w:cs="Calibri"/>
                <w:b/>
                <w:sz w:val="18"/>
                <w:szCs w:val="18"/>
                <w:u w:val="single"/>
                <w:lang w:val="ru-RU"/>
              </w:rPr>
            </w:pPr>
          </w:p>
          <w:p w14:paraId="6A04A2E1" w14:textId="77777777" w:rsidR="008C33A9" w:rsidRPr="0056062E" w:rsidRDefault="008C33A9" w:rsidP="008C33A9">
            <w:pPr>
              <w:jc w:val="center"/>
              <w:rPr>
                <w:rFonts w:ascii="Calibri" w:hAnsi="Calibri" w:cs="Calibri"/>
                <w:b/>
                <w:sz w:val="18"/>
                <w:szCs w:val="18"/>
                <w:lang w:val="ru-RU"/>
              </w:rPr>
            </w:pPr>
            <w:r w:rsidRPr="0056062E">
              <w:rPr>
                <w:rFonts w:ascii="Calibri" w:hAnsi="Calibri" w:cs="Calibri"/>
                <w:b/>
                <w:sz w:val="18"/>
                <w:szCs w:val="18"/>
                <w:lang w:val="ru-RU"/>
              </w:rPr>
              <w:t>О внесении изменений в муниципальную программу «</w:t>
            </w:r>
            <w:r w:rsidRPr="0056062E">
              <w:rPr>
                <w:rFonts w:ascii="Calibri" w:hAnsi="Calibri" w:cs="Calibri"/>
                <w:b/>
                <w:iCs/>
                <w:sz w:val="18"/>
                <w:szCs w:val="18"/>
                <w:lang w:val="ru-RU"/>
              </w:rPr>
              <w:t>Содержание и развитие жилищного хозяйства Дальнереченского муниципального округа на 2026-2030 годы</w:t>
            </w:r>
            <w:r w:rsidRPr="0056062E">
              <w:rPr>
                <w:rFonts w:ascii="Calibri" w:hAnsi="Calibri" w:cs="Calibri"/>
                <w:b/>
                <w:sz w:val="18"/>
                <w:szCs w:val="18"/>
                <w:lang w:val="ru-RU"/>
              </w:rPr>
              <w:t>»</w:t>
            </w:r>
          </w:p>
          <w:p w14:paraId="4EE981AE" w14:textId="77777777" w:rsidR="008C33A9" w:rsidRPr="0056062E" w:rsidRDefault="008C33A9" w:rsidP="008C33A9">
            <w:pPr>
              <w:jc w:val="both"/>
              <w:rPr>
                <w:rFonts w:ascii="Calibri" w:hAnsi="Calibri" w:cs="Calibri"/>
                <w:b/>
                <w:sz w:val="18"/>
                <w:szCs w:val="18"/>
                <w:u w:val="single"/>
                <w:lang w:val="ru-RU"/>
              </w:rPr>
            </w:pPr>
          </w:p>
          <w:p w14:paraId="5A164DD2" w14:textId="4EF1216D" w:rsidR="00623E62" w:rsidRPr="0056062E" w:rsidRDefault="008C33A9" w:rsidP="008C33A9">
            <w:pPr>
              <w:ind w:firstLine="709"/>
              <w:jc w:val="both"/>
              <w:rPr>
                <w:rFonts w:ascii="Calibri" w:hAnsi="Calibri" w:cs="Calibri"/>
                <w:sz w:val="18"/>
                <w:szCs w:val="18"/>
                <w:lang w:val="ru-RU"/>
              </w:rPr>
            </w:pPr>
            <w:r w:rsidRPr="0056062E">
              <w:rPr>
                <w:rFonts w:ascii="Calibri" w:hAnsi="Calibri" w:cs="Calibri"/>
                <w:sz w:val="18"/>
                <w:szCs w:val="18"/>
                <w:lang w:val="ru-RU"/>
              </w:rPr>
              <w:t>В соответствии с Федеральным законом от 20.03.2025 № 33-ФЗ "Об общих принципах организации местного самоуправления в единой системе публичной власти", руководствуясь постановлением администрации Дальнереченского муниципального округа от 19.12.2025 № 637-</w:t>
            </w:r>
            <w:proofErr w:type="gramStart"/>
            <w:r w:rsidRPr="0056062E">
              <w:rPr>
                <w:rFonts w:ascii="Calibri" w:hAnsi="Calibri" w:cs="Calibri"/>
                <w:sz w:val="18"/>
                <w:szCs w:val="18"/>
                <w:lang w:val="ru-RU"/>
              </w:rPr>
              <w:t>па</w:t>
            </w:r>
            <w:r w:rsidR="00050A71" w:rsidRPr="0056062E">
              <w:rPr>
                <w:rFonts w:ascii="Calibri" w:hAnsi="Calibri" w:cs="Calibri"/>
                <w:sz w:val="18"/>
                <w:szCs w:val="18"/>
                <w:lang w:val="ru-RU"/>
              </w:rPr>
              <w:t>«</w:t>
            </w:r>
            <w:proofErr w:type="gramEnd"/>
            <w:r w:rsidR="00050A71" w:rsidRPr="0056062E">
              <w:rPr>
                <w:rFonts w:ascii="Calibri" w:hAnsi="Calibri" w:cs="Calibri"/>
                <w:sz w:val="18"/>
                <w:szCs w:val="18"/>
                <w:lang w:val="ru-RU"/>
              </w:rPr>
              <w:t xml:space="preserve">Об утверждении Порядка разработки, </w:t>
            </w:r>
          </w:p>
        </w:tc>
        <w:tc>
          <w:tcPr>
            <w:tcW w:w="282" w:type="dxa"/>
            <w:shd w:val="clear" w:color="auto" w:fill="auto"/>
          </w:tcPr>
          <w:p w14:paraId="24B4614F" w14:textId="77777777" w:rsidR="00623E62" w:rsidRPr="0056062E" w:rsidRDefault="00623E62">
            <w:pPr>
              <w:rPr>
                <w:rFonts w:ascii="Calibri" w:hAnsi="Calibri" w:cs="Calibri"/>
                <w:sz w:val="18"/>
                <w:szCs w:val="18"/>
                <w:lang w:val="ru-RU"/>
              </w:rPr>
            </w:pPr>
          </w:p>
        </w:tc>
        <w:tc>
          <w:tcPr>
            <w:tcW w:w="3771" w:type="dxa"/>
            <w:shd w:val="clear" w:color="auto" w:fill="auto"/>
          </w:tcPr>
          <w:p w14:paraId="3705DC61" w14:textId="139C2F5D" w:rsidR="008C33A9" w:rsidRPr="0056062E" w:rsidRDefault="00625829" w:rsidP="00050A71">
            <w:pPr>
              <w:jc w:val="both"/>
              <w:rPr>
                <w:rFonts w:ascii="Calibri" w:hAnsi="Calibri" w:cs="Calibri"/>
                <w:sz w:val="18"/>
                <w:szCs w:val="18"/>
                <w:lang w:val="ru-RU"/>
              </w:rPr>
            </w:pPr>
            <w:r w:rsidRPr="0056062E">
              <w:rPr>
                <w:rFonts w:ascii="Calibri" w:hAnsi="Calibri" w:cs="Calibri"/>
                <w:sz w:val="18"/>
                <w:szCs w:val="18"/>
                <w:lang w:val="ru-RU"/>
              </w:rPr>
              <w:t xml:space="preserve">реализации и оценки эффективности </w:t>
            </w:r>
            <w:r w:rsidR="00951C31" w:rsidRPr="0056062E">
              <w:rPr>
                <w:rFonts w:ascii="Calibri" w:hAnsi="Calibri" w:cs="Calibri"/>
                <w:sz w:val="18"/>
                <w:szCs w:val="18"/>
                <w:lang w:val="ru-RU"/>
              </w:rPr>
              <w:t xml:space="preserve">муниципальных программ Дальнереченского </w:t>
            </w:r>
            <w:r w:rsidR="00050A71" w:rsidRPr="0056062E">
              <w:rPr>
                <w:rFonts w:ascii="Calibri" w:hAnsi="Calibri" w:cs="Calibri"/>
                <w:sz w:val="18"/>
                <w:szCs w:val="18"/>
                <w:lang w:val="ru-RU"/>
              </w:rPr>
              <w:t>муниципального района», Уставом</w:t>
            </w:r>
            <w:r w:rsidR="00050A71" w:rsidRPr="0056062E">
              <w:rPr>
                <w:rFonts w:ascii="Calibri" w:hAnsi="Calibri" w:cs="Calibri"/>
                <w:sz w:val="18"/>
                <w:szCs w:val="18"/>
                <w:lang w:val="ru-RU"/>
              </w:rPr>
              <w:t xml:space="preserve"> </w:t>
            </w:r>
            <w:r w:rsidR="008C33A9" w:rsidRPr="0056062E">
              <w:rPr>
                <w:rFonts w:ascii="Calibri" w:hAnsi="Calibri" w:cs="Calibri"/>
                <w:sz w:val="18"/>
                <w:szCs w:val="18"/>
                <w:lang w:val="ru-RU"/>
              </w:rPr>
              <w:t>Дальнереченского муниципального округа, администрация Дальнереченского муниципального округа</w:t>
            </w:r>
          </w:p>
          <w:p w14:paraId="76E4566B" w14:textId="77777777" w:rsidR="008C33A9" w:rsidRPr="0056062E" w:rsidRDefault="008C33A9" w:rsidP="008C33A9">
            <w:pPr>
              <w:jc w:val="both"/>
              <w:rPr>
                <w:rFonts w:ascii="Calibri" w:hAnsi="Calibri" w:cs="Calibri"/>
                <w:sz w:val="18"/>
                <w:szCs w:val="18"/>
                <w:lang w:val="ru-RU"/>
              </w:rPr>
            </w:pPr>
            <w:r w:rsidRPr="0056062E">
              <w:rPr>
                <w:rFonts w:ascii="Calibri" w:hAnsi="Calibri" w:cs="Calibri"/>
                <w:sz w:val="18"/>
                <w:szCs w:val="18"/>
                <w:lang w:val="ru-RU"/>
              </w:rPr>
              <w:t xml:space="preserve"> п о с т а н о в л я е т: </w:t>
            </w:r>
          </w:p>
          <w:p w14:paraId="30D43744" w14:textId="77777777" w:rsidR="008C33A9" w:rsidRPr="0056062E" w:rsidRDefault="008C33A9" w:rsidP="008C33A9">
            <w:pPr>
              <w:jc w:val="both"/>
              <w:rPr>
                <w:rFonts w:ascii="Calibri" w:hAnsi="Calibri" w:cs="Calibri"/>
                <w:sz w:val="18"/>
                <w:szCs w:val="18"/>
                <w:lang w:val="ru-RU"/>
              </w:rPr>
            </w:pPr>
          </w:p>
          <w:p w14:paraId="671D1ADC" w14:textId="77777777" w:rsidR="008C33A9" w:rsidRPr="0056062E" w:rsidRDefault="008C33A9" w:rsidP="008C33A9">
            <w:pPr>
              <w:ind w:firstLine="709"/>
              <w:jc w:val="both"/>
              <w:rPr>
                <w:rFonts w:ascii="Calibri" w:hAnsi="Calibri" w:cs="Calibri"/>
                <w:sz w:val="18"/>
                <w:szCs w:val="18"/>
                <w:lang w:val="ru-RU"/>
              </w:rPr>
            </w:pPr>
            <w:r w:rsidRPr="0056062E">
              <w:rPr>
                <w:rFonts w:ascii="Calibri" w:hAnsi="Calibri" w:cs="Calibri"/>
                <w:sz w:val="18"/>
                <w:szCs w:val="18"/>
                <w:lang w:val="ru-RU"/>
              </w:rPr>
              <w:t xml:space="preserve"> 1. Внести изменения в муниципальную программу «</w:t>
            </w:r>
            <w:r w:rsidRPr="0056062E">
              <w:rPr>
                <w:rFonts w:ascii="Calibri" w:hAnsi="Calibri" w:cs="Calibri"/>
                <w:iCs/>
                <w:sz w:val="18"/>
                <w:szCs w:val="18"/>
                <w:lang w:val="ru-RU"/>
              </w:rPr>
              <w:t>Содержание и развитие жилищного хозяйства Дальнереченского муниципального округа на 2026-2030 годы</w:t>
            </w:r>
            <w:r w:rsidRPr="0056062E">
              <w:rPr>
                <w:rFonts w:ascii="Calibri" w:hAnsi="Calibri" w:cs="Calibri"/>
                <w:sz w:val="18"/>
                <w:szCs w:val="18"/>
                <w:lang w:val="ru-RU"/>
              </w:rPr>
              <w:t>», утвержденную постановлением администрации Дальнереченского муниципального района от 22.01.2026 № 54-па (далее – Программа) следующие изменения:</w:t>
            </w:r>
          </w:p>
          <w:p w14:paraId="629C5C30" w14:textId="77777777" w:rsidR="008C33A9" w:rsidRPr="0056062E" w:rsidRDefault="008C33A9" w:rsidP="008C33A9">
            <w:pPr>
              <w:ind w:firstLine="709"/>
              <w:jc w:val="both"/>
              <w:rPr>
                <w:rFonts w:ascii="Calibri" w:hAnsi="Calibri" w:cs="Calibri"/>
                <w:sz w:val="18"/>
                <w:szCs w:val="18"/>
                <w:lang w:val="ru-RU"/>
              </w:rPr>
            </w:pPr>
            <w:r w:rsidRPr="0056062E">
              <w:rPr>
                <w:rFonts w:ascii="Calibri" w:hAnsi="Calibri" w:cs="Calibri"/>
                <w:sz w:val="18"/>
                <w:szCs w:val="18"/>
                <w:lang w:val="ru-RU"/>
              </w:rPr>
              <w:t>1.1. В паспорте Программы строку «Объемы и источники финансирования Программы» изложить в следующей редакции:</w:t>
            </w:r>
          </w:p>
          <w:p w14:paraId="2389775A" w14:textId="77777777" w:rsidR="008C33A9" w:rsidRPr="0056062E" w:rsidRDefault="008C33A9" w:rsidP="008C33A9">
            <w:pPr>
              <w:ind w:firstLine="709"/>
              <w:jc w:val="both"/>
              <w:rPr>
                <w:rFonts w:ascii="Calibri" w:hAnsi="Calibri" w:cs="Calibri"/>
                <w:sz w:val="18"/>
                <w:szCs w:val="18"/>
                <w:lang w:val="ru-RU"/>
              </w:rPr>
            </w:pPr>
            <w:r w:rsidRPr="0056062E">
              <w:rPr>
                <w:rFonts w:ascii="Calibri" w:hAnsi="Calibri" w:cs="Calibri"/>
                <w:sz w:val="18"/>
                <w:szCs w:val="18"/>
                <w:lang w:val="ru-RU"/>
              </w:rPr>
              <w:t>«Общий объем средств бюджетных ассигнований на реализацию программы составляет – 22 242 575,86 руб., в том числе: 2026 год – 19 307 168,62 руб.; 2027 год – 1 707 168,62 руб.; 2028 год – 707168,62 руб.; 2029 год – 260 535,00 руб.; 2030 год – 260 535,00 руб.</w:t>
            </w:r>
          </w:p>
          <w:p w14:paraId="6BB49055" w14:textId="346EB7D2" w:rsidR="00623E62" w:rsidRPr="0056062E" w:rsidRDefault="008C33A9" w:rsidP="008C33A9">
            <w:pPr>
              <w:ind w:firstLine="709"/>
              <w:jc w:val="both"/>
              <w:rPr>
                <w:rFonts w:ascii="Calibri" w:hAnsi="Calibri" w:cs="Calibri"/>
                <w:sz w:val="18"/>
                <w:szCs w:val="18"/>
                <w:lang w:val="ru-RU"/>
              </w:rPr>
            </w:pPr>
            <w:r w:rsidRPr="0056062E">
              <w:rPr>
                <w:rFonts w:ascii="Calibri" w:hAnsi="Calibri" w:cs="Calibri"/>
                <w:sz w:val="18"/>
                <w:szCs w:val="18"/>
                <w:lang w:val="ru-RU"/>
              </w:rPr>
              <w:t xml:space="preserve">Средств, привлекаемых на реализацию целей программы краевого бюджета, составляет — 1 339 900,86 руб., в том числе: </w:t>
            </w:r>
          </w:p>
        </w:tc>
      </w:tr>
    </w:tbl>
    <w:p w14:paraId="22BE7F87" w14:textId="44519CF3" w:rsidR="00E614AC" w:rsidRPr="0056062E" w:rsidRDefault="00951C31" w:rsidP="00E614AC">
      <w:pPr>
        <w:rPr>
          <w:rFonts w:ascii="Calibri" w:hAnsi="Calibri" w:cs="Calibri"/>
        </w:rPr>
      </w:pPr>
      <w:r w:rsidRPr="0056062E">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60"/>
        <w:gridCol w:w="3773"/>
      </w:tblGrid>
      <w:tr w:rsidR="00E614AC" w:rsidRPr="0056062E" w14:paraId="5D0D7332" w14:textId="77777777" w:rsidTr="00103DE7">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3B6CB07" w14:textId="77777777" w:rsidR="00E614AC" w:rsidRPr="0056062E" w:rsidRDefault="00E614AC" w:rsidP="00103DE7">
            <w:pPr>
              <w:pStyle w:val="ae"/>
              <w:rPr>
                <w:rFonts w:ascii="Calibri" w:hAnsi="Calibri" w:cs="Calibri"/>
                <w:lang w:val="ru-RU"/>
              </w:rPr>
            </w:pPr>
            <w:r w:rsidRPr="0056062E">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80"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6977FC4" w14:textId="31654F36" w:rsidR="00E614AC" w:rsidRPr="0056062E" w:rsidRDefault="00E614AC" w:rsidP="00103DE7">
            <w:pPr>
              <w:snapToGrid w:val="0"/>
              <w:rPr>
                <w:rFonts w:ascii="Calibri" w:hAnsi="Calibri" w:cs="Calibri"/>
                <w:sz w:val="22"/>
                <w:szCs w:val="22"/>
                <w:lang w:val="ru-RU"/>
              </w:rPr>
            </w:pPr>
            <w:r w:rsidRPr="0056062E">
              <w:rPr>
                <w:rFonts w:ascii="Calibri" w:hAnsi="Calibri" w:cs="Calibri"/>
                <w:b/>
                <w:bCs/>
                <w:sz w:val="22"/>
                <w:szCs w:val="22"/>
              </w:rPr>
              <w:t>№</w:t>
            </w:r>
            <w:r w:rsidRPr="0056062E">
              <w:rPr>
                <w:rFonts w:ascii="Calibri" w:eastAsia="Calibri" w:hAnsi="Calibri" w:cs="Calibri"/>
                <w:b/>
                <w:bCs/>
                <w:sz w:val="22"/>
                <w:szCs w:val="22"/>
              </w:rPr>
              <w:t xml:space="preserve"> </w:t>
            </w:r>
            <w:r w:rsidRPr="0056062E">
              <w:rPr>
                <w:rFonts w:ascii="Calibri" w:eastAsia="Calibri" w:hAnsi="Calibri" w:cs="Calibri"/>
                <w:b/>
                <w:bCs/>
                <w:sz w:val="22"/>
                <w:szCs w:val="22"/>
                <w:lang w:val="ru-RU"/>
              </w:rPr>
              <w:t>0</w:t>
            </w:r>
            <w:r w:rsidRPr="0056062E">
              <w:rPr>
                <w:rFonts w:ascii="Calibri" w:eastAsia="Calibri" w:hAnsi="Calibri" w:cs="Calibri"/>
                <w:b/>
                <w:bCs/>
                <w:sz w:val="22"/>
                <w:szCs w:val="22"/>
                <w:lang w:val="ru-RU"/>
              </w:rPr>
              <w:t>2</w:t>
            </w:r>
            <w:r w:rsidRPr="0056062E">
              <w:rPr>
                <w:rFonts w:ascii="Calibri" w:hAnsi="Calibri" w:cs="Calibri"/>
                <w:b/>
                <w:bCs/>
                <w:sz w:val="22"/>
                <w:szCs w:val="22"/>
              </w:rPr>
              <w:t xml:space="preserve">, </w:t>
            </w:r>
            <w:r w:rsidRPr="0056062E">
              <w:rPr>
                <w:rFonts w:ascii="Calibri" w:hAnsi="Calibri" w:cs="Calibri"/>
                <w:b/>
                <w:bCs/>
                <w:sz w:val="22"/>
                <w:szCs w:val="22"/>
                <w:lang w:val="ru-RU"/>
              </w:rPr>
              <w:t>2</w:t>
            </w:r>
            <w:r w:rsidRPr="0056062E">
              <w:rPr>
                <w:rFonts w:ascii="Calibri" w:hAnsi="Calibri" w:cs="Calibri"/>
                <w:b/>
                <w:bCs/>
                <w:sz w:val="22"/>
                <w:szCs w:val="22"/>
                <w:lang w:val="ru-RU"/>
              </w:rPr>
              <w:t>0</w:t>
            </w:r>
            <w:r w:rsidRPr="0056062E">
              <w:rPr>
                <w:rFonts w:ascii="Calibri" w:hAnsi="Calibri" w:cs="Calibri"/>
                <w:b/>
                <w:bCs/>
                <w:sz w:val="22"/>
                <w:szCs w:val="22"/>
                <w:lang w:val="ru-RU"/>
              </w:rPr>
              <w:t xml:space="preserve"> февраля 2026 г., стр. 2</w:t>
            </w:r>
          </w:p>
        </w:tc>
      </w:tr>
    </w:tbl>
    <w:p w14:paraId="3FA76412" w14:textId="77777777" w:rsidR="00E614AC" w:rsidRPr="0056062E" w:rsidRDefault="00E614AC">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2"/>
        <w:gridCol w:w="284"/>
        <w:gridCol w:w="3772"/>
        <w:gridCol w:w="284"/>
        <w:gridCol w:w="3769"/>
        <w:gridCol w:w="283"/>
        <w:gridCol w:w="3769"/>
      </w:tblGrid>
      <w:tr w:rsidR="00703D15" w:rsidRPr="0056062E" w14:paraId="5B20FCEC" w14:textId="77777777" w:rsidTr="00625829">
        <w:trPr>
          <w:trHeight w:val="18"/>
        </w:trPr>
        <w:tc>
          <w:tcPr>
            <w:tcW w:w="3771" w:type="dxa"/>
            <w:shd w:val="clear" w:color="auto" w:fill="auto"/>
          </w:tcPr>
          <w:p w14:paraId="0AD73AE5" w14:textId="168ECC15" w:rsidR="008C33A9" w:rsidRPr="0056062E" w:rsidRDefault="00951C31" w:rsidP="008C33A9">
            <w:pPr>
              <w:jc w:val="both"/>
              <w:rPr>
                <w:rFonts w:ascii="Calibri" w:hAnsi="Calibri" w:cs="Calibri"/>
                <w:sz w:val="18"/>
                <w:szCs w:val="18"/>
                <w:lang w:val="ru-RU"/>
              </w:rPr>
            </w:pPr>
            <w:r w:rsidRPr="0056062E">
              <w:rPr>
                <w:rFonts w:ascii="Calibri" w:hAnsi="Calibri" w:cs="Calibri"/>
                <w:sz w:val="18"/>
                <w:szCs w:val="18"/>
                <w:lang w:val="ru-RU"/>
              </w:rPr>
              <w:t>2026 год –</w:t>
            </w:r>
            <w:r w:rsidR="008C33A9" w:rsidRPr="0056062E">
              <w:rPr>
                <w:rFonts w:ascii="Calibri" w:hAnsi="Calibri" w:cs="Calibri"/>
                <w:sz w:val="18"/>
                <w:szCs w:val="18"/>
                <w:lang w:val="ru-RU"/>
              </w:rPr>
              <w:t>446 633,62 руб.; 2027 год – 446 633,62 руб.; 2028 год – 446 633,62 руб.; 2029 год - 0,00 руб.; 2030 год — 0,00 руб.».</w:t>
            </w:r>
          </w:p>
          <w:p w14:paraId="7DFB1BAF" w14:textId="77777777" w:rsidR="008C33A9" w:rsidRPr="0056062E" w:rsidRDefault="008C33A9" w:rsidP="008C33A9">
            <w:pPr>
              <w:ind w:firstLine="709"/>
              <w:jc w:val="both"/>
              <w:rPr>
                <w:rFonts w:ascii="Calibri" w:hAnsi="Calibri" w:cs="Calibri"/>
                <w:sz w:val="18"/>
                <w:szCs w:val="18"/>
                <w:lang w:val="ru-RU"/>
              </w:rPr>
            </w:pPr>
            <w:r w:rsidRPr="0056062E">
              <w:rPr>
                <w:rFonts w:ascii="Calibri" w:hAnsi="Calibri" w:cs="Calibri"/>
                <w:sz w:val="18"/>
                <w:szCs w:val="18"/>
                <w:lang w:val="ru-RU"/>
              </w:rPr>
              <w:t>1.2. Изложить приложение № 3 к Программе в редакции приложения № 1 к настоящему постановлению.</w:t>
            </w:r>
          </w:p>
          <w:p w14:paraId="25620721" w14:textId="77777777" w:rsidR="00703D15" w:rsidRPr="0056062E" w:rsidRDefault="008C33A9" w:rsidP="008C33A9">
            <w:pPr>
              <w:ind w:firstLine="709"/>
              <w:jc w:val="both"/>
              <w:rPr>
                <w:rFonts w:ascii="Calibri" w:hAnsi="Calibri" w:cs="Calibri"/>
                <w:sz w:val="18"/>
                <w:szCs w:val="18"/>
                <w:lang w:val="ru-RU"/>
              </w:rPr>
            </w:pPr>
            <w:r w:rsidRPr="0056062E">
              <w:rPr>
                <w:rFonts w:ascii="Calibri" w:hAnsi="Calibri" w:cs="Calibri"/>
                <w:sz w:val="18"/>
                <w:szCs w:val="18"/>
                <w:lang w:val="ru-RU"/>
              </w:rPr>
              <w:t xml:space="preserve">2. Отделу делопроизводства и </w:t>
            </w:r>
          </w:p>
        </w:tc>
        <w:tc>
          <w:tcPr>
            <w:tcW w:w="284" w:type="dxa"/>
            <w:shd w:val="clear" w:color="auto" w:fill="auto"/>
          </w:tcPr>
          <w:p w14:paraId="3CB84EE3" w14:textId="77777777" w:rsidR="00703D15" w:rsidRPr="0056062E" w:rsidRDefault="00703D15" w:rsidP="00D66F6F">
            <w:pPr>
              <w:rPr>
                <w:rFonts w:ascii="Calibri" w:hAnsi="Calibri" w:cs="Calibri"/>
                <w:sz w:val="18"/>
                <w:szCs w:val="18"/>
                <w:lang w:val="ru-RU"/>
              </w:rPr>
            </w:pPr>
          </w:p>
        </w:tc>
        <w:tc>
          <w:tcPr>
            <w:tcW w:w="3771" w:type="dxa"/>
            <w:shd w:val="clear" w:color="auto" w:fill="auto"/>
          </w:tcPr>
          <w:p w14:paraId="05B72266" w14:textId="77777777" w:rsidR="00703D15" w:rsidRPr="0056062E" w:rsidRDefault="008C33A9" w:rsidP="008C33A9">
            <w:pPr>
              <w:jc w:val="both"/>
              <w:rPr>
                <w:rFonts w:ascii="Calibri" w:hAnsi="Calibri" w:cs="Calibri"/>
                <w:sz w:val="18"/>
                <w:szCs w:val="18"/>
                <w:lang w:val="ru-RU"/>
              </w:rPr>
            </w:pPr>
            <w:r w:rsidRPr="0056062E">
              <w:rPr>
                <w:rFonts w:ascii="Calibri" w:hAnsi="Calibri" w:cs="Calibri"/>
                <w:sz w:val="18"/>
                <w:szCs w:val="18"/>
                <w:lang w:val="ru-RU"/>
              </w:rPr>
              <w:t xml:space="preserve">информационного взаимодействия администрации Дальнереченского муниципального округа обнародовать настоящее постановление в установленном порядке и разместить на официальном сайте администрации Дальнереченского муниципального округа в информационно- </w:t>
            </w:r>
          </w:p>
        </w:tc>
        <w:tc>
          <w:tcPr>
            <w:tcW w:w="284" w:type="dxa"/>
            <w:shd w:val="clear" w:color="auto" w:fill="auto"/>
          </w:tcPr>
          <w:p w14:paraId="5DAF64EA" w14:textId="77777777" w:rsidR="00703D15" w:rsidRPr="0056062E" w:rsidRDefault="00703D15" w:rsidP="00D66F6F">
            <w:pPr>
              <w:rPr>
                <w:rFonts w:ascii="Calibri" w:hAnsi="Calibri" w:cs="Calibri"/>
                <w:sz w:val="18"/>
                <w:szCs w:val="18"/>
                <w:lang w:val="ru-RU"/>
              </w:rPr>
            </w:pPr>
          </w:p>
        </w:tc>
        <w:tc>
          <w:tcPr>
            <w:tcW w:w="3768" w:type="dxa"/>
            <w:shd w:val="clear" w:color="auto" w:fill="auto"/>
          </w:tcPr>
          <w:p w14:paraId="2CBF5840" w14:textId="77777777" w:rsidR="008C33A9" w:rsidRPr="0056062E" w:rsidRDefault="008C33A9" w:rsidP="008C33A9">
            <w:pPr>
              <w:jc w:val="both"/>
              <w:rPr>
                <w:rFonts w:ascii="Calibri" w:hAnsi="Calibri" w:cs="Calibri"/>
                <w:sz w:val="18"/>
                <w:szCs w:val="18"/>
                <w:lang w:val="ru-RU"/>
              </w:rPr>
            </w:pPr>
            <w:r w:rsidRPr="0056062E">
              <w:rPr>
                <w:rFonts w:ascii="Calibri" w:hAnsi="Calibri" w:cs="Calibri"/>
                <w:sz w:val="18"/>
                <w:szCs w:val="18"/>
                <w:lang w:val="ru-RU"/>
              </w:rPr>
              <w:t xml:space="preserve">телекоммуникационной сети "Интернет" и печатном издании «Информационный вестник Дальнереченского муниципального округа». </w:t>
            </w:r>
          </w:p>
          <w:p w14:paraId="43A950AA" w14:textId="77777777" w:rsidR="00703D15" w:rsidRPr="0056062E" w:rsidRDefault="008C33A9" w:rsidP="008C33A9">
            <w:pPr>
              <w:ind w:firstLine="709"/>
              <w:jc w:val="both"/>
              <w:rPr>
                <w:rFonts w:ascii="Calibri" w:hAnsi="Calibri" w:cs="Calibri"/>
                <w:sz w:val="18"/>
                <w:szCs w:val="18"/>
                <w:lang w:val="ru-RU"/>
              </w:rPr>
            </w:pPr>
            <w:r w:rsidRPr="0056062E">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w:t>
            </w:r>
          </w:p>
        </w:tc>
        <w:tc>
          <w:tcPr>
            <w:tcW w:w="283" w:type="dxa"/>
            <w:shd w:val="clear" w:color="auto" w:fill="auto"/>
          </w:tcPr>
          <w:p w14:paraId="51885330" w14:textId="77777777" w:rsidR="00703D15" w:rsidRPr="0056062E" w:rsidRDefault="00703D15" w:rsidP="00D66F6F">
            <w:pPr>
              <w:rPr>
                <w:rFonts w:ascii="Calibri" w:hAnsi="Calibri" w:cs="Calibri"/>
                <w:sz w:val="18"/>
                <w:szCs w:val="18"/>
                <w:lang w:val="ru-RU"/>
              </w:rPr>
            </w:pPr>
          </w:p>
        </w:tc>
        <w:tc>
          <w:tcPr>
            <w:tcW w:w="3768" w:type="dxa"/>
            <w:shd w:val="clear" w:color="auto" w:fill="auto"/>
          </w:tcPr>
          <w:p w14:paraId="75EC3293" w14:textId="77777777" w:rsidR="008C33A9" w:rsidRPr="0056062E" w:rsidRDefault="008C33A9" w:rsidP="008C33A9">
            <w:pPr>
              <w:ind w:firstLine="709"/>
              <w:jc w:val="both"/>
              <w:rPr>
                <w:rFonts w:ascii="Calibri" w:hAnsi="Calibri" w:cs="Calibri"/>
                <w:sz w:val="18"/>
                <w:szCs w:val="18"/>
                <w:lang w:val="ru-RU"/>
              </w:rPr>
            </w:pPr>
            <w:r w:rsidRPr="0056062E">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015D1EF4" w14:textId="77777777" w:rsidR="008C33A9" w:rsidRPr="0056062E" w:rsidRDefault="008C33A9" w:rsidP="008C33A9">
            <w:pPr>
              <w:jc w:val="both"/>
              <w:rPr>
                <w:rFonts w:ascii="Calibri" w:hAnsi="Calibri" w:cs="Calibri"/>
                <w:sz w:val="18"/>
                <w:szCs w:val="18"/>
                <w:lang w:val="ru-RU"/>
              </w:rPr>
            </w:pPr>
          </w:p>
          <w:p w14:paraId="6C791954" w14:textId="77777777" w:rsidR="008C33A9" w:rsidRPr="0056062E" w:rsidRDefault="008C33A9" w:rsidP="008C33A9">
            <w:pPr>
              <w:jc w:val="both"/>
              <w:rPr>
                <w:rFonts w:ascii="Calibri" w:hAnsi="Calibri" w:cs="Calibri"/>
                <w:sz w:val="18"/>
                <w:szCs w:val="18"/>
                <w:lang w:val="ru-RU"/>
              </w:rPr>
            </w:pPr>
          </w:p>
          <w:p w14:paraId="7CCDAF89" w14:textId="77777777" w:rsidR="008C33A9" w:rsidRPr="0056062E" w:rsidRDefault="008C33A9" w:rsidP="008C33A9">
            <w:pPr>
              <w:jc w:val="both"/>
              <w:rPr>
                <w:rFonts w:ascii="Calibri" w:hAnsi="Calibri" w:cs="Calibri"/>
                <w:sz w:val="18"/>
                <w:szCs w:val="18"/>
                <w:lang w:val="ru-RU"/>
              </w:rPr>
            </w:pPr>
            <w:r w:rsidRPr="0056062E">
              <w:rPr>
                <w:rFonts w:ascii="Calibri" w:hAnsi="Calibri" w:cs="Calibri"/>
                <w:sz w:val="18"/>
                <w:szCs w:val="18"/>
                <w:lang w:val="ru-RU"/>
              </w:rPr>
              <w:t xml:space="preserve">Глава Дальнереченского   </w:t>
            </w:r>
          </w:p>
          <w:p w14:paraId="79D42875" w14:textId="77777777" w:rsidR="00703D15" w:rsidRPr="0056062E" w:rsidRDefault="008C33A9" w:rsidP="008C33A9">
            <w:pPr>
              <w:jc w:val="both"/>
              <w:rPr>
                <w:rFonts w:ascii="Calibri" w:hAnsi="Calibri" w:cs="Calibri"/>
                <w:sz w:val="18"/>
                <w:szCs w:val="18"/>
                <w:lang w:val="ru-RU"/>
              </w:rPr>
            </w:pPr>
            <w:r w:rsidRPr="0056062E">
              <w:rPr>
                <w:rFonts w:ascii="Calibri" w:hAnsi="Calibri" w:cs="Calibri"/>
                <w:sz w:val="18"/>
                <w:szCs w:val="18"/>
                <w:lang w:val="ru-RU"/>
              </w:rPr>
              <w:t>муниципального округа                         В.С. Дернов</w:t>
            </w:r>
          </w:p>
        </w:tc>
      </w:tr>
    </w:tbl>
    <w:p w14:paraId="1B93E3A5" w14:textId="77777777" w:rsidR="008C33A9" w:rsidRPr="0056062E" w:rsidRDefault="008C33A9" w:rsidP="00703D15">
      <w:pPr>
        <w:jc w:val="center"/>
        <w:rPr>
          <w:rFonts w:ascii="Calibri" w:hAnsi="Calibri" w:cs="Calibri"/>
          <w:b/>
          <w:bCs/>
          <w:sz w:val="14"/>
          <w:szCs w:val="14"/>
          <w:lang w:val="ru-RU"/>
        </w:rPr>
      </w:pPr>
    </w:p>
    <w:p w14:paraId="1390F8BA" w14:textId="77777777" w:rsidR="008C33A9" w:rsidRPr="0056062E" w:rsidRDefault="005B3954" w:rsidP="005B3954">
      <w:pPr>
        <w:jc w:val="right"/>
        <w:rPr>
          <w:rFonts w:ascii="Calibri" w:hAnsi="Calibri" w:cs="Calibri"/>
          <w:bCs/>
          <w:sz w:val="18"/>
          <w:szCs w:val="18"/>
          <w:lang w:val="ru-RU"/>
        </w:rPr>
      </w:pPr>
      <w:r w:rsidRPr="0056062E">
        <w:rPr>
          <w:rFonts w:ascii="Calibri" w:hAnsi="Calibri" w:cs="Calibri"/>
          <w:bCs/>
          <w:sz w:val="18"/>
          <w:szCs w:val="18"/>
          <w:lang w:val="ru-RU"/>
        </w:rPr>
        <w:t>Приложение №1</w:t>
      </w:r>
    </w:p>
    <w:p w14:paraId="3BA2AB7F" w14:textId="77777777" w:rsidR="005B3954" w:rsidRPr="0056062E" w:rsidRDefault="005B3954" w:rsidP="005B3954">
      <w:pPr>
        <w:jc w:val="right"/>
        <w:rPr>
          <w:rFonts w:ascii="Calibri" w:hAnsi="Calibri" w:cs="Calibri"/>
          <w:bCs/>
          <w:sz w:val="18"/>
          <w:szCs w:val="18"/>
          <w:lang w:val="ru-RU"/>
        </w:rPr>
      </w:pPr>
      <w:r w:rsidRPr="0056062E">
        <w:rPr>
          <w:rFonts w:ascii="Calibri" w:hAnsi="Calibri" w:cs="Calibri"/>
          <w:bCs/>
          <w:sz w:val="18"/>
          <w:szCs w:val="18"/>
          <w:lang w:val="ru-RU"/>
        </w:rPr>
        <w:t>к постановлению администрации Дальнереченского муниципального округа от " 16 " февраля 2026 года № 128 -па</w:t>
      </w:r>
    </w:p>
    <w:p w14:paraId="6A99FC41" w14:textId="77777777" w:rsidR="008C33A9" w:rsidRPr="0056062E" w:rsidRDefault="008C33A9" w:rsidP="00703D15">
      <w:pPr>
        <w:jc w:val="center"/>
        <w:rPr>
          <w:rFonts w:ascii="Calibri" w:hAnsi="Calibri" w:cs="Calibri"/>
          <w:b/>
          <w:bCs/>
          <w:sz w:val="14"/>
          <w:szCs w:val="14"/>
          <w:lang w:val="ru-RU"/>
        </w:rPr>
      </w:pPr>
    </w:p>
    <w:p w14:paraId="306F30A4" w14:textId="77777777" w:rsidR="00B078D1" w:rsidRPr="0056062E" w:rsidRDefault="00B078D1" w:rsidP="00703D15">
      <w:pPr>
        <w:jc w:val="center"/>
        <w:rPr>
          <w:rFonts w:ascii="Calibri" w:hAnsi="Calibri" w:cs="Calibri"/>
          <w:b/>
          <w:bCs/>
          <w:sz w:val="18"/>
          <w:szCs w:val="18"/>
          <w:lang w:val="ru-RU"/>
        </w:rPr>
      </w:pPr>
      <w:r w:rsidRPr="0056062E">
        <w:rPr>
          <w:rFonts w:ascii="Calibri" w:hAnsi="Calibri" w:cs="Calibri"/>
          <w:b/>
          <w:bCs/>
          <w:sz w:val="18"/>
          <w:szCs w:val="18"/>
          <w:lang w:val="ru-RU"/>
        </w:rPr>
        <w:t>Ресурсное обеспечение Муниципальной программы Дальнереченского муниципального округа "Содержание и развитие жилищного хозяйства Дальнереченского муниципального округа на 2026-2030 годы"</w:t>
      </w:r>
    </w:p>
    <w:p w14:paraId="34A9D40D" w14:textId="77777777" w:rsidR="008C33A9" w:rsidRPr="0056062E" w:rsidRDefault="008C33A9" w:rsidP="00703D15">
      <w:pPr>
        <w:jc w:val="center"/>
        <w:rPr>
          <w:rFonts w:ascii="Calibri" w:hAnsi="Calibri" w:cs="Calibri"/>
          <w:b/>
          <w:bCs/>
          <w:sz w:val="14"/>
          <w:szCs w:val="14"/>
          <w:lang w:val="ru-RU"/>
        </w:rPr>
      </w:pPr>
    </w:p>
    <w:tbl>
      <w:tblPr>
        <w:tblStyle w:val="af0"/>
        <w:tblW w:w="15933" w:type="dxa"/>
        <w:tblLayout w:type="fixed"/>
        <w:tblCellMar>
          <w:left w:w="0" w:type="dxa"/>
          <w:right w:w="0" w:type="dxa"/>
        </w:tblCellMar>
        <w:tblLook w:val="04A0" w:firstRow="1" w:lastRow="0" w:firstColumn="1" w:lastColumn="0" w:noHBand="0" w:noVBand="1"/>
      </w:tblPr>
      <w:tblGrid>
        <w:gridCol w:w="687"/>
        <w:gridCol w:w="3440"/>
        <w:gridCol w:w="746"/>
        <w:gridCol w:w="795"/>
        <w:gridCol w:w="1323"/>
        <w:gridCol w:w="715"/>
        <w:gridCol w:w="2170"/>
        <w:gridCol w:w="1178"/>
        <w:gridCol w:w="1178"/>
        <w:gridCol w:w="1178"/>
        <w:gridCol w:w="1178"/>
        <w:gridCol w:w="1345"/>
      </w:tblGrid>
      <w:tr w:rsidR="00B078D1" w:rsidRPr="0056062E" w14:paraId="07CB8422" w14:textId="77777777" w:rsidTr="00E614AC">
        <w:trPr>
          <w:trHeight w:val="750"/>
        </w:trPr>
        <w:tc>
          <w:tcPr>
            <w:tcW w:w="684" w:type="dxa"/>
            <w:vMerge w:val="restart"/>
            <w:hideMark/>
          </w:tcPr>
          <w:p w14:paraId="7238D3B5" w14:textId="77777777" w:rsidR="00B078D1" w:rsidRPr="0056062E" w:rsidRDefault="00B078D1">
            <w:pPr>
              <w:jc w:val="center"/>
              <w:rPr>
                <w:rFonts w:ascii="Calibri" w:hAnsi="Calibri" w:cs="Calibri"/>
                <w:b/>
                <w:bCs/>
                <w:sz w:val="14"/>
                <w:szCs w:val="14"/>
                <w:lang w:val="ru-RU"/>
              </w:rPr>
            </w:pPr>
            <w:r w:rsidRPr="0056062E">
              <w:rPr>
                <w:rFonts w:ascii="Calibri" w:hAnsi="Calibri" w:cs="Calibri"/>
                <w:b/>
                <w:bCs/>
                <w:sz w:val="14"/>
                <w:szCs w:val="14"/>
              </w:rPr>
              <w:t> </w:t>
            </w:r>
          </w:p>
        </w:tc>
        <w:tc>
          <w:tcPr>
            <w:tcW w:w="3429" w:type="dxa"/>
            <w:vMerge w:val="restart"/>
            <w:hideMark/>
          </w:tcPr>
          <w:p w14:paraId="091EB08E" w14:textId="77777777" w:rsidR="00B078D1" w:rsidRPr="0056062E" w:rsidRDefault="00B078D1">
            <w:pPr>
              <w:jc w:val="center"/>
              <w:rPr>
                <w:rFonts w:ascii="Calibri" w:hAnsi="Calibri" w:cs="Calibri"/>
                <w:b/>
                <w:bCs/>
                <w:sz w:val="14"/>
                <w:szCs w:val="14"/>
                <w:lang w:val="ru-RU"/>
              </w:rPr>
            </w:pPr>
            <w:r w:rsidRPr="0056062E">
              <w:rPr>
                <w:rFonts w:ascii="Calibri" w:hAnsi="Calibri" w:cs="Calibri"/>
                <w:b/>
                <w:bCs/>
                <w:sz w:val="14"/>
                <w:szCs w:val="14"/>
              </w:rPr>
              <w:t> </w:t>
            </w:r>
          </w:p>
        </w:tc>
        <w:tc>
          <w:tcPr>
            <w:tcW w:w="3568" w:type="dxa"/>
            <w:gridSpan w:val="4"/>
            <w:vMerge w:val="restart"/>
            <w:hideMark/>
          </w:tcPr>
          <w:p w14:paraId="7967FD57" w14:textId="77777777" w:rsidR="00B078D1" w:rsidRPr="0056062E" w:rsidRDefault="00B078D1">
            <w:pPr>
              <w:jc w:val="center"/>
              <w:rPr>
                <w:rFonts w:ascii="Calibri" w:hAnsi="Calibri" w:cs="Calibri"/>
                <w:bCs/>
                <w:sz w:val="14"/>
                <w:szCs w:val="14"/>
              </w:rPr>
            </w:pPr>
            <w:proofErr w:type="spellStart"/>
            <w:r w:rsidRPr="0056062E">
              <w:rPr>
                <w:rFonts w:ascii="Calibri" w:hAnsi="Calibri" w:cs="Calibri"/>
                <w:bCs/>
                <w:sz w:val="14"/>
                <w:szCs w:val="14"/>
              </w:rPr>
              <w:t>Классификация</w:t>
            </w:r>
            <w:proofErr w:type="spellEnd"/>
            <w:r w:rsidRPr="0056062E">
              <w:rPr>
                <w:rFonts w:ascii="Calibri" w:hAnsi="Calibri" w:cs="Calibri"/>
                <w:bCs/>
                <w:sz w:val="14"/>
                <w:szCs w:val="14"/>
              </w:rPr>
              <w:t xml:space="preserve"> </w:t>
            </w:r>
            <w:proofErr w:type="spellStart"/>
            <w:r w:rsidRPr="0056062E">
              <w:rPr>
                <w:rFonts w:ascii="Calibri" w:hAnsi="Calibri" w:cs="Calibri"/>
                <w:bCs/>
                <w:sz w:val="14"/>
                <w:szCs w:val="14"/>
              </w:rPr>
              <w:t>расходов</w:t>
            </w:r>
            <w:proofErr w:type="spellEnd"/>
          </w:p>
        </w:tc>
        <w:tc>
          <w:tcPr>
            <w:tcW w:w="2163" w:type="dxa"/>
            <w:vMerge w:val="restart"/>
            <w:hideMark/>
          </w:tcPr>
          <w:p w14:paraId="256EF6EE" w14:textId="77777777" w:rsidR="00B078D1" w:rsidRPr="0056062E" w:rsidRDefault="00B078D1">
            <w:pPr>
              <w:jc w:val="center"/>
              <w:rPr>
                <w:rFonts w:ascii="Calibri" w:hAnsi="Calibri" w:cs="Calibri"/>
                <w:bCs/>
                <w:sz w:val="14"/>
                <w:szCs w:val="14"/>
                <w:lang w:val="ru-RU"/>
              </w:rPr>
            </w:pPr>
            <w:r w:rsidRPr="0056062E">
              <w:rPr>
                <w:rFonts w:ascii="Calibri" w:hAnsi="Calibri" w:cs="Calibri"/>
                <w:bCs/>
                <w:sz w:val="14"/>
                <w:szCs w:val="14"/>
                <w:lang w:val="ru-RU"/>
              </w:rPr>
              <w:t>Объем финансирования в разрезе источников, рублей</w:t>
            </w:r>
          </w:p>
        </w:tc>
        <w:tc>
          <w:tcPr>
            <w:tcW w:w="6037" w:type="dxa"/>
            <w:gridSpan w:val="5"/>
            <w:vMerge w:val="restart"/>
            <w:hideMark/>
          </w:tcPr>
          <w:p w14:paraId="2D03D9E9" w14:textId="77777777" w:rsidR="00B078D1" w:rsidRPr="0056062E" w:rsidRDefault="00B078D1">
            <w:pPr>
              <w:jc w:val="center"/>
              <w:rPr>
                <w:rFonts w:ascii="Calibri" w:hAnsi="Calibri" w:cs="Calibri"/>
                <w:bCs/>
                <w:sz w:val="14"/>
                <w:szCs w:val="14"/>
              </w:rPr>
            </w:pPr>
            <w:proofErr w:type="spellStart"/>
            <w:r w:rsidRPr="0056062E">
              <w:rPr>
                <w:rFonts w:ascii="Calibri" w:hAnsi="Calibri" w:cs="Calibri"/>
                <w:bCs/>
                <w:sz w:val="14"/>
                <w:szCs w:val="14"/>
              </w:rPr>
              <w:t>Объем</w:t>
            </w:r>
            <w:proofErr w:type="spellEnd"/>
            <w:r w:rsidRPr="0056062E">
              <w:rPr>
                <w:rFonts w:ascii="Calibri" w:hAnsi="Calibri" w:cs="Calibri"/>
                <w:bCs/>
                <w:sz w:val="14"/>
                <w:szCs w:val="14"/>
              </w:rPr>
              <w:t xml:space="preserve"> </w:t>
            </w:r>
            <w:proofErr w:type="spellStart"/>
            <w:proofErr w:type="gramStart"/>
            <w:r w:rsidRPr="0056062E">
              <w:rPr>
                <w:rFonts w:ascii="Calibri" w:hAnsi="Calibri" w:cs="Calibri"/>
                <w:bCs/>
                <w:sz w:val="14"/>
                <w:szCs w:val="14"/>
              </w:rPr>
              <w:t>финансирования</w:t>
            </w:r>
            <w:proofErr w:type="spellEnd"/>
            <w:r w:rsidRPr="0056062E">
              <w:rPr>
                <w:rFonts w:ascii="Calibri" w:hAnsi="Calibri" w:cs="Calibri"/>
                <w:bCs/>
                <w:sz w:val="14"/>
                <w:szCs w:val="14"/>
              </w:rPr>
              <w:t xml:space="preserve">,  </w:t>
            </w:r>
            <w:proofErr w:type="spellStart"/>
            <w:r w:rsidRPr="0056062E">
              <w:rPr>
                <w:rFonts w:ascii="Calibri" w:hAnsi="Calibri" w:cs="Calibri"/>
                <w:bCs/>
                <w:sz w:val="14"/>
                <w:szCs w:val="14"/>
              </w:rPr>
              <w:t>рублей</w:t>
            </w:r>
            <w:proofErr w:type="spellEnd"/>
            <w:proofErr w:type="gramEnd"/>
          </w:p>
        </w:tc>
      </w:tr>
      <w:tr w:rsidR="00B078D1" w:rsidRPr="0056062E" w14:paraId="5102433A" w14:textId="77777777" w:rsidTr="00E614AC">
        <w:trPr>
          <w:trHeight w:val="293"/>
        </w:trPr>
        <w:tc>
          <w:tcPr>
            <w:tcW w:w="684" w:type="dxa"/>
            <w:vMerge/>
            <w:hideMark/>
          </w:tcPr>
          <w:p w14:paraId="2598C094" w14:textId="77777777" w:rsidR="00B078D1" w:rsidRPr="0056062E" w:rsidRDefault="00B078D1" w:rsidP="00B078D1">
            <w:pPr>
              <w:jc w:val="center"/>
              <w:rPr>
                <w:rFonts w:ascii="Calibri" w:hAnsi="Calibri" w:cs="Calibri"/>
                <w:b/>
                <w:bCs/>
                <w:sz w:val="14"/>
                <w:szCs w:val="14"/>
              </w:rPr>
            </w:pPr>
          </w:p>
        </w:tc>
        <w:tc>
          <w:tcPr>
            <w:tcW w:w="3429" w:type="dxa"/>
            <w:vMerge/>
            <w:hideMark/>
          </w:tcPr>
          <w:p w14:paraId="7020B864" w14:textId="77777777" w:rsidR="00B078D1" w:rsidRPr="0056062E" w:rsidRDefault="00B078D1" w:rsidP="00B078D1">
            <w:pPr>
              <w:jc w:val="center"/>
              <w:rPr>
                <w:rFonts w:ascii="Calibri" w:hAnsi="Calibri" w:cs="Calibri"/>
                <w:b/>
                <w:bCs/>
                <w:sz w:val="14"/>
                <w:szCs w:val="14"/>
              </w:rPr>
            </w:pPr>
          </w:p>
        </w:tc>
        <w:tc>
          <w:tcPr>
            <w:tcW w:w="3568" w:type="dxa"/>
            <w:gridSpan w:val="4"/>
            <w:vMerge/>
            <w:hideMark/>
          </w:tcPr>
          <w:p w14:paraId="324ED13C" w14:textId="77777777" w:rsidR="00B078D1" w:rsidRPr="0056062E" w:rsidRDefault="00B078D1" w:rsidP="00B078D1">
            <w:pPr>
              <w:jc w:val="center"/>
              <w:rPr>
                <w:rFonts w:ascii="Calibri" w:hAnsi="Calibri" w:cs="Calibri"/>
                <w:bCs/>
                <w:sz w:val="14"/>
                <w:szCs w:val="14"/>
              </w:rPr>
            </w:pPr>
          </w:p>
        </w:tc>
        <w:tc>
          <w:tcPr>
            <w:tcW w:w="2163" w:type="dxa"/>
            <w:vMerge/>
            <w:hideMark/>
          </w:tcPr>
          <w:p w14:paraId="14BDBCD9" w14:textId="77777777" w:rsidR="00B078D1" w:rsidRPr="0056062E" w:rsidRDefault="00B078D1" w:rsidP="00B078D1">
            <w:pPr>
              <w:jc w:val="center"/>
              <w:rPr>
                <w:rFonts w:ascii="Calibri" w:hAnsi="Calibri" w:cs="Calibri"/>
                <w:bCs/>
                <w:sz w:val="14"/>
                <w:szCs w:val="14"/>
              </w:rPr>
            </w:pPr>
          </w:p>
        </w:tc>
        <w:tc>
          <w:tcPr>
            <w:tcW w:w="6037" w:type="dxa"/>
            <w:gridSpan w:val="5"/>
            <w:vMerge/>
            <w:hideMark/>
          </w:tcPr>
          <w:p w14:paraId="4E028056" w14:textId="77777777" w:rsidR="00B078D1" w:rsidRPr="0056062E" w:rsidRDefault="00B078D1" w:rsidP="00B078D1">
            <w:pPr>
              <w:jc w:val="center"/>
              <w:rPr>
                <w:rFonts w:ascii="Calibri" w:hAnsi="Calibri" w:cs="Calibri"/>
                <w:bCs/>
                <w:sz w:val="14"/>
                <w:szCs w:val="14"/>
              </w:rPr>
            </w:pPr>
          </w:p>
        </w:tc>
      </w:tr>
      <w:tr w:rsidR="00B078D1" w:rsidRPr="0056062E" w14:paraId="2F08052F" w14:textId="77777777" w:rsidTr="00E614AC">
        <w:trPr>
          <w:trHeight w:val="51"/>
        </w:trPr>
        <w:tc>
          <w:tcPr>
            <w:tcW w:w="684" w:type="dxa"/>
            <w:vMerge/>
            <w:hideMark/>
          </w:tcPr>
          <w:p w14:paraId="5ED9D5B2" w14:textId="77777777" w:rsidR="00B078D1" w:rsidRPr="0056062E" w:rsidRDefault="00B078D1" w:rsidP="00B078D1">
            <w:pPr>
              <w:jc w:val="center"/>
              <w:rPr>
                <w:rFonts w:ascii="Calibri" w:hAnsi="Calibri" w:cs="Calibri"/>
                <w:b/>
                <w:bCs/>
                <w:sz w:val="14"/>
                <w:szCs w:val="14"/>
              </w:rPr>
            </w:pPr>
          </w:p>
        </w:tc>
        <w:tc>
          <w:tcPr>
            <w:tcW w:w="3429" w:type="dxa"/>
            <w:vMerge/>
            <w:hideMark/>
          </w:tcPr>
          <w:p w14:paraId="65E7EE65" w14:textId="77777777" w:rsidR="00B078D1" w:rsidRPr="0056062E" w:rsidRDefault="00B078D1" w:rsidP="00B078D1">
            <w:pPr>
              <w:jc w:val="center"/>
              <w:rPr>
                <w:rFonts w:ascii="Calibri" w:hAnsi="Calibri" w:cs="Calibri"/>
                <w:b/>
                <w:bCs/>
                <w:sz w:val="14"/>
                <w:szCs w:val="14"/>
              </w:rPr>
            </w:pPr>
          </w:p>
        </w:tc>
        <w:tc>
          <w:tcPr>
            <w:tcW w:w="744" w:type="dxa"/>
            <w:hideMark/>
          </w:tcPr>
          <w:p w14:paraId="0DB185A4"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ГРБС</w:t>
            </w:r>
          </w:p>
        </w:tc>
        <w:tc>
          <w:tcPr>
            <w:tcW w:w="792" w:type="dxa"/>
            <w:hideMark/>
          </w:tcPr>
          <w:p w14:paraId="6E609C19" w14:textId="77777777" w:rsidR="00B078D1" w:rsidRPr="0056062E" w:rsidRDefault="00B078D1">
            <w:pPr>
              <w:jc w:val="center"/>
              <w:rPr>
                <w:rFonts w:ascii="Calibri" w:hAnsi="Calibri" w:cs="Calibri"/>
                <w:bCs/>
                <w:sz w:val="14"/>
                <w:szCs w:val="14"/>
              </w:rPr>
            </w:pPr>
            <w:proofErr w:type="spellStart"/>
            <w:r w:rsidRPr="0056062E">
              <w:rPr>
                <w:rFonts w:ascii="Calibri" w:hAnsi="Calibri" w:cs="Calibri"/>
                <w:bCs/>
                <w:sz w:val="14"/>
                <w:szCs w:val="14"/>
              </w:rPr>
              <w:t>Рз,ПРз</w:t>
            </w:r>
            <w:proofErr w:type="spellEnd"/>
          </w:p>
        </w:tc>
        <w:tc>
          <w:tcPr>
            <w:tcW w:w="1319" w:type="dxa"/>
            <w:hideMark/>
          </w:tcPr>
          <w:p w14:paraId="0B515BC7"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ЦС</w:t>
            </w:r>
          </w:p>
        </w:tc>
        <w:tc>
          <w:tcPr>
            <w:tcW w:w="713" w:type="dxa"/>
            <w:hideMark/>
          </w:tcPr>
          <w:p w14:paraId="4B3A9BF6"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ВР</w:t>
            </w:r>
          </w:p>
        </w:tc>
        <w:tc>
          <w:tcPr>
            <w:tcW w:w="2163" w:type="dxa"/>
            <w:hideMark/>
          </w:tcPr>
          <w:p w14:paraId="227E0ED3" w14:textId="77777777" w:rsidR="00B078D1" w:rsidRPr="0056062E" w:rsidRDefault="00B078D1" w:rsidP="00B078D1">
            <w:pPr>
              <w:jc w:val="center"/>
              <w:rPr>
                <w:rFonts w:ascii="Calibri" w:hAnsi="Calibri" w:cs="Calibri"/>
                <w:b/>
                <w:bCs/>
                <w:sz w:val="14"/>
                <w:szCs w:val="14"/>
              </w:rPr>
            </w:pPr>
            <w:r w:rsidRPr="0056062E">
              <w:rPr>
                <w:rFonts w:ascii="Calibri" w:hAnsi="Calibri" w:cs="Calibri"/>
                <w:b/>
                <w:bCs/>
                <w:sz w:val="14"/>
                <w:szCs w:val="14"/>
              </w:rPr>
              <w:t> </w:t>
            </w:r>
          </w:p>
        </w:tc>
        <w:tc>
          <w:tcPr>
            <w:tcW w:w="1174" w:type="dxa"/>
            <w:hideMark/>
          </w:tcPr>
          <w:p w14:paraId="590B820D"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2026г.</w:t>
            </w:r>
          </w:p>
        </w:tc>
        <w:tc>
          <w:tcPr>
            <w:tcW w:w="1174" w:type="dxa"/>
            <w:hideMark/>
          </w:tcPr>
          <w:p w14:paraId="29891EEA"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2027г.</w:t>
            </w:r>
          </w:p>
        </w:tc>
        <w:tc>
          <w:tcPr>
            <w:tcW w:w="1174" w:type="dxa"/>
            <w:hideMark/>
          </w:tcPr>
          <w:p w14:paraId="0C73C9F5"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2028г.</w:t>
            </w:r>
          </w:p>
        </w:tc>
        <w:tc>
          <w:tcPr>
            <w:tcW w:w="1174" w:type="dxa"/>
            <w:hideMark/>
          </w:tcPr>
          <w:p w14:paraId="51177267"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2029г.</w:t>
            </w:r>
          </w:p>
        </w:tc>
        <w:tc>
          <w:tcPr>
            <w:tcW w:w="1341" w:type="dxa"/>
            <w:hideMark/>
          </w:tcPr>
          <w:p w14:paraId="0B8CAE51"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2030г.</w:t>
            </w:r>
          </w:p>
        </w:tc>
      </w:tr>
      <w:tr w:rsidR="00B078D1" w:rsidRPr="0056062E" w14:paraId="596E1C97" w14:textId="77777777" w:rsidTr="00E614AC">
        <w:trPr>
          <w:trHeight w:val="51"/>
        </w:trPr>
        <w:tc>
          <w:tcPr>
            <w:tcW w:w="684" w:type="dxa"/>
            <w:hideMark/>
          </w:tcPr>
          <w:p w14:paraId="61BBB8E9"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1</w:t>
            </w:r>
          </w:p>
        </w:tc>
        <w:tc>
          <w:tcPr>
            <w:tcW w:w="3429" w:type="dxa"/>
            <w:hideMark/>
          </w:tcPr>
          <w:p w14:paraId="79B19E81"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w:t>
            </w:r>
          </w:p>
        </w:tc>
        <w:tc>
          <w:tcPr>
            <w:tcW w:w="744" w:type="dxa"/>
            <w:hideMark/>
          </w:tcPr>
          <w:p w14:paraId="2E1AAF3A"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3</w:t>
            </w:r>
          </w:p>
        </w:tc>
        <w:tc>
          <w:tcPr>
            <w:tcW w:w="792" w:type="dxa"/>
            <w:hideMark/>
          </w:tcPr>
          <w:p w14:paraId="50C1215B"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4</w:t>
            </w:r>
          </w:p>
        </w:tc>
        <w:tc>
          <w:tcPr>
            <w:tcW w:w="1319" w:type="dxa"/>
            <w:hideMark/>
          </w:tcPr>
          <w:p w14:paraId="1C297F5F"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5</w:t>
            </w:r>
          </w:p>
        </w:tc>
        <w:tc>
          <w:tcPr>
            <w:tcW w:w="713" w:type="dxa"/>
            <w:hideMark/>
          </w:tcPr>
          <w:p w14:paraId="7F0814C8"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6</w:t>
            </w:r>
          </w:p>
        </w:tc>
        <w:tc>
          <w:tcPr>
            <w:tcW w:w="2163" w:type="dxa"/>
            <w:hideMark/>
          </w:tcPr>
          <w:p w14:paraId="7412427A"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7</w:t>
            </w:r>
          </w:p>
        </w:tc>
        <w:tc>
          <w:tcPr>
            <w:tcW w:w="1174" w:type="dxa"/>
            <w:hideMark/>
          </w:tcPr>
          <w:p w14:paraId="7B8D2C0A"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8</w:t>
            </w:r>
          </w:p>
        </w:tc>
        <w:tc>
          <w:tcPr>
            <w:tcW w:w="1174" w:type="dxa"/>
            <w:hideMark/>
          </w:tcPr>
          <w:p w14:paraId="71DF8739"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9</w:t>
            </w:r>
          </w:p>
        </w:tc>
        <w:tc>
          <w:tcPr>
            <w:tcW w:w="1174" w:type="dxa"/>
            <w:hideMark/>
          </w:tcPr>
          <w:p w14:paraId="27537ED5"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10</w:t>
            </w:r>
          </w:p>
        </w:tc>
        <w:tc>
          <w:tcPr>
            <w:tcW w:w="1174" w:type="dxa"/>
            <w:hideMark/>
          </w:tcPr>
          <w:p w14:paraId="49358539"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11</w:t>
            </w:r>
          </w:p>
        </w:tc>
        <w:tc>
          <w:tcPr>
            <w:tcW w:w="1341" w:type="dxa"/>
            <w:hideMark/>
          </w:tcPr>
          <w:p w14:paraId="2544BF5D"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12</w:t>
            </w:r>
          </w:p>
        </w:tc>
      </w:tr>
      <w:tr w:rsidR="00B078D1" w:rsidRPr="0056062E" w14:paraId="6A0CCECC" w14:textId="77777777" w:rsidTr="00E614AC">
        <w:trPr>
          <w:trHeight w:val="51"/>
        </w:trPr>
        <w:tc>
          <w:tcPr>
            <w:tcW w:w="4113" w:type="dxa"/>
            <w:gridSpan w:val="2"/>
            <w:vMerge w:val="restart"/>
            <w:hideMark/>
          </w:tcPr>
          <w:p w14:paraId="704BA378" w14:textId="77777777" w:rsidR="00B078D1" w:rsidRPr="0056062E" w:rsidRDefault="00B078D1">
            <w:pPr>
              <w:jc w:val="center"/>
              <w:rPr>
                <w:rFonts w:ascii="Calibri" w:hAnsi="Calibri" w:cs="Calibri"/>
                <w:b/>
                <w:bCs/>
                <w:sz w:val="14"/>
                <w:szCs w:val="14"/>
                <w:lang w:val="ru-RU"/>
              </w:rPr>
            </w:pPr>
            <w:r w:rsidRPr="0056062E">
              <w:rPr>
                <w:rFonts w:ascii="Calibri" w:hAnsi="Calibri" w:cs="Calibri"/>
                <w:b/>
                <w:bCs/>
                <w:sz w:val="14"/>
                <w:szCs w:val="14"/>
                <w:lang w:val="ru-RU"/>
              </w:rPr>
              <w:t xml:space="preserve">Муниципальная </w:t>
            </w:r>
            <w:proofErr w:type="gramStart"/>
            <w:r w:rsidRPr="0056062E">
              <w:rPr>
                <w:rFonts w:ascii="Calibri" w:hAnsi="Calibri" w:cs="Calibri"/>
                <w:b/>
                <w:bCs/>
                <w:sz w:val="14"/>
                <w:szCs w:val="14"/>
                <w:lang w:val="ru-RU"/>
              </w:rPr>
              <w:t>программа  Дальнереченского</w:t>
            </w:r>
            <w:proofErr w:type="gramEnd"/>
            <w:r w:rsidRPr="0056062E">
              <w:rPr>
                <w:rFonts w:ascii="Calibri" w:hAnsi="Calibri" w:cs="Calibri"/>
                <w:b/>
                <w:bCs/>
                <w:sz w:val="14"/>
                <w:szCs w:val="14"/>
                <w:lang w:val="ru-RU"/>
              </w:rPr>
              <w:t xml:space="preserve"> муниципального округа «Содержание и развитие жилищного хозяйства Дальнереченского муниципального округа на 2026-2030 годы»</w:t>
            </w:r>
          </w:p>
        </w:tc>
        <w:tc>
          <w:tcPr>
            <w:tcW w:w="744" w:type="dxa"/>
            <w:vMerge w:val="restart"/>
            <w:hideMark/>
          </w:tcPr>
          <w:p w14:paraId="20CB31E6"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001</w:t>
            </w:r>
          </w:p>
        </w:tc>
        <w:tc>
          <w:tcPr>
            <w:tcW w:w="792" w:type="dxa"/>
            <w:vMerge w:val="restart"/>
            <w:hideMark/>
          </w:tcPr>
          <w:p w14:paraId="2E460F69"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0501</w:t>
            </w:r>
          </w:p>
        </w:tc>
        <w:tc>
          <w:tcPr>
            <w:tcW w:w="1319" w:type="dxa"/>
            <w:vMerge w:val="restart"/>
            <w:hideMark/>
          </w:tcPr>
          <w:p w14:paraId="50C9F43A"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2090000000</w:t>
            </w:r>
          </w:p>
        </w:tc>
        <w:tc>
          <w:tcPr>
            <w:tcW w:w="713" w:type="dxa"/>
            <w:vMerge w:val="restart"/>
            <w:hideMark/>
          </w:tcPr>
          <w:p w14:paraId="6EAB410A"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000</w:t>
            </w:r>
          </w:p>
        </w:tc>
        <w:tc>
          <w:tcPr>
            <w:tcW w:w="2163" w:type="dxa"/>
            <w:hideMark/>
          </w:tcPr>
          <w:p w14:paraId="3AEB1305" w14:textId="77777777" w:rsidR="00B078D1" w:rsidRPr="0056062E" w:rsidRDefault="00B078D1">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1174" w:type="dxa"/>
            <w:vMerge w:val="restart"/>
            <w:hideMark/>
          </w:tcPr>
          <w:p w14:paraId="6745805B"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19 307 168,62</w:t>
            </w:r>
          </w:p>
        </w:tc>
        <w:tc>
          <w:tcPr>
            <w:tcW w:w="1174" w:type="dxa"/>
            <w:vMerge w:val="restart"/>
            <w:hideMark/>
          </w:tcPr>
          <w:p w14:paraId="7059FF38"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1 707 168,62</w:t>
            </w:r>
          </w:p>
        </w:tc>
        <w:tc>
          <w:tcPr>
            <w:tcW w:w="1174" w:type="dxa"/>
            <w:vMerge w:val="restart"/>
            <w:hideMark/>
          </w:tcPr>
          <w:p w14:paraId="47A0F138"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707 168,62</w:t>
            </w:r>
          </w:p>
        </w:tc>
        <w:tc>
          <w:tcPr>
            <w:tcW w:w="1174" w:type="dxa"/>
            <w:vMerge w:val="restart"/>
            <w:hideMark/>
          </w:tcPr>
          <w:p w14:paraId="0452BE26"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260 535,00</w:t>
            </w:r>
          </w:p>
        </w:tc>
        <w:tc>
          <w:tcPr>
            <w:tcW w:w="1341" w:type="dxa"/>
            <w:vMerge w:val="restart"/>
            <w:hideMark/>
          </w:tcPr>
          <w:p w14:paraId="7555723F"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260 535,00</w:t>
            </w:r>
          </w:p>
        </w:tc>
      </w:tr>
      <w:tr w:rsidR="00B078D1" w:rsidRPr="0056062E" w14:paraId="5120D6EA" w14:textId="77777777" w:rsidTr="00E614AC">
        <w:trPr>
          <w:trHeight w:val="51"/>
        </w:trPr>
        <w:tc>
          <w:tcPr>
            <w:tcW w:w="4113" w:type="dxa"/>
            <w:gridSpan w:val="2"/>
            <w:vMerge/>
            <w:hideMark/>
          </w:tcPr>
          <w:p w14:paraId="08666851" w14:textId="77777777" w:rsidR="00B078D1" w:rsidRPr="0056062E" w:rsidRDefault="00B078D1" w:rsidP="00B078D1">
            <w:pPr>
              <w:jc w:val="center"/>
              <w:rPr>
                <w:rFonts w:ascii="Calibri" w:hAnsi="Calibri" w:cs="Calibri"/>
                <w:b/>
                <w:bCs/>
                <w:sz w:val="14"/>
                <w:szCs w:val="14"/>
              </w:rPr>
            </w:pPr>
          </w:p>
        </w:tc>
        <w:tc>
          <w:tcPr>
            <w:tcW w:w="744" w:type="dxa"/>
            <w:vMerge/>
            <w:hideMark/>
          </w:tcPr>
          <w:p w14:paraId="5BBC96BC" w14:textId="77777777" w:rsidR="00B078D1" w:rsidRPr="0056062E" w:rsidRDefault="00B078D1" w:rsidP="00B078D1">
            <w:pPr>
              <w:jc w:val="center"/>
              <w:rPr>
                <w:rFonts w:ascii="Calibri" w:hAnsi="Calibri" w:cs="Calibri"/>
                <w:b/>
                <w:bCs/>
                <w:sz w:val="14"/>
                <w:szCs w:val="14"/>
              </w:rPr>
            </w:pPr>
          </w:p>
        </w:tc>
        <w:tc>
          <w:tcPr>
            <w:tcW w:w="792" w:type="dxa"/>
            <w:vMerge/>
            <w:hideMark/>
          </w:tcPr>
          <w:p w14:paraId="6CEF83AF" w14:textId="77777777" w:rsidR="00B078D1" w:rsidRPr="0056062E" w:rsidRDefault="00B078D1" w:rsidP="00B078D1">
            <w:pPr>
              <w:jc w:val="center"/>
              <w:rPr>
                <w:rFonts w:ascii="Calibri" w:hAnsi="Calibri" w:cs="Calibri"/>
                <w:b/>
                <w:bCs/>
                <w:sz w:val="14"/>
                <w:szCs w:val="14"/>
              </w:rPr>
            </w:pPr>
          </w:p>
        </w:tc>
        <w:tc>
          <w:tcPr>
            <w:tcW w:w="1319" w:type="dxa"/>
            <w:vMerge/>
            <w:hideMark/>
          </w:tcPr>
          <w:p w14:paraId="3B9BC52A" w14:textId="77777777" w:rsidR="00B078D1" w:rsidRPr="0056062E" w:rsidRDefault="00B078D1" w:rsidP="00B078D1">
            <w:pPr>
              <w:jc w:val="center"/>
              <w:rPr>
                <w:rFonts w:ascii="Calibri" w:hAnsi="Calibri" w:cs="Calibri"/>
                <w:b/>
                <w:bCs/>
                <w:sz w:val="14"/>
                <w:szCs w:val="14"/>
              </w:rPr>
            </w:pPr>
          </w:p>
        </w:tc>
        <w:tc>
          <w:tcPr>
            <w:tcW w:w="713" w:type="dxa"/>
            <w:vMerge/>
            <w:hideMark/>
          </w:tcPr>
          <w:p w14:paraId="61E7A802" w14:textId="77777777" w:rsidR="00B078D1" w:rsidRPr="0056062E" w:rsidRDefault="00B078D1" w:rsidP="00B078D1">
            <w:pPr>
              <w:jc w:val="center"/>
              <w:rPr>
                <w:rFonts w:ascii="Calibri" w:hAnsi="Calibri" w:cs="Calibri"/>
                <w:b/>
                <w:bCs/>
                <w:sz w:val="14"/>
                <w:szCs w:val="14"/>
              </w:rPr>
            </w:pPr>
          </w:p>
        </w:tc>
        <w:tc>
          <w:tcPr>
            <w:tcW w:w="2163" w:type="dxa"/>
            <w:hideMark/>
          </w:tcPr>
          <w:p w14:paraId="0F254712"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22 242 575,86</w:t>
            </w:r>
          </w:p>
        </w:tc>
        <w:tc>
          <w:tcPr>
            <w:tcW w:w="1174" w:type="dxa"/>
            <w:vMerge/>
            <w:hideMark/>
          </w:tcPr>
          <w:p w14:paraId="2424380F" w14:textId="77777777" w:rsidR="00B078D1" w:rsidRPr="0056062E" w:rsidRDefault="00B078D1" w:rsidP="00B078D1">
            <w:pPr>
              <w:jc w:val="center"/>
              <w:rPr>
                <w:rFonts w:ascii="Calibri" w:hAnsi="Calibri" w:cs="Calibri"/>
                <w:b/>
                <w:bCs/>
                <w:sz w:val="14"/>
                <w:szCs w:val="14"/>
              </w:rPr>
            </w:pPr>
          </w:p>
        </w:tc>
        <w:tc>
          <w:tcPr>
            <w:tcW w:w="1174" w:type="dxa"/>
            <w:vMerge/>
            <w:hideMark/>
          </w:tcPr>
          <w:p w14:paraId="1C876BF9" w14:textId="77777777" w:rsidR="00B078D1" w:rsidRPr="0056062E" w:rsidRDefault="00B078D1" w:rsidP="00B078D1">
            <w:pPr>
              <w:jc w:val="center"/>
              <w:rPr>
                <w:rFonts w:ascii="Calibri" w:hAnsi="Calibri" w:cs="Calibri"/>
                <w:b/>
                <w:bCs/>
                <w:sz w:val="14"/>
                <w:szCs w:val="14"/>
              </w:rPr>
            </w:pPr>
          </w:p>
        </w:tc>
        <w:tc>
          <w:tcPr>
            <w:tcW w:w="1174" w:type="dxa"/>
            <w:vMerge/>
            <w:hideMark/>
          </w:tcPr>
          <w:p w14:paraId="1245DEBD" w14:textId="77777777" w:rsidR="00B078D1" w:rsidRPr="0056062E" w:rsidRDefault="00B078D1" w:rsidP="00B078D1">
            <w:pPr>
              <w:jc w:val="center"/>
              <w:rPr>
                <w:rFonts w:ascii="Calibri" w:hAnsi="Calibri" w:cs="Calibri"/>
                <w:b/>
                <w:bCs/>
                <w:sz w:val="14"/>
                <w:szCs w:val="14"/>
              </w:rPr>
            </w:pPr>
          </w:p>
        </w:tc>
        <w:tc>
          <w:tcPr>
            <w:tcW w:w="1174" w:type="dxa"/>
            <w:vMerge/>
            <w:hideMark/>
          </w:tcPr>
          <w:p w14:paraId="1D7EC3BE" w14:textId="77777777" w:rsidR="00B078D1" w:rsidRPr="0056062E" w:rsidRDefault="00B078D1" w:rsidP="00B078D1">
            <w:pPr>
              <w:jc w:val="center"/>
              <w:rPr>
                <w:rFonts w:ascii="Calibri" w:hAnsi="Calibri" w:cs="Calibri"/>
                <w:b/>
                <w:bCs/>
                <w:sz w:val="14"/>
                <w:szCs w:val="14"/>
              </w:rPr>
            </w:pPr>
          </w:p>
        </w:tc>
        <w:tc>
          <w:tcPr>
            <w:tcW w:w="1341" w:type="dxa"/>
            <w:vMerge/>
            <w:hideMark/>
          </w:tcPr>
          <w:p w14:paraId="232803A7" w14:textId="77777777" w:rsidR="00B078D1" w:rsidRPr="0056062E" w:rsidRDefault="00B078D1" w:rsidP="00B078D1">
            <w:pPr>
              <w:jc w:val="center"/>
              <w:rPr>
                <w:rFonts w:ascii="Calibri" w:hAnsi="Calibri" w:cs="Calibri"/>
                <w:b/>
                <w:bCs/>
                <w:sz w:val="14"/>
                <w:szCs w:val="14"/>
              </w:rPr>
            </w:pPr>
          </w:p>
        </w:tc>
      </w:tr>
      <w:tr w:rsidR="00B078D1" w:rsidRPr="0056062E" w14:paraId="7AE75D3A" w14:textId="77777777" w:rsidTr="00E614AC">
        <w:trPr>
          <w:trHeight w:val="51"/>
        </w:trPr>
        <w:tc>
          <w:tcPr>
            <w:tcW w:w="4113" w:type="dxa"/>
            <w:gridSpan w:val="2"/>
            <w:vMerge/>
            <w:hideMark/>
          </w:tcPr>
          <w:p w14:paraId="73E1A027" w14:textId="77777777" w:rsidR="00B078D1" w:rsidRPr="0056062E" w:rsidRDefault="00B078D1" w:rsidP="00B078D1">
            <w:pPr>
              <w:jc w:val="center"/>
              <w:rPr>
                <w:rFonts w:ascii="Calibri" w:hAnsi="Calibri" w:cs="Calibri"/>
                <w:b/>
                <w:bCs/>
                <w:sz w:val="14"/>
                <w:szCs w:val="14"/>
              </w:rPr>
            </w:pPr>
          </w:p>
        </w:tc>
        <w:tc>
          <w:tcPr>
            <w:tcW w:w="744" w:type="dxa"/>
            <w:vMerge/>
            <w:hideMark/>
          </w:tcPr>
          <w:p w14:paraId="31C9ED82" w14:textId="77777777" w:rsidR="00B078D1" w:rsidRPr="0056062E" w:rsidRDefault="00B078D1" w:rsidP="00B078D1">
            <w:pPr>
              <w:jc w:val="center"/>
              <w:rPr>
                <w:rFonts w:ascii="Calibri" w:hAnsi="Calibri" w:cs="Calibri"/>
                <w:b/>
                <w:bCs/>
                <w:sz w:val="14"/>
                <w:szCs w:val="14"/>
              </w:rPr>
            </w:pPr>
          </w:p>
        </w:tc>
        <w:tc>
          <w:tcPr>
            <w:tcW w:w="792" w:type="dxa"/>
            <w:vMerge/>
            <w:hideMark/>
          </w:tcPr>
          <w:p w14:paraId="2AA95916" w14:textId="77777777" w:rsidR="00B078D1" w:rsidRPr="0056062E" w:rsidRDefault="00B078D1" w:rsidP="00B078D1">
            <w:pPr>
              <w:jc w:val="center"/>
              <w:rPr>
                <w:rFonts w:ascii="Calibri" w:hAnsi="Calibri" w:cs="Calibri"/>
                <w:b/>
                <w:bCs/>
                <w:sz w:val="14"/>
                <w:szCs w:val="14"/>
              </w:rPr>
            </w:pPr>
          </w:p>
        </w:tc>
        <w:tc>
          <w:tcPr>
            <w:tcW w:w="1319" w:type="dxa"/>
            <w:vMerge/>
            <w:hideMark/>
          </w:tcPr>
          <w:p w14:paraId="3DCB780F" w14:textId="77777777" w:rsidR="00B078D1" w:rsidRPr="0056062E" w:rsidRDefault="00B078D1" w:rsidP="00B078D1">
            <w:pPr>
              <w:jc w:val="center"/>
              <w:rPr>
                <w:rFonts w:ascii="Calibri" w:hAnsi="Calibri" w:cs="Calibri"/>
                <w:b/>
                <w:bCs/>
                <w:sz w:val="14"/>
                <w:szCs w:val="14"/>
              </w:rPr>
            </w:pPr>
          </w:p>
        </w:tc>
        <w:tc>
          <w:tcPr>
            <w:tcW w:w="713" w:type="dxa"/>
            <w:vMerge/>
            <w:hideMark/>
          </w:tcPr>
          <w:p w14:paraId="41C9B3D6" w14:textId="77777777" w:rsidR="00B078D1" w:rsidRPr="0056062E" w:rsidRDefault="00B078D1" w:rsidP="00B078D1">
            <w:pPr>
              <w:jc w:val="center"/>
              <w:rPr>
                <w:rFonts w:ascii="Calibri" w:hAnsi="Calibri" w:cs="Calibri"/>
                <w:b/>
                <w:bCs/>
                <w:sz w:val="14"/>
                <w:szCs w:val="14"/>
              </w:rPr>
            </w:pPr>
          </w:p>
        </w:tc>
        <w:tc>
          <w:tcPr>
            <w:tcW w:w="2163" w:type="dxa"/>
            <w:hideMark/>
          </w:tcPr>
          <w:p w14:paraId="7204F128" w14:textId="77777777" w:rsidR="00B078D1" w:rsidRPr="0056062E" w:rsidRDefault="00B078D1">
            <w:pPr>
              <w:jc w:val="center"/>
              <w:rPr>
                <w:rFonts w:ascii="Calibri" w:hAnsi="Calibri" w:cs="Calibri"/>
                <w:b/>
                <w:bCs/>
                <w:sz w:val="14"/>
                <w:szCs w:val="14"/>
                <w:lang w:val="ru-RU"/>
              </w:rPr>
            </w:pPr>
            <w:r w:rsidRPr="0056062E">
              <w:rPr>
                <w:rFonts w:ascii="Calibri" w:hAnsi="Calibri" w:cs="Calibri"/>
                <w:b/>
                <w:bCs/>
                <w:sz w:val="14"/>
                <w:szCs w:val="14"/>
                <w:lang w:val="ru-RU"/>
              </w:rPr>
              <w:t>В т.ч. местный бюджет</w:t>
            </w:r>
          </w:p>
        </w:tc>
        <w:tc>
          <w:tcPr>
            <w:tcW w:w="1174" w:type="dxa"/>
            <w:vMerge w:val="restart"/>
            <w:hideMark/>
          </w:tcPr>
          <w:p w14:paraId="42A47242"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18 860 535,00</w:t>
            </w:r>
          </w:p>
        </w:tc>
        <w:tc>
          <w:tcPr>
            <w:tcW w:w="1174" w:type="dxa"/>
            <w:vMerge w:val="restart"/>
            <w:hideMark/>
          </w:tcPr>
          <w:p w14:paraId="39C02904"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1 260 535,00</w:t>
            </w:r>
          </w:p>
        </w:tc>
        <w:tc>
          <w:tcPr>
            <w:tcW w:w="1174" w:type="dxa"/>
            <w:vMerge w:val="restart"/>
            <w:hideMark/>
          </w:tcPr>
          <w:p w14:paraId="1BF24C88"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260 535,00</w:t>
            </w:r>
          </w:p>
        </w:tc>
        <w:tc>
          <w:tcPr>
            <w:tcW w:w="1174" w:type="dxa"/>
            <w:vMerge w:val="restart"/>
            <w:hideMark/>
          </w:tcPr>
          <w:p w14:paraId="396EBB39"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260 535,00</w:t>
            </w:r>
          </w:p>
        </w:tc>
        <w:tc>
          <w:tcPr>
            <w:tcW w:w="1341" w:type="dxa"/>
            <w:vMerge w:val="restart"/>
            <w:hideMark/>
          </w:tcPr>
          <w:p w14:paraId="68114DED"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260 535,00</w:t>
            </w:r>
          </w:p>
        </w:tc>
      </w:tr>
      <w:tr w:rsidR="00B078D1" w:rsidRPr="0056062E" w14:paraId="4C569612" w14:textId="77777777" w:rsidTr="00E614AC">
        <w:trPr>
          <w:trHeight w:val="51"/>
        </w:trPr>
        <w:tc>
          <w:tcPr>
            <w:tcW w:w="4113" w:type="dxa"/>
            <w:gridSpan w:val="2"/>
            <w:vMerge/>
            <w:hideMark/>
          </w:tcPr>
          <w:p w14:paraId="18F07C00" w14:textId="77777777" w:rsidR="00B078D1" w:rsidRPr="0056062E" w:rsidRDefault="00B078D1" w:rsidP="00B078D1">
            <w:pPr>
              <w:jc w:val="center"/>
              <w:rPr>
                <w:rFonts w:ascii="Calibri" w:hAnsi="Calibri" w:cs="Calibri"/>
                <w:b/>
                <w:bCs/>
                <w:sz w:val="14"/>
                <w:szCs w:val="14"/>
              </w:rPr>
            </w:pPr>
          </w:p>
        </w:tc>
        <w:tc>
          <w:tcPr>
            <w:tcW w:w="744" w:type="dxa"/>
            <w:vMerge/>
            <w:hideMark/>
          </w:tcPr>
          <w:p w14:paraId="5CD1BE47" w14:textId="77777777" w:rsidR="00B078D1" w:rsidRPr="0056062E" w:rsidRDefault="00B078D1" w:rsidP="00B078D1">
            <w:pPr>
              <w:jc w:val="center"/>
              <w:rPr>
                <w:rFonts w:ascii="Calibri" w:hAnsi="Calibri" w:cs="Calibri"/>
                <w:b/>
                <w:bCs/>
                <w:sz w:val="14"/>
                <w:szCs w:val="14"/>
              </w:rPr>
            </w:pPr>
          </w:p>
        </w:tc>
        <w:tc>
          <w:tcPr>
            <w:tcW w:w="792" w:type="dxa"/>
            <w:vMerge/>
            <w:hideMark/>
          </w:tcPr>
          <w:p w14:paraId="757D7F0F" w14:textId="77777777" w:rsidR="00B078D1" w:rsidRPr="0056062E" w:rsidRDefault="00B078D1" w:rsidP="00B078D1">
            <w:pPr>
              <w:jc w:val="center"/>
              <w:rPr>
                <w:rFonts w:ascii="Calibri" w:hAnsi="Calibri" w:cs="Calibri"/>
                <w:b/>
                <w:bCs/>
                <w:sz w:val="14"/>
                <w:szCs w:val="14"/>
              </w:rPr>
            </w:pPr>
          </w:p>
        </w:tc>
        <w:tc>
          <w:tcPr>
            <w:tcW w:w="1319" w:type="dxa"/>
            <w:vMerge/>
            <w:hideMark/>
          </w:tcPr>
          <w:p w14:paraId="6A805769" w14:textId="77777777" w:rsidR="00B078D1" w:rsidRPr="0056062E" w:rsidRDefault="00B078D1" w:rsidP="00B078D1">
            <w:pPr>
              <w:jc w:val="center"/>
              <w:rPr>
                <w:rFonts w:ascii="Calibri" w:hAnsi="Calibri" w:cs="Calibri"/>
                <w:b/>
                <w:bCs/>
                <w:sz w:val="14"/>
                <w:szCs w:val="14"/>
              </w:rPr>
            </w:pPr>
          </w:p>
        </w:tc>
        <w:tc>
          <w:tcPr>
            <w:tcW w:w="713" w:type="dxa"/>
            <w:vMerge/>
            <w:hideMark/>
          </w:tcPr>
          <w:p w14:paraId="58A645D0" w14:textId="77777777" w:rsidR="00B078D1" w:rsidRPr="0056062E" w:rsidRDefault="00B078D1" w:rsidP="00B078D1">
            <w:pPr>
              <w:jc w:val="center"/>
              <w:rPr>
                <w:rFonts w:ascii="Calibri" w:hAnsi="Calibri" w:cs="Calibri"/>
                <w:b/>
                <w:bCs/>
                <w:sz w:val="14"/>
                <w:szCs w:val="14"/>
              </w:rPr>
            </w:pPr>
          </w:p>
        </w:tc>
        <w:tc>
          <w:tcPr>
            <w:tcW w:w="2163" w:type="dxa"/>
            <w:hideMark/>
          </w:tcPr>
          <w:p w14:paraId="7DD12143"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20 902 675,00</w:t>
            </w:r>
          </w:p>
        </w:tc>
        <w:tc>
          <w:tcPr>
            <w:tcW w:w="1174" w:type="dxa"/>
            <w:vMerge/>
            <w:hideMark/>
          </w:tcPr>
          <w:p w14:paraId="5AF60C56" w14:textId="77777777" w:rsidR="00B078D1" w:rsidRPr="0056062E" w:rsidRDefault="00B078D1" w:rsidP="00B078D1">
            <w:pPr>
              <w:jc w:val="center"/>
              <w:rPr>
                <w:rFonts w:ascii="Calibri" w:hAnsi="Calibri" w:cs="Calibri"/>
                <w:b/>
                <w:bCs/>
                <w:sz w:val="14"/>
                <w:szCs w:val="14"/>
              </w:rPr>
            </w:pPr>
          </w:p>
        </w:tc>
        <w:tc>
          <w:tcPr>
            <w:tcW w:w="1174" w:type="dxa"/>
            <w:vMerge/>
            <w:hideMark/>
          </w:tcPr>
          <w:p w14:paraId="2C4428F8" w14:textId="77777777" w:rsidR="00B078D1" w:rsidRPr="0056062E" w:rsidRDefault="00B078D1" w:rsidP="00B078D1">
            <w:pPr>
              <w:jc w:val="center"/>
              <w:rPr>
                <w:rFonts w:ascii="Calibri" w:hAnsi="Calibri" w:cs="Calibri"/>
                <w:b/>
                <w:bCs/>
                <w:sz w:val="14"/>
                <w:szCs w:val="14"/>
              </w:rPr>
            </w:pPr>
          </w:p>
        </w:tc>
        <w:tc>
          <w:tcPr>
            <w:tcW w:w="1174" w:type="dxa"/>
            <w:vMerge/>
            <w:hideMark/>
          </w:tcPr>
          <w:p w14:paraId="4DE470E2" w14:textId="77777777" w:rsidR="00B078D1" w:rsidRPr="0056062E" w:rsidRDefault="00B078D1" w:rsidP="00B078D1">
            <w:pPr>
              <w:jc w:val="center"/>
              <w:rPr>
                <w:rFonts w:ascii="Calibri" w:hAnsi="Calibri" w:cs="Calibri"/>
                <w:b/>
                <w:bCs/>
                <w:sz w:val="14"/>
                <w:szCs w:val="14"/>
              </w:rPr>
            </w:pPr>
          </w:p>
        </w:tc>
        <w:tc>
          <w:tcPr>
            <w:tcW w:w="1174" w:type="dxa"/>
            <w:vMerge/>
            <w:hideMark/>
          </w:tcPr>
          <w:p w14:paraId="4FCB702F" w14:textId="77777777" w:rsidR="00B078D1" w:rsidRPr="0056062E" w:rsidRDefault="00B078D1" w:rsidP="00B078D1">
            <w:pPr>
              <w:jc w:val="center"/>
              <w:rPr>
                <w:rFonts w:ascii="Calibri" w:hAnsi="Calibri" w:cs="Calibri"/>
                <w:b/>
                <w:bCs/>
                <w:sz w:val="14"/>
                <w:szCs w:val="14"/>
              </w:rPr>
            </w:pPr>
          </w:p>
        </w:tc>
        <w:tc>
          <w:tcPr>
            <w:tcW w:w="1341" w:type="dxa"/>
            <w:vMerge/>
            <w:hideMark/>
          </w:tcPr>
          <w:p w14:paraId="4A9B8BFF" w14:textId="77777777" w:rsidR="00B078D1" w:rsidRPr="0056062E" w:rsidRDefault="00B078D1" w:rsidP="00B078D1">
            <w:pPr>
              <w:jc w:val="center"/>
              <w:rPr>
                <w:rFonts w:ascii="Calibri" w:hAnsi="Calibri" w:cs="Calibri"/>
                <w:b/>
                <w:bCs/>
                <w:sz w:val="14"/>
                <w:szCs w:val="14"/>
              </w:rPr>
            </w:pPr>
          </w:p>
        </w:tc>
      </w:tr>
      <w:tr w:rsidR="00B078D1" w:rsidRPr="0056062E" w14:paraId="1AD18B58" w14:textId="77777777" w:rsidTr="00E614AC">
        <w:trPr>
          <w:trHeight w:val="255"/>
        </w:trPr>
        <w:tc>
          <w:tcPr>
            <w:tcW w:w="4113" w:type="dxa"/>
            <w:gridSpan w:val="2"/>
            <w:vMerge/>
            <w:hideMark/>
          </w:tcPr>
          <w:p w14:paraId="30C8019D" w14:textId="77777777" w:rsidR="00B078D1" w:rsidRPr="0056062E" w:rsidRDefault="00B078D1" w:rsidP="00B078D1">
            <w:pPr>
              <w:jc w:val="center"/>
              <w:rPr>
                <w:rFonts w:ascii="Calibri" w:hAnsi="Calibri" w:cs="Calibri"/>
                <w:b/>
                <w:bCs/>
                <w:sz w:val="14"/>
                <w:szCs w:val="14"/>
              </w:rPr>
            </w:pPr>
          </w:p>
        </w:tc>
        <w:tc>
          <w:tcPr>
            <w:tcW w:w="744" w:type="dxa"/>
            <w:vMerge/>
            <w:hideMark/>
          </w:tcPr>
          <w:p w14:paraId="03F2AC0C" w14:textId="77777777" w:rsidR="00B078D1" w:rsidRPr="0056062E" w:rsidRDefault="00B078D1" w:rsidP="00B078D1">
            <w:pPr>
              <w:jc w:val="center"/>
              <w:rPr>
                <w:rFonts w:ascii="Calibri" w:hAnsi="Calibri" w:cs="Calibri"/>
                <w:b/>
                <w:bCs/>
                <w:sz w:val="14"/>
                <w:szCs w:val="14"/>
              </w:rPr>
            </w:pPr>
          </w:p>
        </w:tc>
        <w:tc>
          <w:tcPr>
            <w:tcW w:w="792" w:type="dxa"/>
            <w:vMerge/>
            <w:hideMark/>
          </w:tcPr>
          <w:p w14:paraId="0FBEEAD4" w14:textId="77777777" w:rsidR="00B078D1" w:rsidRPr="0056062E" w:rsidRDefault="00B078D1" w:rsidP="00B078D1">
            <w:pPr>
              <w:jc w:val="center"/>
              <w:rPr>
                <w:rFonts w:ascii="Calibri" w:hAnsi="Calibri" w:cs="Calibri"/>
                <w:b/>
                <w:bCs/>
                <w:sz w:val="14"/>
                <w:szCs w:val="14"/>
              </w:rPr>
            </w:pPr>
          </w:p>
        </w:tc>
        <w:tc>
          <w:tcPr>
            <w:tcW w:w="1319" w:type="dxa"/>
            <w:vMerge/>
            <w:hideMark/>
          </w:tcPr>
          <w:p w14:paraId="2A438FC6" w14:textId="77777777" w:rsidR="00B078D1" w:rsidRPr="0056062E" w:rsidRDefault="00B078D1" w:rsidP="00B078D1">
            <w:pPr>
              <w:jc w:val="center"/>
              <w:rPr>
                <w:rFonts w:ascii="Calibri" w:hAnsi="Calibri" w:cs="Calibri"/>
                <w:b/>
                <w:bCs/>
                <w:sz w:val="14"/>
                <w:szCs w:val="14"/>
              </w:rPr>
            </w:pPr>
          </w:p>
        </w:tc>
        <w:tc>
          <w:tcPr>
            <w:tcW w:w="713" w:type="dxa"/>
            <w:vMerge/>
            <w:hideMark/>
          </w:tcPr>
          <w:p w14:paraId="7CEF60B7" w14:textId="77777777" w:rsidR="00B078D1" w:rsidRPr="0056062E" w:rsidRDefault="00B078D1" w:rsidP="00B078D1">
            <w:pPr>
              <w:jc w:val="center"/>
              <w:rPr>
                <w:rFonts w:ascii="Calibri" w:hAnsi="Calibri" w:cs="Calibri"/>
                <w:b/>
                <w:bCs/>
                <w:sz w:val="14"/>
                <w:szCs w:val="14"/>
              </w:rPr>
            </w:pPr>
          </w:p>
        </w:tc>
        <w:tc>
          <w:tcPr>
            <w:tcW w:w="2163" w:type="dxa"/>
            <w:hideMark/>
          </w:tcPr>
          <w:p w14:paraId="065E38C1" w14:textId="77777777" w:rsidR="00B078D1" w:rsidRPr="0056062E" w:rsidRDefault="00B078D1">
            <w:pPr>
              <w:jc w:val="center"/>
              <w:rPr>
                <w:rFonts w:ascii="Calibri" w:hAnsi="Calibri" w:cs="Calibri"/>
                <w:b/>
                <w:bCs/>
                <w:sz w:val="14"/>
                <w:szCs w:val="14"/>
              </w:rPr>
            </w:pPr>
            <w:proofErr w:type="spellStart"/>
            <w:r w:rsidRPr="0056062E">
              <w:rPr>
                <w:rFonts w:ascii="Calibri" w:hAnsi="Calibri" w:cs="Calibri"/>
                <w:b/>
                <w:bCs/>
                <w:sz w:val="14"/>
                <w:szCs w:val="14"/>
              </w:rPr>
              <w:t>Краевой</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бюджет</w:t>
            </w:r>
            <w:proofErr w:type="spellEnd"/>
            <w:r w:rsidRPr="0056062E">
              <w:rPr>
                <w:rFonts w:ascii="Calibri" w:hAnsi="Calibri" w:cs="Calibri"/>
                <w:b/>
                <w:bCs/>
                <w:sz w:val="14"/>
                <w:szCs w:val="14"/>
              </w:rPr>
              <w:t xml:space="preserve"> </w:t>
            </w:r>
          </w:p>
        </w:tc>
        <w:tc>
          <w:tcPr>
            <w:tcW w:w="1174" w:type="dxa"/>
            <w:vMerge w:val="restart"/>
            <w:hideMark/>
          </w:tcPr>
          <w:p w14:paraId="67B409B8"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446 633,62</w:t>
            </w:r>
          </w:p>
        </w:tc>
        <w:tc>
          <w:tcPr>
            <w:tcW w:w="1174" w:type="dxa"/>
            <w:vMerge w:val="restart"/>
            <w:hideMark/>
          </w:tcPr>
          <w:p w14:paraId="00E5CE3C"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446 633,62</w:t>
            </w:r>
          </w:p>
        </w:tc>
        <w:tc>
          <w:tcPr>
            <w:tcW w:w="1174" w:type="dxa"/>
            <w:vMerge w:val="restart"/>
            <w:hideMark/>
          </w:tcPr>
          <w:p w14:paraId="0B2586FA"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446 633,62</w:t>
            </w:r>
          </w:p>
        </w:tc>
        <w:tc>
          <w:tcPr>
            <w:tcW w:w="1174" w:type="dxa"/>
            <w:vMerge w:val="restart"/>
            <w:hideMark/>
          </w:tcPr>
          <w:p w14:paraId="39B7DA9F"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0,00</w:t>
            </w:r>
          </w:p>
        </w:tc>
        <w:tc>
          <w:tcPr>
            <w:tcW w:w="1341" w:type="dxa"/>
            <w:vMerge w:val="restart"/>
            <w:hideMark/>
          </w:tcPr>
          <w:p w14:paraId="5D4AD4C6"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0,00</w:t>
            </w:r>
          </w:p>
        </w:tc>
      </w:tr>
      <w:tr w:rsidR="00B078D1" w:rsidRPr="0056062E" w14:paraId="2CFA92A7" w14:textId="77777777" w:rsidTr="00E614AC">
        <w:trPr>
          <w:trHeight w:val="51"/>
        </w:trPr>
        <w:tc>
          <w:tcPr>
            <w:tcW w:w="4113" w:type="dxa"/>
            <w:gridSpan w:val="2"/>
            <w:vMerge/>
            <w:hideMark/>
          </w:tcPr>
          <w:p w14:paraId="73DB7985" w14:textId="77777777" w:rsidR="00B078D1" w:rsidRPr="0056062E" w:rsidRDefault="00B078D1" w:rsidP="00B078D1">
            <w:pPr>
              <w:jc w:val="center"/>
              <w:rPr>
                <w:rFonts w:ascii="Calibri" w:hAnsi="Calibri" w:cs="Calibri"/>
                <w:b/>
                <w:bCs/>
                <w:sz w:val="14"/>
                <w:szCs w:val="14"/>
              </w:rPr>
            </w:pPr>
          </w:p>
        </w:tc>
        <w:tc>
          <w:tcPr>
            <w:tcW w:w="744" w:type="dxa"/>
            <w:vMerge/>
            <w:hideMark/>
          </w:tcPr>
          <w:p w14:paraId="45D1D941" w14:textId="77777777" w:rsidR="00B078D1" w:rsidRPr="0056062E" w:rsidRDefault="00B078D1" w:rsidP="00B078D1">
            <w:pPr>
              <w:jc w:val="center"/>
              <w:rPr>
                <w:rFonts w:ascii="Calibri" w:hAnsi="Calibri" w:cs="Calibri"/>
                <w:b/>
                <w:bCs/>
                <w:sz w:val="14"/>
                <w:szCs w:val="14"/>
              </w:rPr>
            </w:pPr>
          </w:p>
        </w:tc>
        <w:tc>
          <w:tcPr>
            <w:tcW w:w="792" w:type="dxa"/>
            <w:vMerge/>
            <w:hideMark/>
          </w:tcPr>
          <w:p w14:paraId="1E8868DC" w14:textId="77777777" w:rsidR="00B078D1" w:rsidRPr="0056062E" w:rsidRDefault="00B078D1" w:rsidP="00B078D1">
            <w:pPr>
              <w:jc w:val="center"/>
              <w:rPr>
                <w:rFonts w:ascii="Calibri" w:hAnsi="Calibri" w:cs="Calibri"/>
                <w:b/>
                <w:bCs/>
                <w:sz w:val="14"/>
                <w:szCs w:val="14"/>
              </w:rPr>
            </w:pPr>
          </w:p>
        </w:tc>
        <w:tc>
          <w:tcPr>
            <w:tcW w:w="1319" w:type="dxa"/>
            <w:vMerge/>
            <w:hideMark/>
          </w:tcPr>
          <w:p w14:paraId="722B7604" w14:textId="77777777" w:rsidR="00B078D1" w:rsidRPr="0056062E" w:rsidRDefault="00B078D1" w:rsidP="00B078D1">
            <w:pPr>
              <w:jc w:val="center"/>
              <w:rPr>
                <w:rFonts w:ascii="Calibri" w:hAnsi="Calibri" w:cs="Calibri"/>
                <w:b/>
                <w:bCs/>
                <w:sz w:val="14"/>
                <w:szCs w:val="14"/>
              </w:rPr>
            </w:pPr>
          </w:p>
        </w:tc>
        <w:tc>
          <w:tcPr>
            <w:tcW w:w="713" w:type="dxa"/>
            <w:vMerge/>
            <w:hideMark/>
          </w:tcPr>
          <w:p w14:paraId="085B7D34" w14:textId="77777777" w:rsidR="00B078D1" w:rsidRPr="0056062E" w:rsidRDefault="00B078D1" w:rsidP="00B078D1">
            <w:pPr>
              <w:jc w:val="center"/>
              <w:rPr>
                <w:rFonts w:ascii="Calibri" w:hAnsi="Calibri" w:cs="Calibri"/>
                <w:b/>
                <w:bCs/>
                <w:sz w:val="14"/>
                <w:szCs w:val="14"/>
              </w:rPr>
            </w:pPr>
          </w:p>
        </w:tc>
        <w:tc>
          <w:tcPr>
            <w:tcW w:w="2163" w:type="dxa"/>
            <w:hideMark/>
          </w:tcPr>
          <w:p w14:paraId="38DEF035"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1 339 900,86</w:t>
            </w:r>
          </w:p>
        </w:tc>
        <w:tc>
          <w:tcPr>
            <w:tcW w:w="1174" w:type="dxa"/>
            <w:vMerge/>
            <w:hideMark/>
          </w:tcPr>
          <w:p w14:paraId="5BB2038F" w14:textId="77777777" w:rsidR="00B078D1" w:rsidRPr="0056062E" w:rsidRDefault="00B078D1" w:rsidP="00B078D1">
            <w:pPr>
              <w:jc w:val="center"/>
              <w:rPr>
                <w:rFonts w:ascii="Calibri" w:hAnsi="Calibri" w:cs="Calibri"/>
                <w:b/>
                <w:bCs/>
                <w:sz w:val="14"/>
                <w:szCs w:val="14"/>
              </w:rPr>
            </w:pPr>
          </w:p>
        </w:tc>
        <w:tc>
          <w:tcPr>
            <w:tcW w:w="1174" w:type="dxa"/>
            <w:vMerge/>
            <w:hideMark/>
          </w:tcPr>
          <w:p w14:paraId="573F6AC7" w14:textId="77777777" w:rsidR="00B078D1" w:rsidRPr="0056062E" w:rsidRDefault="00B078D1" w:rsidP="00B078D1">
            <w:pPr>
              <w:jc w:val="center"/>
              <w:rPr>
                <w:rFonts w:ascii="Calibri" w:hAnsi="Calibri" w:cs="Calibri"/>
                <w:b/>
                <w:bCs/>
                <w:sz w:val="14"/>
                <w:szCs w:val="14"/>
              </w:rPr>
            </w:pPr>
          </w:p>
        </w:tc>
        <w:tc>
          <w:tcPr>
            <w:tcW w:w="1174" w:type="dxa"/>
            <w:vMerge/>
            <w:hideMark/>
          </w:tcPr>
          <w:p w14:paraId="36F0285D" w14:textId="77777777" w:rsidR="00B078D1" w:rsidRPr="0056062E" w:rsidRDefault="00B078D1" w:rsidP="00B078D1">
            <w:pPr>
              <w:jc w:val="center"/>
              <w:rPr>
                <w:rFonts w:ascii="Calibri" w:hAnsi="Calibri" w:cs="Calibri"/>
                <w:b/>
                <w:bCs/>
                <w:sz w:val="14"/>
                <w:szCs w:val="14"/>
              </w:rPr>
            </w:pPr>
          </w:p>
        </w:tc>
        <w:tc>
          <w:tcPr>
            <w:tcW w:w="1174" w:type="dxa"/>
            <w:vMerge/>
            <w:hideMark/>
          </w:tcPr>
          <w:p w14:paraId="364949FB" w14:textId="77777777" w:rsidR="00B078D1" w:rsidRPr="0056062E" w:rsidRDefault="00B078D1" w:rsidP="00B078D1">
            <w:pPr>
              <w:jc w:val="center"/>
              <w:rPr>
                <w:rFonts w:ascii="Calibri" w:hAnsi="Calibri" w:cs="Calibri"/>
                <w:b/>
                <w:bCs/>
                <w:sz w:val="14"/>
                <w:szCs w:val="14"/>
              </w:rPr>
            </w:pPr>
          </w:p>
        </w:tc>
        <w:tc>
          <w:tcPr>
            <w:tcW w:w="1341" w:type="dxa"/>
            <w:vMerge/>
            <w:hideMark/>
          </w:tcPr>
          <w:p w14:paraId="34A805FD" w14:textId="77777777" w:rsidR="00B078D1" w:rsidRPr="0056062E" w:rsidRDefault="00B078D1" w:rsidP="00B078D1">
            <w:pPr>
              <w:jc w:val="center"/>
              <w:rPr>
                <w:rFonts w:ascii="Calibri" w:hAnsi="Calibri" w:cs="Calibri"/>
                <w:b/>
                <w:bCs/>
                <w:sz w:val="14"/>
                <w:szCs w:val="14"/>
              </w:rPr>
            </w:pPr>
          </w:p>
        </w:tc>
      </w:tr>
      <w:tr w:rsidR="00B078D1" w:rsidRPr="0056062E" w14:paraId="72771EB4" w14:textId="77777777" w:rsidTr="00E614AC">
        <w:trPr>
          <w:trHeight w:val="51"/>
        </w:trPr>
        <w:tc>
          <w:tcPr>
            <w:tcW w:w="684" w:type="dxa"/>
            <w:vMerge w:val="restart"/>
            <w:hideMark/>
          </w:tcPr>
          <w:p w14:paraId="23D8DF0C"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1</w:t>
            </w:r>
          </w:p>
        </w:tc>
        <w:tc>
          <w:tcPr>
            <w:tcW w:w="3429" w:type="dxa"/>
            <w:vMerge w:val="restart"/>
            <w:hideMark/>
          </w:tcPr>
          <w:p w14:paraId="51F182AF" w14:textId="77777777" w:rsidR="00B078D1" w:rsidRPr="0056062E" w:rsidRDefault="00B078D1">
            <w:pPr>
              <w:jc w:val="center"/>
              <w:rPr>
                <w:rFonts w:ascii="Calibri" w:hAnsi="Calibri" w:cs="Calibri"/>
                <w:b/>
                <w:bCs/>
                <w:sz w:val="14"/>
                <w:szCs w:val="14"/>
                <w:lang w:val="ru-RU"/>
              </w:rPr>
            </w:pPr>
            <w:r w:rsidRPr="0056062E">
              <w:rPr>
                <w:rFonts w:ascii="Calibri" w:hAnsi="Calibri" w:cs="Calibri"/>
                <w:b/>
                <w:bCs/>
                <w:sz w:val="14"/>
                <w:szCs w:val="14"/>
                <w:lang w:val="ru-RU"/>
              </w:rPr>
              <w:t>Основное мероприятие: "Капитальный ремонт и ремонт муниципального жилищного фонда"</w:t>
            </w:r>
          </w:p>
        </w:tc>
        <w:tc>
          <w:tcPr>
            <w:tcW w:w="744" w:type="dxa"/>
            <w:vMerge w:val="restart"/>
            <w:hideMark/>
          </w:tcPr>
          <w:p w14:paraId="392F5DAC"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001</w:t>
            </w:r>
          </w:p>
        </w:tc>
        <w:tc>
          <w:tcPr>
            <w:tcW w:w="792" w:type="dxa"/>
            <w:vMerge w:val="restart"/>
            <w:hideMark/>
          </w:tcPr>
          <w:p w14:paraId="6929711D"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0501</w:t>
            </w:r>
          </w:p>
        </w:tc>
        <w:tc>
          <w:tcPr>
            <w:tcW w:w="1319" w:type="dxa"/>
            <w:vMerge w:val="restart"/>
            <w:hideMark/>
          </w:tcPr>
          <w:p w14:paraId="75E5595F"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2090100000</w:t>
            </w:r>
          </w:p>
        </w:tc>
        <w:tc>
          <w:tcPr>
            <w:tcW w:w="713" w:type="dxa"/>
            <w:vMerge w:val="restart"/>
            <w:hideMark/>
          </w:tcPr>
          <w:p w14:paraId="7AA28AAB"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000</w:t>
            </w:r>
          </w:p>
        </w:tc>
        <w:tc>
          <w:tcPr>
            <w:tcW w:w="2163" w:type="dxa"/>
            <w:hideMark/>
          </w:tcPr>
          <w:p w14:paraId="48AEB762" w14:textId="77777777" w:rsidR="00B078D1" w:rsidRPr="0056062E" w:rsidRDefault="00B078D1">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1174" w:type="dxa"/>
            <w:vMerge w:val="restart"/>
            <w:hideMark/>
          </w:tcPr>
          <w:p w14:paraId="71BE0EC7"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12 260 535,00</w:t>
            </w:r>
          </w:p>
        </w:tc>
        <w:tc>
          <w:tcPr>
            <w:tcW w:w="1174" w:type="dxa"/>
            <w:vMerge w:val="restart"/>
            <w:hideMark/>
          </w:tcPr>
          <w:p w14:paraId="2349E2E1"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1 260 535,00</w:t>
            </w:r>
          </w:p>
        </w:tc>
        <w:tc>
          <w:tcPr>
            <w:tcW w:w="1174" w:type="dxa"/>
            <w:vMerge w:val="restart"/>
            <w:hideMark/>
          </w:tcPr>
          <w:p w14:paraId="64918B82"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260 535,00</w:t>
            </w:r>
          </w:p>
        </w:tc>
        <w:tc>
          <w:tcPr>
            <w:tcW w:w="1174" w:type="dxa"/>
            <w:vMerge w:val="restart"/>
            <w:hideMark/>
          </w:tcPr>
          <w:p w14:paraId="3EA1D5CA"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260 535,00</w:t>
            </w:r>
          </w:p>
        </w:tc>
        <w:tc>
          <w:tcPr>
            <w:tcW w:w="1341" w:type="dxa"/>
            <w:vMerge w:val="restart"/>
            <w:hideMark/>
          </w:tcPr>
          <w:p w14:paraId="61937EDF"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260 535,00</w:t>
            </w:r>
          </w:p>
        </w:tc>
      </w:tr>
      <w:tr w:rsidR="00B078D1" w:rsidRPr="0056062E" w14:paraId="06E544B4" w14:textId="77777777" w:rsidTr="00E614AC">
        <w:trPr>
          <w:trHeight w:val="128"/>
        </w:trPr>
        <w:tc>
          <w:tcPr>
            <w:tcW w:w="684" w:type="dxa"/>
            <w:vMerge/>
            <w:hideMark/>
          </w:tcPr>
          <w:p w14:paraId="5EE1DC98" w14:textId="77777777" w:rsidR="00B078D1" w:rsidRPr="0056062E" w:rsidRDefault="00B078D1" w:rsidP="00B078D1">
            <w:pPr>
              <w:jc w:val="center"/>
              <w:rPr>
                <w:rFonts w:ascii="Calibri" w:hAnsi="Calibri" w:cs="Calibri"/>
                <w:b/>
                <w:bCs/>
                <w:sz w:val="14"/>
                <w:szCs w:val="14"/>
              </w:rPr>
            </w:pPr>
          </w:p>
        </w:tc>
        <w:tc>
          <w:tcPr>
            <w:tcW w:w="3429" w:type="dxa"/>
            <w:vMerge/>
            <w:hideMark/>
          </w:tcPr>
          <w:p w14:paraId="19D8A124" w14:textId="77777777" w:rsidR="00B078D1" w:rsidRPr="0056062E" w:rsidRDefault="00B078D1" w:rsidP="00B078D1">
            <w:pPr>
              <w:jc w:val="center"/>
              <w:rPr>
                <w:rFonts w:ascii="Calibri" w:hAnsi="Calibri" w:cs="Calibri"/>
                <w:b/>
                <w:bCs/>
                <w:sz w:val="14"/>
                <w:szCs w:val="14"/>
              </w:rPr>
            </w:pPr>
          </w:p>
        </w:tc>
        <w:tc>
          <w:tcPr>
            <w:tcW w:w="744" w:type="dxa"/>
            <w:vMerge/>
            <w:hideMark/>
          </w:tcPr>
          <w:p w14:paraId="26AAA777" w14:textId="77777777" w:rsidR="00B078D1" w:rsidRPr="0056062E" w:rsidRDefault="00B078D1" w:rsidP="00B078D1">
            <w:pPr>
              <w:jc w:val="center"/>
              <w:rPr>
                <w:rFonts w:ascii="Calibri" w:hAnsi="Calibri" w:cs="Calibri"/>
                <w:b/>
                <w:bCs/>
                <w:sz w:val="14"/>
                <w:szCs w:val="14"/>
              </w:rPr>
            </w:pPr>
          </w:p>
        </w:tc>
        <w:tc>
          <w:tcPr>
            <w:tcW w:w="792" w:type="dxa"/>
            <w:vMerge/>
            <w:hideMark/>
          </w:tcPr>
          <w:p w14:paraId="7BE73B58" w14:textId="77777777" w:rsidR="00B078D1" w:rsidRPr="0056062E" w:rsidRDefault="00B078D1" w:rsidP="00B078D1">
            <w:pPr>
              <w:jc w:val="center"/>
              <w:rPr>
                <w:rFonts w:ascii="Calibri" w:hAnsi="Calibri" w:cs="Calibri"/>
                <w:b/>
                <w:bCs/>
                <w:sz w:val="14"/>
                <w:szCs w:val="14"/>
              </w:rPr>
            </w:pPr>
          </w:p>
        </w:tc>
        <w:tc>
          <w:tcPr>
            <w:tcW w:w="1319" w:type="dxa"/>
            <w:vMerge/>
            <w:hideMark/>
          </w:tcPr>
          <w:p w14:paraId="70DCAB3B" w14:textId="77777777" w:rsidR="00B078D1" w:rsidRPr="0056062E" w:rsidRDefault="00B078D1" w:rsidP="00B078D1">
            <w:pPr>
              <w:jc w:val="center"/>
              <w:rPr>
                <w:rFonts w:ascii="Calibri" w:hAnsi="Calibri" w:cs="Calibri"/>
                <w:b/>
                <w:bCs/>
                <w:sz w:val="14"/>
                <w:szCs w:val="14"/>
              </w:rPr>
            </w:pPr>
          </w:p>
        </w:tc>
        <w:tc>
          <w:tcPr>
            <w:tcW w:w="713" w:type="dxa"/>
            <w:vMerge/>
            <w:hideMark/>
          </w:tcPr>
          <w:p w14:paraId="5CA1F7D5" w14:textId="77777777" w:rsidR="00B078D1" w:rsidRPr="0056062E" w:rsidRDefault="00B078D1" w:rsidP="00B078D1">
            <w:pPr>
              <w:jc w:val="center"/>
              <w:rPr>
                <w:rFonts w:ascii="Calibri" w:hAnsi="Calibri" w:cs="Calibri"/>
                <w:b/>
                <w:bCs/>
                <w:sz w:val="14"/>
                <w:szCs w:val="14"/>
              </w:rPr>
            </w:pPr>
          </w:p>
        </w:tc>
        <w:tc>
          <w:tcPr>
            <w:tcW w:w="2163" w:type="dxa"/>
            <w:hideMark/>
          </w:tcPr>
          <w:p w14:paraId="4CAD9AE4"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14 302 675,00</w:t>
            </w:r>
          </w:p>
        </w:tc>
        <w:tc>
          <w:tcPr>
            <w:tcW w:w="1174" w:type="dxa"/>
            <w:vMerge/>
            <w:hideMark/>
          </w:tcPr>
          <w:p w14:paraId="3B1C07FA" w14:textId="77777777" w:rsidR="00B078D1" w:rsidRPr="0056062E" w:rsidRDefault="00B078D1" w:rsidP="00B078D1">
            <w:pPr>
              <w:jc w:val="center"/>
              <w:rPr>
                <w:rFonts w:ascii="Calibri" w:hAnsi="Calibri" w:cs="Calibri"/>
                <w:b/>
                <w:bCs/>
                <w:sz w:val="14"/>
                <w:szCs w:val="14"/>
              </w:rPr>
            </w:pPr>
          </w:p>
        </w:tc>
        <w:tc>
          <w:tcPr>
            <w:tcW w:w="1174" w:type="dxa"/>
            <w:vMerge/>
            <w:hideMark/>
          </w:tcPr>
          <w:p w14:paraId="3D6AD1EB" w14:textId="77777777" w:rsidR="00B078D1" w:rsidRPr="0056062E" w:rsidRDefault="00B078D1" w:rsidP="00B078D1">
            <w:pPr>
              <w:jc w:val="center"/>
              <w:rPr>
                <w:rFonts w:ascii="Calibri" w:hAnsi="Calibri" w:cs="Calibri"/>
                <w:b/>
                <w:bCs/>
                <w:sz w:val="14"/>
                <w:szCs w:val="14"/>
              </w:rPr>
            </w:pPr>
          </w:p>
        </w:tc>
        <w:tc>
          <w:tcPr>
            <w:tcW w:w="1174" w:type="dxa"/>
            <w:vMerge/>
            <w:hideMark/>
          </w:tcPr>
          <w:p w14:paraId="460404E1" w14:textId="77777777" w:rsidR="00B078D1" w:rsidRPr="0056062E" w:rsidRDefault="00B078D1" w:rsidP="00B078D1">
            <w:pPr>
              <w:jc w:val="center"/>
              <w:rPr>
                <w:rFonts w:ascii="Calibri" w:hAnsi="Calibri" w:cs="Calibri"/>
                <w:b/>
                <w:bCs/>
                <w:sz w:val="14"/>
                <w:szCs w:val="14"/>
              </w:rPr>
            </w:pPr>
          </w:p>
        </w:tc>
        <w:tc>
          <w:tcPr>
            <w:tcW w:w="1174" w:type="dxa"/>
            <w:vMerge/>
            <w:hideMark/>
          </w:tcPr>
          <w:p w14:paraId="233C03C8" w14:textId="77777777" w:rsidR="00B078D1" w:rsidRPr="0056062E" w:rsidRDefault="00B078D1" w:rsidP="00B078D1">
            <w:pPr>
              <w:jc w:val="center"/>
              <w:rPr>
                <w:rFonts w:ascii="Calibri" w:hAnsi="Calibri" w:cs="Calibri"/>
                <w:b/>
                <w:bCs/>
                <w:sz w:val="14"/>
                <w:szCs w:val="14"/>
              </w:rPr>
            </w:pPr>
          </w:p>
        </w:tc>
        <w:tc>
          <w:tcPr>
            <w:tcW w:w="1341" w:type="dxa"/>
            <w:vMerge/>
            <w:hideMark/>
          </w:tcPr>
          <w:p w14:paraId="5069D38A" w14:textId="77777777" w:rsidR="00B078D1" w:rsidRPr="0056062E" w:rsidRDefault="00B078D1" w:rsidP="00B078D1">
            <w:pPr>
              <w:jc w:val="center"/>
              <w:rPr>
                <w:rFonts w:ascii="Calibri" w:hAnsi="Calibri" w:cs="Calibri"/>
                <w:b/>
                <w:bCs/>
                <w:sz w:val="14"/>
                <w:szCs w:val="14"/>
              </w:rPr>
            </w:pPr>
          </w:p>
        </w:tc>
      </w:tr>
      <w:tr w:rsidR="00B078D1" w:rsidRPr="0056062E" w14:paraId="5A69684A" w14:textId="77777777" w:rsidTr="00E614AC">
        <w:trPr>
          <w:trHeight w:val="51"/>
        </w:trPr>
        <w:tc>
          <w:tcPr>
            <w:tcW w:w="684" w:type="dxa"/>
            <w:vMerge w:val="restart"/>
            <w:hideMark/>
          </w:tcPr>
          <w:p w14:paraId="248972A0"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1.1</w:t>
            </w:r>
          </w:p>
        </w:tc>
        <w:tc>
          <w:tcPr>
            <w:tcW w:w="3429" w:type="dxa"/>
            <w:vMerge w:val="restart"/>
            <w:hideMark/>
          </w:tcPr>
          <w:p w14:paraId="47FF37AB" w14:textId="77777777" w:rsidR="00B078D1" w:rsidRPr="0056062E" w:rsidRDefault="00B078D1">
            <w:pPr>
              <w:jc w:val="center"/>
              <w:rPr>
                <w:rFonts w:ascii="Calibri" w:hAnsi="Calibri" w:cs="Calibri"/>
                <w:bCs/>
                <w:sz w:val="14"/>
                <w:szCs w:val="14"/>
                <w:lang w:val="ru-RU"/>
              </w:rPr>
            </w:pPr>
            <w:r w:rsidRPr="0056062E">
              <w:rPr>
                <w:rFonts w:ascii="Calibri" w:hAnsi="Calibri" w:cs="Calibri"/>
                <w:bCs/>
                <w:sz w:val="14"/>
                <w:szCs w:val="14"/>
                <w:lang w:val="ru-RU"/>
              </w:rPr>
              <w:t xml:space="preserve">Капитальный ремонт и ремонт муниципального жилищного фонда </w:t>
            </w:r>
          </w:p>
        </w:tc>
        <w:tc>
          <w:tcPr>
            <w:tcW w:w="744" w:type="dxa"/>
            <w:vMerge w:val="restart"/>
            <w:hideMark/>
          </w:tcPr>
          <w:p w14:paraId="25078945"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001</w:t>
            </w:r>
          </w:p>
        </w:tc>
        <w:tc>
          <w:tcPr>
            <w:tcW w:w="792" w:type="dxa"/>
            <w:vMerge w:val="restart"/>
            <w:hideMark/>
          </w:tcPr>
          <w:p w14:paraId="2D29CFFE"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0501</w:t>
            </w:r>
          </w:p>
        </w:tc>
        <w:tc>
          <w:tcPr>
            <w:tcW w:w="1319" w:type="dxa"/>
            <w:vMerge w:val="restart"/>
            <w:hideMark/>
          </w:tcPr>
          <w:p w14:paraId="381D1865"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2090123511</w:t>
            </w:r>
          </w:p>
        </w:tc>
        <w:tc>
          <w:tcPr>
            <w:tcW w:w="713" w:type="dxa"/>
            <w:vMerge w:val="restart"/>
            <w:hideMark/>
          </w:tcPr>
          <w:p w14:paraId="4F3D9B5B"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2163" w:type="dxa"/>
            <w:hideMark/>
          </w:tcPr>
          <w:p w14:paraId="097DC289" w14:textId="77777777" w:rsidR="00B078D1" w:rsidRPr="0056062E" w:rsidRDefault="00B078D1">
            <w:pPr>
              <w:jc w:val="center"/>
              <w:rPr>
                <w:rFonts w:ascii="Calibri" w:hAnsi="Calibri" w:cs="Calibri"/>
                <w:bCs/>
                <w:sz w:val="14"/>
                <w:szCs w:val="14"/>
              </w:rPr>
            </w:pPr>
            <w:proofErr w:type="spellStart"/>
            <w:r w:rsidRPr="0056062E">
              <w:rPr>
                <w:rFonts w:ascii="Calibri" w:hAnsi="Calibri" w:cs="Calibri"/>
                <w:bCs/>
                <w:sz w:val="14"/>
                <w:szCs w:val="14"/>
              </w:rPr>
              <w:t>Всего</w:t>
            </w:r>
            <w:proofErr w:type="spellEnd"/>
          </w:p>
        </w:tc>
        <w:tc>
          <w:tcPr>
            <w:tcW w:w="1174" w:type="dxa"/>
            <w:vMerge w:val="restart"/>
            <w:hideMark/>
          </w:tcPr>
          <w:p w14:paraId="389CB865"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12 000 000,00</w:t>
            </w:r>
          </w:p>
        </w:tc>
        <w:tc>
          <w:tcPr>
            <w:tcW w:w="1174" w:type="dxa"/>
            <w:vMerge w:val="restart"/>
            <w:hideMark/>
          </w:tcPr>
          <w:p w14:paraId="6F5ABE20"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1 000 000,00</w:t>
            </w:r>
          </w:p>
        </w:tc>
        <w:tc>
          <w:tcPr>
            <w:tcW w:w="1174" w:type="dxa"/>
            <w:vMerge w:val="restart"/>
            <w:hideMark/>
          </w:tcPr>
          <w:p w14:paraId="073CBDC0"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1174" w:type="dxa"/>
            <w:vMerge w:val="restart"/>
            <w:hideMark/>
          </w:tcPr>
          <w:p w14:paraId="4048266C"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1341" w:type="dxa"/>
            <w:vMerge w:val="restart"/>
            <w:hideMark/>
          </w:tcPr>
          <w:p w14:paraId="2AF6D580"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r>
      <w:tr w:rsidR="00B078D1" w:rsidRPr="0056062E" w14:paraId="580EFDE6" w14:textId="77777777" w:rsidTr="00E614AC">
        <w:trPr>
          <w:trHeight w:val="51"/>
        </w:trPr>
        <w:tc>
          <w:tcPr>
            <w:tcW w:w="684" w:type="dxa"/>
            <w:vMerge/>
            <w:hideMark/>
          </w:tcPr>
          <w:p w14:paraId="18D2C217" w14:textId="77777777" w:rsidR="00B078D1" w:rsidRPr="0056062E" w:rsidRDefault="00B078D1" w:rsidP="00B078D1">
            <w:pPr>
              <w:jc w:val="center"/>
              <w:rPr>
                <w:rFonts w:ascii="Calibri" w:hAnsi="Calibri" w:cs="Calibri"/>
                <w:bCs/>
                <w:sz w:val="14"/>
                <w:szCs w:val="14"/>
              </w:rPr>
            </w:pPr>
          </w:p>
        </w:tc>
        <w:tc>
          <w:tcPr>
            <w:tcW w:w="3429" w:type="dxa"/>
            <w:vMerge/>
            <w:hideMark/>
          </w:tcPr>
          <w:p w14:paraId="686CB2B6" w14:textId="77777777" w:rsidR="00B078D1" w:rsidRPr="0056062E" w:rsidRDefault="00B078D1" w:rsidP="00B078D1">
            <w:pPr>
              <w:jc w:val="center"/>
              <w:rPr>
                <w:rFonts w:ascii="Calibri" w:hAnsi="Calibri" w:cs="Calibri"/>
                <w:bCs/>
                <w:sz w:val="14"/>
                <w:szCs w:val="14"/>
              </w:rPr>
            </w:pPr>
          </w:p>
        </w:tc>
        <w:tc>
          <w:tcPr>
            <w:tcW w:w="744" w:type="dxa"/>
            <w:vMerge/>
            <w:hideMark/>
          </w:tcPr>
          <w:p w14:paraId="2D10DF76" w14:textId="77777777" w:rsidR="00B078D1" w:rsidRPr="0056062E" w:rsidRDefault="00B078D1" w:rsidP="00B078D1">
            <w:pPr>
              <w:jc w:val="center"/>
              <w:rPr>
                <w:rFonts w:ascii="Calibri" w:hAnsi="Calibri" w:cs="Calibri"/>
                <w:bCs/>
                <w:sz w:val="14"/>
                <w:szCs w:val="14"/>
              </w:rPr>
            </w:pPr>
          </w:p>
        </w:tc>
        <w:tc>
          <w:tcPr>
            <w:tcW w:w="792" w:type="dxa"/>
            <w:vMerge/>
            <w:hideMark/>
          </w:tcPr>
          <w:p w14:paraId="7B59888E" w14:textId="77777777" w:rsidR="00B078D1" w:rsidRPr="0056062E" w:rsidRDefault="00B078D1" w:rsidP="00B078D1">
            <w:pPr>
              <w:jc w:val="center"/>
              <w:rPr>
                <w:rFonts w:ascii="Calibri" w:hAnsi="Calibri" w:cs="Calibri"/>
                <w:bCs/>
                <w:sz w:val="14"/>
                <w:szCs w:val="14"/>
              </w:rPr>
            </w:pPr>
          </w:p>
        </w:tc>
        <w:tc>
          <w:tcPr>
            <w:tcW w:w="1319" w:type="dxa"/>
            <w:vMerge/>
            <w:hideMark/>
          </w:tcPr>
          <w:p w14:paraId="34D8B5DC" w14:textId="77777777" w:rsidR="00B078D1" w:rsidRPr="0056062E" w:rsidRDefault="00B078D1" w:rsidP="00B078D1">
            <w:pPr>
              <w:jc w:val="center"/>
              <w:rPr>
                <w:rFonts w:ascii="Calibri" w:hAnsi="Calibri" w:cs="Calibri"/>
                <w:bCs/>
                <w:sz w:val="14"/>
                <w:szCs w:val="14"/>
              </w:rPr>
            </w:pPr>
          </w:p>
        </w:tc>
        <w:tc>
          <w:tcPr>
            <w:tcW w:w="713" w:type="dxa"/>
            <w:vMerge/>
            <w:hideMark/>
          </w:tcPr>
          <w:p w14:paraId="78C57F93" w14:textId="77777777" w:rsidR="00B078D1" w:rsidRPr="0056062E" w:rsidRDefault="00B078D1" w:rsidP="00B078D1">
            <w:pPr>
              <w:jc w:val="center"/>
              <w:rPr>
                <w:rFonts w:ascii="Calibri" w:hAnsi="Calibri" w:cs="Calibri"/>
                <w:bCs/>
                <w:sz w:val="14"/>
                <w:szCs w:val="14"/>
              </w:rPr>
            </w:pPr>
          </w:p>
        </w:tc>
        <w:tc>
          <w:tcPr>
            <w:tcW w:w="2163" w:type="dxa"/>
            <w:hideMark/>
          </w:tcPr>
          <w:p w14:paraId="4BBC359E"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13 000 000,00</w:t>
            </w:r>
          </w:p>
        </w:tc>
        <w:tc>
          <w:tcPr>
            <w:tcW w:w="1174" w:type="dxa"/>
            <w:vMerge/>
            <w:hideMark/>
          </w:tcPr>
          <w:p w14:paraId="0E61DB1F" w14:textId="77777777" w:rsidR="00B078D1" w:rsidRPr="0056062E" w:rsidRDefault="00B078D1" w:rsidP="00B078D1">
            <w:pPr>
              <w:jc w:val="center"/>
              <w:rPr>
                <w:rFonts w:ascii="Calibri" w:hAnsi="Calibri" w:cs="Calibri"/>
                <w:bCs/>
                <w:sz w:val="14"/>
                <w:szCs w:val="14"/>
              </w:rPr>
            </w:pPr>
          </w:p>
        </w:tc>
        <w:tc>
          <w:tcPr>
            <w:tcW w:w="1174" w:type="dxa"/>
            <w:vMerge/>
            <w:hideMark/>
          </w:tcPr>
          <w:p w14:paraId="5B1FFD3E" w14:textId="77777777" w:rsidR="00B078D1" w:rsidRPr="0056062E" w:rsidRDefault="00B078D1" w:rsidP="00B078D1">
            <w:pPr>
              <w:jc w:val="center"/>
              <w:rPr>
                <w:rFonts w:ascii="Calibri" w:hAnsi="Calibri" w:cs="Calibri"/>
                <w:bCs/>
                <w:sz w:val="14"/>
                <w:szCs w:val="14"/>
              </w:rPr>
            </w:pPr>
          </w:p>
        </w:tc>
        <w:tc>
          <w:tcPr>
            <w:tcW w:w="1174" w:type="dxa"/>
            <w:vMerge/>
            <w:hideMark/>
          </w:tcPr>
          <w:p w14:paraId="75430A36" w14:textId="77777777" w:rsidR="00B078D1" w:rsidRPr="0056062E" w:rsidRDefault="00B078D1" w:rsidP="00B078D1">
            <w:pPr>
              <w:jc w:val="center"/>
              <w:rPr>
                <w:rFonts w:ascii="Calibri" w:hAnsi="Calibri" w:cs="Calibri"/>
                <w:bCs/>
                <w:sz w:val="14"/>
                <w:szCs w:val="14"/>
              </w:rPr>
            </w:pPr>
          </w:p>
        </w:tc>
        <w:tc>
          <w:tcPr>
            <w:tcW w:w="1174" w:type="dxa"/>
            <w:vMerge/>
            <w:hideMark/>
          </w:tcPr>
          <w:p w14:paraId="27EBBFE4" w14:textId="77777777" w:rsidR="00B078D1" w:rsidRPr="0056062E" w:rsidRDefault="00B078D1" w:rsidP="00B078D1">
            <w:pPr>
              <w:jc w:val="center"/>
              <w:rPr>
                <w:rFonts w:ascii="Calibri" w:hAnsi="Calibri" w:cs="Calibri"/>
                <w:bCs/>
                <w:sz w:val="14"/>
                <w:szCs w:val="14"/>
              </w:rPr>
            </w:pPr>
          </w:p>
        </w:tc>
        <w:tc>
          <w:tcPr>
            <w:tcW w:w="1341" w:type="dxa"/>
            <w:vMerge/>
            <w:hideMark/>
          </w:tcPr>
          <w:p w14:paraId="1A2D547D" w14:textId="77777777" w:rsidR="00B078D1" w:rsidRPr="0056062E" w:rsidRDefault="00B078D1" w:rsidP="00B078D1">
            <w:pPr>
              <w:jc w:val="center"/>
              <w:rPr>
                <w:rFonts w:ascii="Calibri" w:hAnsi="Calibri" w:cs="Calibri"/>
                <w:bCs/>
                <w:sz w:val="14"/>
                <w:szCs w:val="14"/>
              </w:rPr>
            </w:pPr>
          </w:p>
        </w:tc>
      </w:tr>
      <w:tr w:rsidR="00B078D1" w:rsidRPr="0056062E" w14:paraId="2F099388" w14:textId="77777777" w:rsidTr="00E614AC">
        <w:trPr>
          <w:trHeight w:val="240"/>
        </w:trPr>
        <w:tc>
          <w:tcPr>
            <w:tcW w:w="684" w:type="dxa"/>
            <w:vMerge w:val="restart"/>
            <w:hideMark/>
          </w:tcPr>
          <w:p w14:paraId="522F4D20"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1.2</w:t>
            </w:r>
          </w:p>
        </w:tc>
        <w:tc>
          <w:tcPr>
            <w:tcW w:w="3429" w:type="dxa"/>
            <w:vMerge w:val="restart"/>
            <w:hideMark/>
          </w:tcPr>
          <w:p w14:paraId="7BAEA607" w14:textId="77777777" w:rsidR="00B078D1" w:rsidRPr="0056062E" w:rsidRDefault="00B078D1">
            <w:pPr>
              <w:jc w:val="center"/>
              <w:rPr>
                <w:rFonts w:ascii="Calibri" w:hAnsi="Calibri" w:cs="Calibri"/>
                <w:bCs/>
                <w:sz w:val="14"/>
                <w:szCs w:val="14"/>
                <w:lang w:val="ru-RU"/>
              </w:rPr>
            </w:pPr>
            <w:r w:rsidRPr="0056062E">
              <w:rPr>
                <w:rFonts w:ascii="Calibri" w:hAnsi="Calibri" w:cs="Calibri"/>
                <w:bCs/>
                <w:sz w:val="14"/>
                <w:szCs w:val="14"/>
                <w:lang w:val="ru-RU"/>
              </w:rPr>
              <w:t>Взносы на капитальный ремонт многоквартирных домов из средств местного бюджета</w:t>
            </w:r>
          </w:p>
        </w:tc>
        <w:tc>
          <w:tcPr>
            <w:tcW w:w="744" w:type="dxa"/>
            <w:vMerge w:val="restart"/>
            <w:hideMark/>
          </w:tcPr>
          <w:p w14:paraId="76245FD6"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001</w:t>
            </w:r>
          </w:p>
        </w:tc>
        <w:tc>
          <w:tcPr>
            <w:tcW w:w="792" w:type="dxa"/>
            <w:vMerge w:val="restart"/>
            <w:hideMark/>
          </w:tcPr>
          <w:p w14:paraId="6C7D9A56"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0501</w:t>
            </w:r>
          </w:p>
        </w:tc>
        <w:tc>
          <w:tcPr>
            <w:tcW w:w="1319" w:type="dxa"/>
            <w:vMerge w:val="restart"/>
            <w:hideMark/>
          </w:tcPr>
          <w:p w14:paraId="2996D05A"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2090123512</w:t>
            </w:r>
          </w:p>
        </w:tc>
        <w:tc>
          <w:tcPr>
            <w:tcW w:w="713" w:type="dxa"/>
            <w:vMerge w:val="restart"/>
            <w:hideMark/>
          </w:tcPr>
          <w:p w14:paraId="19C3D0F5"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2163" w:type="dxa"/>
            <w:hideMark/>
          </w:tcPr>
          <w:p w14:paraId="08340CB1" w14:textId="77777777" w:rsidR="00B078D1" w:rsidRPr="0056062E" w:rsidRDefault="00B078D1">
            <w:pPr>
              <w:jc w:val="center"/>
              <w:rPr>
                <w:rFonts w:ascii="Calibri" w:hAnsi="Calibri" w:cs="Calibri"/>
                <w:bCs/>
                <w:sz w:val="14"/>
                <w:szCs w:val="14"/>
              </w:rPr>
            </w:pPr>
            <w:proofErr w:type="spellStart"/>
            <w:r w:rsidRPr="0056062E">
              <w:rPr>
                <w:rFonts w:ascii="Calibri" w:hAnsi="Calibri" w:cs="Calibri"/>
                <w:bCs/>
                <w:sz w:val="14"/>
                <w:szCs w:val="14"/>
              </w:rPr>
              <w:t>Всего</w:t>
            </w:r>
            <w:proofErr w:type="spellEnd"/>
          </w:p>
        </w:tc>
        <w:tc>
          <w:tcPr>
            <w:tcW w:w="1174" w:type="dxa"/>
            <w:vMerge w:val="restart"/>
            <w:hideMark/>
          </w:tcPr>
          <w:p w14:paraId="4FD792EE"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260 535,00</w:t>
            </w:r>
          </w:p>
        </w:tc>
        <w:tc>
          <w:tcPr>
            <w:tcW w:w="1174" w:type="dxa"/>
            <w:vMerge w:val="restart"/>
            <w:hideMark/>
          </w:tcPr>
          <w:p w14:paraId="1C2C89E2"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260 535,00</w:t>
            </w:r>
          </w:p>
        </w:tc>
        <w:tc>
          <w:tcPr>
            <w:tcW w:w="1174" w:type="dxa"/>
            <w:vMerge w:val="restart"/>
            <w:hideMark/>
          </w:tcPr>
          <w:p w14:paraId="73B25946"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260 535,00</w:t>
            </w:r>
          </w:p>
        </w:tc>
        <w:tc>
          <w:tcPr>
            <w:tcW w:w="1174" w:type="dxa"/>
            <w:vMerge w:val="restart"/>
            <w:hideMark/>
          </w:tcPr>
          <w:p w14:paraId="1C17B8C9"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260 535,00</w:t>
            </w:r>
          </w:p>
        </w:tc>
        <w:tc>
          <w:tcPr>
            <w:tcW w:w="1341" w:type="dxa"/>
            <w:vMerge w:val="restart"/>
            <w:hideMark/>
          </w:tcPr>
          <w:p w14:paraId="5518AF4A"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260 535,00</w:t>
            </w:r>
          </w:p>
        </w:tc>
      </w:tr>
      <w:tr w:rsidR="00B078D1" w:rsidRPr="0056062E" w14:paraId="202EA8AC" w14:textId="77777777" w:rsidTr="00E614AC">
        <w:trPr>
          <w:trHeight w:val="79"/>
        </w:trPr>
        <w:tc>
          <w:tcPr>
            <w:tcW w:w="684" w:type="dxa"/>
            <w:vMerge/>
            <w:hideMark/>
          </w:tcPr>
          <w:p w14:paraId="1D6DA698" w14:textId="77777777" w:rsidR="00B078D1" w:rsidRPr="0056062E" w:rsidRDefault="00B078D1" w:rsidP="00B078D1">
            <w:pPr>
              <w:jc w:val="center"/>
              <w:rPr>
                <w:rFonts w:ascii="Calibri" w:hAnsi="Calibri" w:cs="Calibri"/>
                <w:bCs/>
                <w:sz w:val="14"/>
                <w:szCs w:val="14"/>
              </w:rPr>
            </w:pPr>
          </w:p>
        </w:tc>
        <w:tc>
          <w:tcPr>
            <w:tcW w:w="3429" w:type="dxa"/>
            <w:vMerge/>
            <w:hideMark/>
          </w:tcPr>
          <w:p w14:paraId="129CD510" w14:textId="77777777" w:rsidR="00B078D1" w:rsidRPr="0056062E" w:rsidRDefault="00B078D1" w:rsidP="00B078D1">
            <w:pPr>
              <w:jc w:val="center"/>
              <w:rPr>
                <w:rFonts w:ascii="Calibri" w:hAnsi="Calibri" w:cs="Calibri"/>
                <w:bCs/>
                <w:sz w:val="14"/>
                <w:szCs w:val="14"/>
              </w:rPr>
            </w:pPr>
          </w:p>
        </w:tc>
        <w:tc>
          <w:tcPr>
            <w:tcW w:w="744" w:type="dxa"/>
            <w:vMerge/>
            <w:hideMark/>
          </w:tcPr>
          <w:p w14:paraId="25A67100" w14:textId="77777777" w:rsidR="00B078D1" w:rsidRPr="0056062E" w:rsidRDefault="00B078D1" w:rsidP="00B078D1">
            <w:pPr>
              <w:jc w:val="center"/>
              <w:rPr>
                <w:rFonts w:ascii="Calibri" w:hAnsi="Calibri" w:cs="Calibri"/>
                <w:bCs/>
                <w:sz w:val="14"/>
                <w:szCs w:val="14"/>
              </w:rPr>
            </w:pPr>
          </w:p>
        </w:tc>
        <w:tc>
          <w:tcPr>
            <w:tcW w:w="792" w:type="dxa"/>
            <w:vMerge/>
            <w:hideMark/>
          </w:tcPr>
          <w:p w14:paraId="7D49CA96" w14:textId="77777777" w:rsidR="00B078D1" w:rsidRPr="0056062E" w:rsidRDefault="00B078D1" w:rsidP="00B078D1">
            <w:pPr>
              <w:jc w:val="center"/>
              <w:rPr>
                <w:rFonts w:ascii="Calibri" w:hAnsi="Calibri" w:cs="Calibri"/>
                <w:bCs/>
                <w:sz w:val="14"/>
                <w:szCs w:val="14"/>
              </w:rPr>
            </w:pPr>
          </w:p>
        </w:tc>
        <w:tc>
          <w:tcPr>
            <w:tcW w:w="1319" w:type="dxa"/>
            <w:vMerge/>
            <w:hideMark/>
          </w:tcPr>
          <w:p w14:paraId="12EDE889" w14:textId="77777777" w:rsidR="00B078D1" w:rsidRPr="0056062E" w:rsidRDefault="00B078D1" w:rsidP="00B078D1">
            <w:pPr>
              <w:jc w:val="center"/>
              <w:rPr>
                <w:rFonts w:ascii="Calibri" w:hAnsi="Calibri" w:cs="Calibri"/>
                <w:bCs/>
                <w:sz w:val="14"/>
                <w:szCs w:val="14"/>
              </w:rPr>
            </w:pPr>
          </w:p>
        </w:tc>
        <w:tc>
          <w:tcPr>
            <w:tcW w:w="713" w:type="dxa"/>
            <w:vMerge/>
            <w:hideMark/>
          </w:tcPr>
          <w:p w14:paraId="4BFE95FA" w14:textId="77777777" w:rsidR="00B078D1" w:rsidRPr="0056062E" w:rsidRDefault="00B078D1" w:rsidP="00B078D1">
            <w:pPr>
              <w:jc w:val="center"/>
              <w:rPr>
                <w:rFonts w:ascii="Calibri" w:hAnsi="Calibri" w:cs="Calibri"/>
                <w:bCs/>
                <w:sz w:val="14"/>
                <w:szCs w:val="14"/>
              </w:rPr>
            </w:pPr>
          </w:p>
        </w:tc>
        <w:tc>
          <w:tcPr>
            <w:tcW w:w="2163" w:type="dxa"/>
            <w:hideMark/>
          </w:tcPr>
          <w:p w14:paraId="00CC793B"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1 302 675,00</w:t>
            </w:r>
          </w:p>
        </w:tc>
        <w:tc>
          <w:tcPr>
            <w:tcW w:w="1174" w:type="dxa"/>
            <w:vMerge/>
            <w:hideMark/>
          </w:tcPr>
          <w:p w14:paraId="3F538501" w14:textId="77777777" w:rsidR="00B078D1" w:rsidRPr="0056062E" w:rsidRDefault="00B078D1" w:rsidP="00B078D1">
            <w:pPr>
              <w:jc w:val="center"/>
              <w:rPr>
                <w:rFonts w:ascii="Calibri" w:hAnsi="Calibri" w:cs="Calibri"/>
                <w:bCs/>
                <w:sz w:val="14"/>
                <w:szCs w:val="14"/>
              </w:rPr>
            </w:pPr>
          </w:p>
        </w:tc>
        <w:tc>
          <w:tcPr>
            <w:tcW w:w="1174" w:type="dxa"/>
            <w:vMerge/>
            <w:hideMark/>
          </w:tcPr>
          <w:p w14:paraId="02225687" w14:textId="77777777" w:rsidR="00B078D1" w:rsidRPr="0056062E" w:rsidRDefault="00B078D1" w:rsidP="00B078D1">
            <w:pPr>
              <w:jc w:val="center"/>
              <w:rPr>
                <w:rFonts w:ascii="Calibri" w:hAnsi="Calibri" w:cs="Calibri"/>
                <w:bCs/>
                <w:sz w:val="14"/>
                <w:szCs w:val="14"/>
              </w:rPr>
            </w:pPr>
          </w:p>
        </w:tc>
        <w:tc>
          <w:tcPr>
            <w:tcW w:w="1174" w:type="dxa"/>
            <w:vMerge/>
            <w:hideMark/>
          </w:tcPr>
          <w:p w14:paraId="7A5E2BD7" w14:textId="77777777" w:rsidR="00B078D1" w:rsidRPr="0056062E" w:rsidRDefault="00B078D1" w:rsidP="00B078D1">
            <w:pPr>
              <w:jc w:val="center"/>
              <w:rPr>
                <w:rFonts w:ascii="Calibri" w:hAnsi="Calibri" w:cs="Calibri"/>
                <w:bCs/>
                <w:sz w:val="14"/>
                <w:szCs w:val="14"/>
              </w:rPr>
            </w:pPr>
          </w:p>
        </w:tc>
        <w:tc>
          <w:tcPr>
            <w:tcW w:w="1174" w:type="dxa"/>
            <w:vMerge/>
            <w:hideMark/>
          </w:tcPr>
          <w:p w14:paraId="09C4DD28" w14:textId="77777777" w:rsidR="00B078D1" w:rsidRPr="0056062E" w:rsidRDefault="00B078D1" w:rsidP="00B078D1">
            <w:pPr>
              <w:jc w:val="center"/>
              <w:rPr>
                <w:rFonts w:ascii="Calibri" w:hAnsi="Calibri" w:cs="Calibri"/>
                <w:bCs/>
                <w:sz w:val="14"/>
                <w:szCs w:val="14"/>
              </w:rPr>
            </w:pPr>
          </w:p>
        </w:tc>
        <w:tc>
          <w:tcPr>
            <w:tcW w:w="1341" w:type="dxa"/>
            <w:vMerge/>
            <w:hideMark/>
          </w:tcPr>
          <w:p w14:paraId="60651049" w14:textId="77777777" w:rsidR="00B078D1" w:rsidRPr="0056062E" w:rsidRDefault="00B078D1" w:rsidP="00B078D1">
            <w:pPr>
              <w:jc w:val="center"/>
              <w:rPr>
                <w:rFonts w:ascii="Calibri" w:hAnsi="Calibri" w:cs="Calibri"/>
                <w:bCs/>
                <w:sz w:val="14"/>
                <w:szCs w:val="14"/>
              </w:rPr>
            </w:pPr>
          </w:p>
        </w:tc>
      </w:tr>
      <w:tr w:rsidR="00B078D1" w:rsidRPr="0056062E" w14:paraId="1EADBA4F" w14:textId="77777777" w:rsidTr="00E614AC">
        <w:trPr>
          <w:trHeight w:val="261"/>
        </w:trPr>
        <w:tc>
          <w:tcPr>
            <w:tcW w:w="684" w:type="dxa"/>
            <w:vMerge w:val="restart"/>
            <w:hideMark/>
          </w:tcPr>
          <w:p w14:paraId="39099465"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w:t>
            </w:r>
          </w:p>
        </w:tc>
        <w:tc>
          <w:tcPr>
            <w:tcW w:w="3429" w:type="dxa"/>
            <w:vMerge w:val="restart"/>
            <w:hideMark/>
          </w:tcPr>
          <w:p w14:paraId="3F8EAC3A" w14:textId="77777777" w:rsidR="00B078D1" w:rsidRPr="0056062E" w:rsidRDefault="00B078D1">
            <w:pPr>
              <w:jc w:val="center"/>
              <w:rPr>
                <w:rFonts w:ascii="Calibri" w:hAnsi="Calibri" w:cs="Calibri"/>
                <w:b/>
                <w:bCs/>
                <w:sz w:val="14"/>
                <w:szCs w:val="14"/>
                <w:lang w:val="ru-RU"/>
              </w:rPr>
            </w:pPr>
            <w:r w:rsidRPr="0056062E">
              <w:rPr>
                <w:rFonts w:ascii="Calibri" w:hAnsi="Calibri" w:cs="Calibri"/>
                <w:b/>
                <w:bCs/>
                <w:sz w:val="14"/>
                <w:szCs w:val="14"/>
                <w:lang w:val="ru-RU"/>
              </w:rPr>
              <w:t>Основное мероприятие: «Выполнение обязательств по обеспечению жилыми помещениями детей-сирот и детей, оставшихся без попечения родителей, лиц из их числа»</w:t>
            </w:r>
          </w:p>
        </w:tc>
        <w:tc>
          <w:tcPr>
            <w:tcW w:w="744" w:type="dxa"/>
            <w:vMerge w:val="restart"/>
            <w:hideMark/>
          </w:tcPr>
          <w:p w14:paraId="5F71F620"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001</w:t>
            </w:r>
          </w:p>
        </w:tc>
        <w:tc>
          <w:tcPr>
            <w:tcW w:w="792" w:type="dxa"/>
            <w:vMerge w:val="restart"/>
            <w:hideMark/>
          </w:tcPr>
          <w:p w14:paraId="31FC0749"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0000</w:t>
            </w:r>
          </w:p>
        </w:tc>
        <w:tc>
          <w:tcPr>
            <w:tcW w:w="1319" w:type="dxa"/>
            <w:vMerge w:val="restart"/>
            <w:hideMark/>
          </w:tcPr>
          <w:p w14:paraId="2CB0574F"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2090200000</w:t>
            </w:r>
          </w:p>
        </w:tc>
        <w:tc>
          <w:tcPr>
            <w:tcW w:w="713" w:type="dxa"/>
            <w:vMerge w:val="restart"/>
            <w:hideMark/>
          </w:tcPr>
          <w:p w14:paraId="041238BC"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000</w:t>
            </w:r>
          </w:p>
        </w:tc>
        <w:tc>
          <w:tcPr>
            <w:tcW w:w="2163" w:type="dxa"/>
            <w:hideMark/>
          </w:tcPr>
          <w:p w14:paraId="4A173F44" w14:textId="77777777" w:rsidR="00B078D1" w:rsidRPr="0056062E" w:rsidRDefault="00B078D1">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1174" w:type="dxa"/>
            <w:vMerge w:val="restart"/>
            <w:hideMark/>
          </w:tcPr>
          <w:p w14:paraId="78E2EBAA"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446 633,62</w:t>
            </w:r>
          </w:p>
        </w:tc>
        <w:tc>
          <w:tcPr>
            <w:tcW w:w="1174" w:type="dxa"/>
            <w:vMerge w:val="restart"/>
            <w:hideMark/>
          </w:tcPr>
          <w:p w14:paraId="3477E267"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446 633,62</w:t>
            </w:r>
          </w:p>
        </w:tc>
        <w:tc>
          <w:tcPr>
            <w:tcW w:w="1174" w:type="dxa"/>
            <w:vMerge w:val="restart"/>
            <w:hideMark/>
          </w:tcPr>
          <w:p w14:paraId="763556D1"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446 633,62</w:t>
            </w:r>
          </w:p>
        </w:tc>
        <w:tc>
          <w:tcPr>
            <w:tcW w:w="1174" w:type="dxa"/>
            <w:vMerge w:val="restart"/>
            <w:hideMark/>
          </w:tcPr>
          <w:p w14:paraId="7750821D"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0,00</w:t>
            </w:r>
          </w:p>
        </w:tc>
        <w:tc>
          <w:tcPr>
            <w:tcW w:w="1341" w:type="dxa"/>
            <w:vMerge w:val="restart"/>
            <w:hideMark/>
          </w:tcPr>
          <w:p w14:paraId="669C8BD8"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0,00</w:t>
            </w:r>
          </w:p>
        </w:tc>
      </w:tr>
      <w:tr w:rsidR="00B078D1" w:rsidRPr="0056062E" w14:paraId="662FA49B" w14:textId="77777777" w:rsidTr="00E614AC">
        <w:trPr>
          <w:trHeight w:val="51"/>
        </w:trPr>
        <w:tc>
          <w:tcPr>
            <w:tcW w:w="684" w:type="dxa"/>
            <w:vMerge/>
            <w:hideMark/>
          </w:tcPr>
          <w:p w14:paraId="09D11E34" w14:textId="77777777" w:rsidR="00B078D1" w:rsidRPr="0056062E" w:rsidRDefault="00B078D1" w:rsidP="00B078D1">
            <w:pPr>
              <w:jc w:val="center"/>
              <w:rPr>
                <w:rFonts w:ascii="Calibri" w:hAnsi="Calibri" w:cs="Calibri"/>
                <w:bCs/>
                <w:sz w:val="14"/>
                <w:szCs w:val="14"/>
              </w:rPr>
            </w:pPr>
          </w:p>
        </w:tc>
        <w:tc>
          <w:tcPr>
            <w:tcW w:w="3429" w:type="dxa"/>
            <w:vMerge/>
            <w:hideMark/>
          </w:tcPr>
          <w:p w14:paraId="36805887" w14:textId="77777777" w:rsidR="00B078D1" w:rsidRPr="0056062E" w:rsidRDefault="00B078D1" w:rsidP="00B078D1">
            <w:pPr>
              <w:jc w:val="center"/>
              <w:rPr>
                <w:rFonts w:ascii="Calibri" w:hAnsi="Calibri" w:cs="Calibri"/>
                <w:b/>
                <w:bCs/>
                <w:sz w:val="14"/>
                <w:szCs w:val="14"/>
              </w:rPr>
            </w:pPr>
          </w:p>
        </w:tc>
        <w:tc>
          <w:tcPr>
            <w:tcW w:w="744" w:type="dxa"/>
            <w:vMerge/>
            <w:hideMark/>
          </w:tcPr>
          <w:p w14:paraId="74D11040" w14:textId="77777777" w:rsidR="00B078D1" w:rsidRPr="0056062E" w:rsidRDefault="00B078D1" w:rsidP="00B078D1">
            <w:pPr>
              <w:jc w:val="center"/>
              <w:rPr>
                <w:rFonts w:ascii="Calibri" w:hAnsi="Calibri" w:cs="Calibri"/>
                <w:b/>
                <w:bCs/>
                <w:sz w:val="14"/>
                <w:szCs w:val="14"/>
              </w:rPr>
            </w:pPr>
          </w:p>
        </w:tc>
        <w:tc>
          <w:tcPr>
            <w:tcW w:w="792" w:type="dxa"/>
            <w:vMerge/>
            <w:hideMark/>
          </w:tcPr>
          <w:p w14:paraId="136965F5" w14:textId="77777777" w:rsidR="00B078D1" w:rsidRPr="0056062E" w:rsidRDefault="00B078D1" w:rsidP="00B078D1">
            <w:pPr>
              <w:jc w:val="center"/>
              <w:rPr>
                <w:rFonts w:ascii="Calibri" w:hAnsi="Calibri" w:cs="Calibri"/>
                <w:b/>
                <w:bCs/>
                <w:sz w:val="14"/>
                <w:szCs w:val="14"/>
              </w:rPr>
            </w:pPr>
          </w:p>
        </w:tc>
        <w:tc>
          <w:tcPr>
            <w:tcW w:w="1319" w:type="dxa"/>
            <w:vMerge/>
            <w:hideMark/>
          </w:tcPr>
          <w:p w14:paraId="4D792179" w14:textId="77777777" w:rsidR="00B078D1" w:rsidRPr="0056062E" w:rsidRDefault="00B078D1" w:rsidP="00B078D1">
            <w:pPr>
              <w:jc w:val="center"/>
              <w:rPr>
                <w:rFonts w:ascii="Calibri" w:hAnsi="Calibri" w:cs="Calibri"/>
                <w:b/>
                <w:bCs/>
                <w:sz w:val="14"/>
                <w:szCs w:val="14"/>
              </w:rPr>
            </w:pPr>
          </w:p>
        </w:tc>
        <w:tc>
          <w:tcPr>
            <w:tcW w:w="713" w:type="dxa"/>
            <w:vMerge/>
            <w:hideMark/>
          </w:tcPr>
          <w:p w14:paraId="3B060503" w14:textId="77777777" w:rsidR="00B078D1" w:rsidRPr="0056062E" w:rsidRDefault="00B078D1" w:rsidP="00B078D1">
            <w:pPr>
              <w:jc w:val="center"/>
              <w:rPr>
                <w:rFonts w:ascii="Calibri" w:hAnsi="Calibri" w:cs="Calibri"/>
                <w:b/>
                <w:bCs/>
                <w:sz w:val="14"/>
                <w:szCs w:val="14"/>
              </w:rPr>
            </w:pPr>
          </w:p>
        </w:tc>
        <w:tc>
          <w:tcPr>
            <w:tcW w:w="2163" w:type="dxa"/>
            <w:hideMark/>
          </w:tcPr>
          <w:p w14:paraId="70FB06B3"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1 339 900,86</w:t>
            </w:r>
          </w:p>
        </w:tc>
        <w:tc>
          <w:tcPr>
            <w:tcW w:w="1174" w:type="dxa"/>
            <w:vMerge/>
            <w:hideMark/>
          </w:tcPr>
          <w:p w14:paraId="693CED39" w14:textId="77777777" w:rsidR="00B078D1" w:rsidRPr="0056062E" w:rsidRDefault="00B078D1" w:rsidP="00B078D1">
            <w:pPr>
              <w:jc w:val="center"/>
              <w:rPr>
                <w:rFonts w:ascii="Calibri" w:hAnsi="Calibri" w:cs="Calibri"/>
                <w:b/>
                <w:bCs/>
                <w:sz w:val="14"/>
                <w:szCs w:val="14"/>
              </w:rPr>
            </w:pPr>
          </w:p>
        </w:tc>
        <w:tc>
          <w:tcPr>
            <w:tcW w:w="1174" w:type="dxa"/>
            <w:vMerge/>
            <w:hideMark/>
          </w:tcPr>
          <w:p w14:paraId="616588A2" w14:textId="77777777" w:rsidR="00B078D1" w:rsidRPr="0056062E" w:rsidRDefault="00B078D1" w:rsidP="00B078D1">
            <w:pPr>
              <w:jc w:val="center"/>
              <w:rPr>
                <w:rFonts w:ascii="Calibri" w:hAnsi="Calibri" w:cs="Calibri"/>
                <w:b/>
                <w:bCs/>
                <w:sz w:val="14"/>
                <w:szCs w:val="14"/>
              </w:rPr>
            </w:pPr>
          </w:p>
        </w:tc>
        <w:tc>
          <w:tcPr>
            <w:tcW w:w="1174" w:type="dxa"/>
            <w:vMerge/>
            <w:hideMark/>
          </w:tcPr>
          <w:p w14:paraId="0F37A265" w14:textId="77777777" w:rsidR="00B078D1" w:rsidRPr="0056062E" w:rsidRDefault="00B078D1" w:rsidP="00B078D1">
            <w:pPr>
              <w:jc w:val="center"/>
              <w:rPr>
                <w:rFonts w:ascii="Calibri" w:hAnsi="Calibri" w:cs="Calibri"/>
                <w:b/>
                <w:bCs/>
                <w:sz w:val="14"/>
                <w:szCs w:val="14"/>
              </w:rPr>
            </w:pPr>
          </w:p>
        </w:tc>
        <w:tc>
          <w:tcPr>
            <w:tcW w:w="1174" w:type="dxa"/>
            <w:vMerge/>
            <w:hideMark/>
          </w:tcPr>
          <w:p w14:paraId="645DB39D" w14:textId="77777777" w:rsidR="00B078D1" w:rsidRPr="0056062E" w:rsidRDefault="00B078D1" w:rsidP="00B078D1">
            <w:pPr>
              <w:jc w:val="center"/>
              <w:rPr>
                <w:rFonts w:ascii="Calibri" w:hAnsi="Calibri" w:cs="Calibri"/>
                <w:b/>
                <w:bCs/>
                <w:sz w:val="14"/>
                <w:szCs w:val="14"/>
              </w:rPr>
            </w:pPr>
          </w:p>
        </w:tc>
        <w:tc>
          <w:tcPr>
            <w:tcW w:w="1341" w:type="dxa"/>
            <w:vMerge/>
            <w:hideMark/>
          </w:tcPr>
          <w:p w14:paraId="79C06D57" w14:textId="77777777" w:rsidR="00B078D1" w:rsidRPr="0056062E" w:rsidRDefault="00B078D1" w:rsidP="00B078D1">
            <w:pPr>
              <w:jc w:val="center"/>
              <w:rPr>
                <w:rFonts w:ascii="Calibri" w:hAnsi="Calibri" w:cs="Calibri"/>
                <w:b/>
                <w:bCs/>
                <w:sz w:val="14"/>
                <w:szCs w:val="14"/>
              </w:rPr>
            </w:pPr>
          </w:p>
        </w:tc>
      </w:tr>
      <w:tr w:rsidR="00B078D1" w:rsidRPr="0056062E" w14:paraId="505B0BD5" w14:textId="77777777" w:rsidTr="00E614AC">
        <w:trPr>
          <w:trHeight w:val="240"/>
        </w:trPr>
        <w:tc>
          <w:tcPr>
            <w:tcW w:w="684" w:type="dxa"/>
            <w:vMerge w:val="restart"/>
            <w:hideMark/>
          </w:tcPr>
          <w:p w14:paraId="4CCAADD7"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2.1</w:t>
            </w:r>
          </w:p>
        </w:tc>
        <w:tc>
          <w:tcPr>
            <w:tcW w:w="3429" w:type="dxa"/>
            <w:vMerge w:val="restart"/>
            <w:hideMark/>
          </w:tcPr>
          <w:p w14:paraId="167C01A7" w14:textId="77777777" w:rsidR="00B078D1" w:rsidRPr="0056062E" w:rsidRDefault="00B078D1">
            <w:pPr>
              <w:jc w:val="center"/>
              <w:rPr>
                <w:rFonts w:ascii="Calibri" w:hAnsi="Calibri" w:cs="Calibri"/>
                <w:bCs/>
                <w:sz w:val="14"/>
                <w:szCs w:val="14"/>
                <w:lang w:val="ru-RU"/>
              </w:rPr>
            </w:pPr>
            <w:r w:rsidRPr="0056062E">
              <w:rPr>
                <w:rFonts w:ascii="Calibri" w:hAnsi="Calibri" w:cs="Calibri"/>
                <w:bCs/>
                <w:sz w:val="14"/>
                <w:szCs w:val="14"/>
                <w:lang w:val="ru-RU"/>
              </w:rPr>
              <w:t>Обеспечение жилыми помещениями детей — сирот и детей, оставшихся без попечения родителей, лиц из числа детей — сирот и детей, оставшихся без попечения родителей за счет средств краевого бюджета 25МИ</w:t>
            </w:r>
          </w:p>
        </w:tc>
        <w:tc>
          <w:tcPr>
            <w:tcW w:w="744" w:type="dxa"/>
            <w:vMerge w:val="restart"/>
            <w:hideMark/>
          </w:tcPr>
          <w:p w14:paraId="2E581067"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001</w:t>
            </w:r>
          </w:p>
        </w:tc>
        <w:tc>
          <w:tcPr>
            <w:tcW w:w="792" w:type="dxa"/>
            <w:vMerge w:val="restart"/>
            <w:hideMark/>
          </w:tcPr>
          <w:p w14:paraId="037A03C2"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1004</w:t>
            </w:r>
          </w:p>
        </w:tc>
        <w:tc>
          <w:tcPr>
            <w:tcW w:w="1319" w:type="dxa"/>
            <w:vMerge w:val="restart"/>
            <w:hideMark/>
          </w:tcPr>
          <w:p w14:paraId="7AEECFC3"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2090293210</w:t>
            </w:r>
          </w:p>
        </w:tc>
        <w:tc>
          <w:tcPr>
            <w:tcW w:w="713" w:type="dxa"/>
            <w:vMerge w:val="restart"/>
            <w:hideMark/>
          </w:tcPr>
          <w:p w14:paraId="36A56513"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2163" w:type="dxa"/>
            <w:hideMark/>
          </w:tcPr>
          <w:p w14:paraId="02235FD9" w14:textId="77777777" w:rsidR="00B078D1" w:rsidRPr="0056062E" w:rsidRDefault="00B078D1">
            <w:pPr>
              <w:jc w:val="center"/>
              <w:rPr>
                <w:rFonts w:ascii="Calibri" w:hAnsi="Calibri" w:cs="Calibri"/>
                <w:bCs/>
                <w:sz w:val="14"/>
                <w:szCs w:val="14"/>
              </w:rPr>
            </w:pPr>
            <w:proofErr w:type="spellStart"/>
            <w:r w:rsidRPr="0056062E">
              <w:rPr>
                <w:rFonts w:ascii="Calibri" w:hAnsi="Calibri" w:cs="Calibri"/>
                <w:bCs/>
                <w:sz w:val="14"/>
                <w:szCs w:val="14"/>
              </w:rPr>
              <w:t>Всего</w:t>
            </w:r>
            <w:proofErr w:type="spellEnd"/>
          </w:p>
        </w:tc>
        <w:tc>
          <w:tcPr>
            <w:tcW w:w="1174" w:type="dxa"/>
            <w:vMerge w:val="restart"/>
            <w:hideMark/>
          </w:tcPr>
          <w:p w14:paraId="2220C86C"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446 633,62</w:t>
            </w:r>
          </w:p>
        </w:tc>
        <w:tc>
          <w:tcPr>
            <w:tcW w:w="1174" w:type="dxa"/>
            <w:vMerge w:val="restart"/>
            <w:hideMark/>
          </w:tcPr>
          <w:p w14:paraId="5EB5A0BD"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446 633,62</w:t>
            </w:r>
          </w:p>
        </w:tc>
        <w:tc>
          <w:tcPr>
            <w:tcW w:w="1174" w:type="dxa"/>
            <w:vMerge w:val="restart"/>
            <w:hideMark/>
          </w:tcPr>
          <w:p w14:paraId="78E46AC4"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446 633,62</w:t>
            </w:r>
          </w:p>
        </w:tc>
        <w:tc>
          <w:tcPr>
            <w:tcW w:w="1174" w:type="dxa"/>
            <w:vMerge w:val="restart"/>
            <w:hideMark/>
          </w:tcPr>
          <w:p w14:paraId="6DE0E7EC"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1341" w:type="dxa"/>
            <w:vMerge w:val="restart"/>
            <w:hideMark/>
          </w:tcPr>
          <w:p w14:paraId="682E3959"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r>
      <w:tr w:rsidR="00B078D1" w:rsidRPr="0056062E" w14:paraId="3536ABB5" w14:textId="77777777" w:rsidTr="00E614AC">
        <w:trPr>
          <w:trHeight w:val="51"/>
        </w:trPr>
        <w:tc>
          <w:tcPr>
            <w:tcW w:w="684" w:type="dxa"/>
            <w:vMerge/>
            <w:hideMark/>
          </w:tcPr>
          <w:p w14:paraId="4FE1D7EC" w14:textId="77777777" w:rsidR="00B078D1" w:rsidRPr="0056062E" w:rsidRDefault="00B078D1" w:rsidP="00B078D1">
            <w:pPr>
              <w:jc w:val="center"/>
              <w:rPr>
                <w:rFonts w:ascii="Calibri" w:hAnsi="Calibri" w:cs="Calibri"/>
                <w:bCs/>
                <w:sz w:val="14"/>
                <w:szCs w:val="14"/>
              </w:rPr>
            </w:pPr>
          </w:p>
        </w:tc>
        <w:tc>
          <w:tcPr>
            <w:tcW w:w="3429" w:type="dxa"/>
            <w:vMerge/>
            <w:hideMark/>
          </w:tcPr>
          <w:p w14:paraId="26256801" w14:textId="77777777" w:rsidR="00B078D1" w:rsidRPr="0056062E" w:rsidRDefault="00B078D1" w:rsidP="00B078D1">
            <w:pPr>
              <w:jc w:val="center"/>
              <w:rPr>
                <w:rFonts w:ascii="Calibri" w:hAnsi="Calibri" w:cs="Calibri"/>
                <w:bCs/>
                <w:sz w:val="14"/>
                <w:szCs w:val="14"/>
              </w:rPr>
            </w:pPr>
          </w:p>
        </w:tc>
        <w:tc>
          <w:tcPr>
            <w:tcW w:w="744" w:type="dxa"/>
            <w:vMerge/>
            <w:hideMark/>
          </w:tcPr>
          <w:p w14:paraId="0413BE17" w14:textId="77777777" w:rsidR="00B078D1" w:rsidRPr="0056062E" w:rsidRDefault="00B078D1" w:rsidP="00B078D1">
            <w:pPr>
              <w:jc w:val="center"/>
              <w:rPr>
                <w:rFonts w:ascii="Calibri" w:hAnsi="Calibri" w:cs="Calibri"/>
                <w:bCs/>
                <w:sz w:val="14"/>
                <w:szCs w:val="14"/>
              </w:rPr>
            </w:pPr>
          </w:p>
        </w:tc>
        <w:tc>
          <w:tcPr>
            <w:tcW w:w="792" w:type="dxa"/>
            <w:vMerge/>
            <w:hideMark/>
          </w:tcPr>
          <w:p w14:paraId="04703607" w14:textId="77777777" w:rsidR="00B078D1" w:rsidRPr="0056062E" w:rsidRDefault="00B078D1" w:rsidP="00B078D1">
            <w:pPr>
              <w:jc w:val="center"/>
              <w:rPr>
                <w:rFonts w:ascii="Calibri" w:hAnsi="Calibri" w:cs="Calibri"/>
                <w:bCs/>
                <w:sz w:val="14"/>
                <w:szCs w:val="14"/>
              </w:rPr>
            </w:pPr>
          </w:p>
        </w:tc>
        <w:tc>
          <w:tcPr>
            <w:tcW w:w="1319" w:type="dxa"/>
            <w:vMerge/>
            <w:hideMark/>
          </w:tcPr>
          <w:p w14:paraId="5FD54A76" w14:textId="77777777" w:rsidR="00B078D1" w:rsidRPr="0056062E" w:rsidRDefault="00B078D1" w:rsidP="00B078D1">
            <w:pPr>
              <w:jc w:val="center"/>
              <w:rPr>
                <w:rFonts w:ascii="Calibri" w:hAnsi="Calibri" w:cs="Calibri"/>
                <w:bCs/>
                <w:sz w:val="14"/>
                <w:szCs w:val="14"/>
              </w:rPr>
            </w:pPr>
          </w:p>
        </w:tc>
        <w:tc>
          <w:tcPr>
            <w:tcW w:w="713" w:type="dxa"/>
            <w:vMerge/>
            <w:hideMark/>
          </w:tcPr>
          <w:p w14:paraId="1496793F" w14:textId="77777777" w:rsidR="00B078D1" w:rsidRPr="0056062E" w:rsidRDefault="00B078D1" w:rsidP="00B078D1">
            <w:pPr>
              <w:jc w:val="center"/>
              <w:rPr>
                <w:rFonts w:ascii="Calibri" w:hAnsi="Calibri" w:cs="Calibri"/>
                <w:bCs/>
                <w:sz w:val="14"/>
                <w:szCs w:val="14"/>
              </w:rPr>
            </w:pPr>
          </w:p>
        </w:tc>
        <w:tc>
          <w:tcPr>
            <w:tcW w:w="2163" w:type="dxa"/>
            <w:hideMark/>
          </w:tcPr>
          <w:p w14:paraId="6BB61A56"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1 339 900,86</w:t>
            </w:r>
          </w:p>
        </w:tc>
        <w:tc>
          <w:tcPr>
            <w:tcW w:w="1174" w:type="dxa"/>
            <w:vMerge/>
            <w:hideMark/>
          </w:tcPr>
          <w:p w14:paraId="441D34C7" w14:textId="77777777" w:rsidR="00B078D1" w:rsidRPr="0056062E" w:rsidRDefault="00B078D1" w:rsidP="00B078D1">
            <w:pPr>
              <w:jc w:val="center"/>
              <w:rPr>
                <w:rFonts w:ascii="Calibri" w:hAnsi="Calibri" w:cs="Calibri"/>
                <w:bCs/>
                <w:sz w:val="14"/>
                <w:szCs w:val="14"/>
              </w:rPr>
            </w:pPr>
          </w:p>
        </w:tc>
        <w:tc>
          <w:tcPr>
            <w:tcW w:w="1174" w:type="dxa"/>
            <w:vMerge/>
            <w:hideMark/>
          </w:tcPr>
          <w:p w14:paraId="2F7E808C" w14:textId="77777777" w:rsidR="00B078D1" w:rsidRPr="0056062E" w:rsidRDefault="00B078D1" w:rsidP="00B078D1">
            <w:pPr>
              <w:jc w:val="center"/>
              <w:rPr>
                <w:rFonts w:ascii="Calibri" w:hAnsi="Calibri" w:cs="Calibri"/>
                <w:bCs/>
                <w:sz w:val="14"/>
                <w:szCs w:val="14"/>
              </w:rPr>
            </w:pPr>
          </w:p>
        </w:tc>
        <w:tc>
          <w:tcPr>
            <w:tcW w:w="1174" w:type="dxa"/>
            <w:vMerge/>
            <w:hideMark/>
          </w:tcPr>
          <w:p w14:paraId="231654ED" w14:textId="77777777" w:rsidR="00B078D1" w:rsidRPr="0056062E" w:rsidRDefault="00B078D1" w:rsidP="00B078D1">
            <w:pPr>
              <w:jc w:val="center"/>
              <w:rPr>
                <w:rFonts w:ascii="Calibri" w:hAnsi="Calibri" w:cs="Calibri"/>
                <w:bCs/>
                <w:sz w:val="14"/>
                <w:szCs w:val="14"/>
              </w:rPr>
            </w:pPr>
          </w:p>
        </w:tc>
        <w:tc>
          <w:tcPr>
            <w:tcW w:w="1174" w:type="dxa"/>
            <w:vMerge/>
            <w:hideMark/>
          </w:tcPr>
          <w:p w14:paraId="2AC4C850" w14:textId="77777777" w:rsidR="00B078D1" w:rsidRPr="0056062E" w:rsidRDefault="00B078D1" w:rsidP="00B078D1">
            <w:pPr>
              <w:jc w:val="center"/>
              <w:rPr>
                <w:rFonts w:ascii="Calibri" w:hAnsi="Calibri" w:cs="Calibri"/>
                <w:bCs/>
                <w:sz w:val="14"/>
                <w:szCs w:val="14"/>
              </w:rPr>
            </w:pPr>
          </w:p>
        </w:tc>
        <w:tc>
          <w:tcPr>
            <w:tcW w:w="1341" w:type="dxa"/>
            <w:vMerge/>
            <w:hideMark/>
          </w:tcPr>
          <w:p w14:paraId="5A457216" w14:textId="77777777" w:rsidR="00B078D1" w:rsidRPr="0056062E" w:rsidRDefault="00B078D1" w:rsidP="00B078D1">
            <w:pPr>
              <w:jc w:val="center"/>
              <w:rPr>
                <w:rFonts w:ascii="Calibri" w:hAnsi="Calibri" w:cs="Calibri"/>
                <w:bCs/>
                <w:sz w:val="14"/>
                <w:szCs w:val="14"/>
              </w:rPr>
            </w:pPr>
          </w:p>
        </w:tc>
      </w:tr>
    </w:tbl>
    <w:p w14:paraId="2513F484" w14:textId="77777777" w:rsidR="00DA5DE1" w:rsidRPr="0056062E" w:rsidRDefault="00DA5DE1">
      <w:pPr>
        <w:rPr>
          <w:rFonts w:ascii="Calibri" w:hAnsi="Calibri" w:cs="Calibri"/>
        </w:rPr>
      </w:pPr>
      <w:r w:rsidRPr="0056062E">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60"/>
        <w:gridCol w:w="3773"/>
      </w:tblGrid>
      <w:tr w:rsidR="00E614AC" w:rsidRPr="0056062E" w14:paraId="572DA43B" w14:textId="77777777" w:rsidTr="00103DE7">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B36D14B" w14:textId="77777777" w:rsidR="00E614AC" w:rsidRPr="0056062E" w:rsidRDefault="00E614AC" w:rsidP="00103DE7">
            <w:pPr>
              <w:pStyle w:val="ae"/>
              <w:rPr>
                <w:rFonts w:ascii="Calibri" w:hAnsi="Calibri" w:cs="Calibri"/>
                <w:lang w:val="ru-RU"/>
              </w:rPr>
            </w:pPr>
            <w:r w:rsidRPr="0056062E">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80"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107E6C9" w14:textId="5E787010" w:rsidR="00E614AC" w:rsidRPr="0056062E" w:rsidRDefault="00E614AC" w:rsidP="00103DE7">
            <w:pPr>
              <w:snapToGrid w:val="0"/>
              <w:rPr>
                <w:rFonts w:ascii="Calibri" w:hAnsi="Calibri" w:cs="Calibri"/>
                <w:sz w:val="22"/>
                <w:szCs w:val="22"/>
                <w:lang w:val="ru-RU"/>
              </w:rPr>
            </w:pPr>
            <w:r w:rsidRPr="0056062E">
              <w:rPr>
                <w:rFonts w:ascii="Calibri" w:hAnsi="Calibri" w:cs="Calibri"/>
                <w:b/>
                <w:bCs/>
                <w:sz w:val="22"/>
                <w:szCs w:val="22"/>
              </w:rPr>
              <w:t>№</w:t>
            </w:r>
            <w:r w:rsidRPr="0056062E">
              <w:rPr>
                <w:rFonts w:ascii="Calibri" w:eastAsia="Calibri" w:hAnsi="Calibri" w:cs="Calibri"/>
                <w:b/>
                <w:bCs/>
                <w:sz w:val="22"/>
                <w:szCs w:val="22"/>
              </w:rPr>
              <w:t xml:space="preserve"> </w:t>
            </w:r>
            <w:r w:rsidRPr="0056062E">
              <w:rPr>
                <w:rFonts w:ascii="Calibri" w:eastAsia="Calibri" w:hAnsi="Calibri" w:cs="Calibri"/>
                <w:b/>
                <w:bCs/>
                <w:sz w:val="22"/>
                <w:szCs w:val="22"/>
                <w:lang w:val="ru-RU"/>
              </w:rPr>
              <w:t>0</w:t>
            </w:r>
            <w:r w:rsidRPr="0056062E">
              <w:rPr>
                <w:rFonts w:ascii="Calibri" w:eastAsia="Calibri" w:hAnsi="Calibri" w:cs="Calibri"/>
                <w:b/>
                <w:bCs/>
                <w:sz w:val="22"/>
                <w:szCs w:val="22"/>
                <w:lang w:val="ru-RU"/>
              </w:rPr>
              <w:t>2</w:t>
            </w:r>
            <w:r w:rsidRPr="0056062E">
              <w:rPr>
                <w:rFonts w:ascii="Calibri" w:hAnsi="Calibri" w:cs="Calibri"/>
                <w:b/>
                <w:bCs/>
                <w:sz w:val="22"/>
                <w:szCs w:val="22"/>
              </w:rPr>
              <w:t xml:space="preserve">, </w:t>
            </w:r>
            <w:r w:rsidRPr="0056062E">
              <w:rPr>
                <w:rFonts w:ascii="Calibri" w:hAnsi="Calibri" w:cs="Calibri"/>
                <w:b/>
                <w:bCs/>
                <w:sz w:val="22"/>
                <w:szCs w:val="22"/>
                <w:lang w:val="ru-RU"/>
              </w:rPr>
              <w:t>2</w:t>
            </w:r>
            <w:r w:rsidRPr="0056062E">
              <w:rPr>
                <w:rFonts w:ascii="Calibri" w:hAnsi="Calibri" w:cs="Calibri"/>
                <w:b/>
                <w:bCs/>
                <w:sz w:val="22"/>
                <w:szCs w:val="22"/>
                <w:lang w:val="ru-RU"/>
              </w:rPr>
              <w:t>0</w:t>
            </w:r>
            <w:r w:rsidRPr="0056062E">
              <w:rPr>
                <w:rFonts w:ascii="Calibri" w:hAnsi="Calibri" w:cs="Calibri"/>
                <w:b/>
                <w:bCs/>
                <w:sz w:val="22"/>
                <w:szCs w:val="22"/>
                <w:lang w:val="ru-RU"/>
              </w:rPr>
              <w:t xml:space="preserve"> февраля 2026 г., стр. </w:t>
            </w:r>
            <w:r w:rsidRPr="0056062E">
              <w:rPr>
                <w:rFonts w:ascii="Calibri" w:hAnsi="Calibri" w:cs="Calibri"/>
                <w:b/>
                <w:bCs/>
                <w:sz w:val="22"/>
                <w:szCs w:val="22"/>
                <w:lang w:val="ru-RU"/>
              </w:rPr>
              <w:t>3</w:t>
            </w:r>
          </w:p>
        </w:tc>
      </w:tr>
    </w:tbl>
    <w:p w14:paraId="0F898EC5" w14:textId="77777777" w:rsidR="00E614AC" w:rsidRPr="0056062E" w:rsidRDefault="00E614AC">
      <w:pPr>
        <w:rPr>
          <w:rFonts w:ascii="Calibri" w:hAnsi="Calibri" w:cs="Calibri"/>
          <w:sz w:val="18"/>
          <w:szCs w:val="18"/>
          <w:lang w:val="ru-RU"/>
        </w:rPr>
      </w:pPr>
    </w:p>
    <w:tbl>
      <w:tblPr>
        <w:tblStyle w:val="af0"/>
        <w:tblW w:w="15933" w:type="dxa"/>
        <w:tblLook w:val="04A0" w:firstRow="1" w:lastRow="0" w:firstColumn="1" w:lastColumn="0" w:noHBand="0" w:noVBand="1"/>
      </w:tblPr>
      <w:tblGrid>
        <w:gridCol w:w="693"/>
        <w:gridCol w:w="3467"/>
        <w:gridCol w:w="752"/>
        <w:gridCol w:w="798"/>
        <w:gridCol w:w="1330"/>
        <w:gridCol w:w="721"/>
        <w:gridCol w:w="2178"/>
        <w:gridCol w:w="1187"/>
        <w:gridCol w:w="1186"/>
        <w:gridCol w:w="1186"/>
        <w:gridCol w:w="1186"/>
        <w:gridCol w:w="1249"/>
      </w:tblGrid>
      <w:tr w:rsidR="00B078D1" w:rsidRPr="0056062E" w14:paraId="0E7788FA" w14:textId="77777777" w:rsidTr="00050A71">
        <w:trPr>
          <w:trHeight w:val="402"/>
        </w:trPr>
        <w:tc>
          <w:tcPr>
            <w:tcW w:w="695" w:type="dxa"/>
            <w:vMerge w:val="restart"/>
            <w:hideMark/>
          </w:tcPr>
          <w:p w14:paraId="3EDEC264" w14:textId="77777777" w:rsidR="00B078D1" w:rsidRPr="0056062E" w:rsidRDefault="00B078D1">
            <w:pPr>
              <w:jc w:val="center"/>
              <w:rPr>
                <w:rFonts w:ascii="Calibri" w:hAnsi="Calibri" w:cs="Calibri"/>
                <w:bCs/>
                <w:sz w:val="14"/>
                <w:szCs w:val="14"/>
                <w:lang w:val="ru-RU"/>
              </w:rPr>
            </w:pPr>
            <w:r w:rsidRPr="0056062E">
              <w:rPr>
                <w:rFonts w:ascii="Calibri" w:hAnsi="Calibri" w:cs="Calibri"/>
                <w:bCs/>
                <w:sz w:val="14"/>
                <w:szCs w:val="14"/>
                <w:lang w:val="ru-RU"/>
              </w:rPr>
              <w:t>2.2</w:t>
            </w:r>
          </w:p>
        </w:tc>
        <w:tc>
          <w:tcPr>
            <w:tcW w:w="3479" w:type="dxa"/>
            <w:vMerge w:val="restart"/>
            <w:hideMark/>
          </w:tcPr>
          <w:p w14:paraId="02D45D82" w14:textId="77777777" w:rsidR="00B078D1" w:rsidRPr="0056062E" w:rsidRDefault="00B078D1">
            <w:pPr>
              <w:jc w:val="center"/>
              <w:rPr>
                <w:rFonts w:ascii="Calibri" w:hAnsi="Calibri" w:cs="Calibri"/>
                <w:bCs/>
                <w:sz w:val="14"/>
                <w:szCs w:val="14"/>
                <w:lang w:val="ru-RU"/>
              </w:rPr>
            </w:pPr>
            <w:r w:rsidRPr="0056062E">
              <w:rPr>
                <w:rFonts w:ascii="Calibri" w:hAnsi="Calibri" w:cs="Calibri"/>
                <w:bCs/>
                <w:sz w:val="14"/>
                <w:szCs w:val="14"/>
                <w:lang w:val="ru-RU"/>
              </w:rPr>
              <w:t>Обеспечение равных условий оплаты труда, установленных нормативными правовыми актами Дальнереченского муниципального округа, государственным гражданским служащим, выполняющим функции по осуществлению переданных полномочий Российской Федерации, за счет средств бюджета Дальнереченского муниципального округа (ЖКХ)</w:t>
            </w:r>
          </w:p>
        </w:tc>
        <w:tc>
          <w:tcPr>
            <w:tcW w:w="754" w:type="dxa"/>
            <w:vMerge w:val="restart"/>
            <w:hideMark/>
          </w:tcPr>
          <w:p w14:paraId="2813FC46"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001</w:t>
            </w:r>
          </w:p>
        </w:tc>
        <w:tc>
          <w:tcPr>
            <w:tcW w:w="800" w:type="dxa"/>
            <w:vMerge w:val="restart"/>
            <w:hideMark/>
          </w:tcPr>
          <w:p w14:paraId="21C1DE2E"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1004</w:t>
            </w:r>
          </w:p>
        </w:tc>
        <w:tc>
          <w:tcPr>
            <w:tcW w:w="1332" w:type="dxa"/>
            <w:vMerge w:val="restart"/>
            <w:hideMark/>
          </w:tcPr>
          <w:p w14:paraId="25753F8A"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2090293210</w:t>
            </w:r>
          </w:p>
        </w:tc>
        <w:tc>
          <w:tcPr>
            <w:tcW w:w="723" w:type="dxa"/>
            <w:vMerge w:val="restart"/>
            <w:hideMark/>
          </w:tcPr>
          <w:p w14:paraId="1E1346C9"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120</w:t>
            </w:r>
          </w:p>
        </w:tc>
        <w:tc>
          <w:tcPr>
            <w:tcW w:w="2187" w:type="dxa"/>
            <w:hideMark/>
          </w:tcPr>
          <w:p w14:paraId="648F4297" w14:textId="77777777" w:rsidR="00B078D1" w:rsidRPr="0056062E" w:rsidRDefault="00B078D1">
            <w:pPr>
              <w:jc w:val="center"/>
              <w:rPr>
                <w:rFonts w:ascii="Calibri" w:hAnsi="Calibri" w:cs="Calibri"/>
                <w:bCs/>
                <w:sz w:val="14"/>
                <w:szCs w:val="14"/>
              </w:rPr>
            </w:pPr>
            <w:proofErr w:type="spellStart"/>
            <w:r w:rsidRPr="0056062E">
              <w:rPr>
                <w:rFonts w:ascii="Calibri" w:hAnsi="Calibri" w:cs="Calibri"/>
                <w:bCs/>
                <w:sz w:val="14"/>
                <w:szCs w:val="14"/>
              </w:rPr>
              <w:t>Всего</w:t>
            </w:r>
            <w:proofErr w:type="spellEnd"/>
          </w:p>
        </w:tc>
        <w:tc>
          <w:tcPr>
            <w:tcW w:w="1190" w:type="dxa"/>
            <w:vMerge w:val="restart"/>
            <w:hideMark/>
          </w:tcPr>
          <w:p w14:paraId="66FA962F"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1190" w:type="dxa"/>
            <w:vMerge w:val="restart"/>
            <w:hideMark/>
          </w:tcPr>
          <w:p w14:paraId="36608887"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1190" w:type="dxa"/>
            <w:vMerge w:val="restart"/>
            <w:hideMark/>
          </w:tcPr>
          <w:p w14:paraId="30627BC2"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1190" w:type="dxa"/>
            <w:vMerge w:val="restart"/>
            <w:hideMark/>
          </w:tcPr>
          <w:p w14:paraId="4D329DB6"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1254" w:type="dxa"/>
            <w:vMerge w:val="restart"/>
            <w:hideMark/>
          </w:tcPr>
          <w:p w14:paraId="29D93FF6"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r>
      <w:tr w:rsidR="00B078D1" w:rsidRPr="0056062E" w14:paraId="48AC1DB6" w14:textId="77777777" w:rsidTr="00050A71">
        <w:trPr>
          <w:trHeight w:val="351"/>
        </w:trPr>
        <w:tc>
          <w:tcPr>
            <w:tcW w:w="695" w:type="dxa"/>
            <w:vMerge/>
            <w:hideMark/>
          </w:tcPr>
          <w:p w14:paraId="1ACE92AC" w14:textId="77777777" w:rsidR="00B078D1" w:rsidRPr="0056062E" w:rsidRDefault="00B078D1" w:rsidP="00B078D1">
            <w:pPr>
              <w:jc w:val="center"/>
              <w:rPr>
                <w:rFonts w:ascii="Calibri" w:hAnsi="Calibri" w:cs="Calibri"/>
                <w:bCs/>
                <w:sz w:val="14"/>
                <w:szCs w:val="14"/>
              </w:rPr>
            </w:pPr>
          </w:p>
        </w:tc>
        <w:tc>
          <w:tcPr>
            <w:tcW w:w="3479" w:type="dxa"/>
            <w:vMerge/>
            <w:hideMark/>
          </w:tcPr>
          <w:p w14:paraId="01DD9EA4" w14:textId="77777777" w:rsidR="00B078D1" w:rsidRPr="0056062E" w:rsidRDefault="00B078D1" w:rsidP="00B078D1">
            <w:pPr>
              <w:jc w:val="center"/>
              <w:rPr>
                <w:rFonts w:ascii="Calibri" w:hAnsi="Calibri" w:cs="Calibri"/>
                <w:bCs/>
                <w:sz w:val="14"/>
                <w:szCs w:val="14"/>
              </w:rPr>
            </w:pPr>
          </w:p>
        </w:tc>
        <w:tc>
          <w:tcPr>
            <w:tcW w:w="754" w:type="dxa"/>
            <w:vMerge/>
            <w:hideMark/>
          </w:tcPr>
          <w:p w14:paraId="2E1B9800" w14:textId="77777777" w:rsidR="00B078D1" w:rsidRPr="0056062E" w:rsidRDefault="00B078D1" w:rsidP="00B078D1">
            <w:pPr>
              <w:jc w:val="center"/>
              <w:rPr>
                <w:rFonts w:ascii="Calibri" w:hAnsi="Calibri" w:cs="Calibri"/>
                <w:bCs/>
                <w:sz w:val="14"/>
                <w:szCs w:val="14"/>
              </w:rPr>
            </w:pPr>
          </w:p>
        </w:tc>
        <w:tc>
          <w:tcPr>
            <w:tcW w:w="800" w:type="dxa"/>
            <w:vMerge/>
            <w:hideMark/>
          </w:tcPr>
          <w:p w14:paraId="73A30819" w14:textId="77777777" w:rsidR="00B078D1" w:rsidRPr="0056062E" w:rsidRDefault="00B078D1" w:rsidP="00B078D1">
            <w:pPr>
              <w:jc w:val="center"/>
              <w:rPr>
                <w:rFonts w:ascii="Calibri" w:hAnsi="Calibri" w:cs="Calibri"/>
                <w:bCs/>
                <w:sz w:val="14"/>
                <w:szCs w:val="14"/>
              </w:rPr>
            </w:pPr>
          </w:p>
        </w:tc>
        <w:tc>
          <w:tcPr>
            <w:tcW w:w="1332" w:type="dxa"/>
            <w:vMerge/>
            <w:hideMark/>
          </w:tcPr>
          <w:p w14:paraId="507A9E98" w14:textId="77777777" w:rsidR="00B078D1" w:rsidRPr="0056062E" w:rsidRDefault="00B078D1" w:rsidP="00B078D1">
            <w:pPr>
              <w:jc w:val="center"/>
              <w:rPr>
                <w:rFonts w:ascii="Calibri" w:hAnsi="Calibri" w:cs="Calibri"/>
                <w:bCs/>
                <w:sz w:val="14"/>
                <w:szCs w:val="14"/>
              </w:rPr>
            </w:pPr>
          </w:p>
        </w:tc>
        <w:tc>
          <w:tcPr>
            <w:tcW w:w="723" w:type="dxa"/>
            <w:vMerge/>
            <w:hideMark/>
          </w:tcPr>
          <w:p w14:paraId="0B22FC46" w14:textId="77777777" w:rsidR="00B078D1" w:rsidRPr="0056062E" w:rsidRDefault="00B078D1" w:rsidP="00B078D1">
            <w:pPr>
              <w:jc w:val="center"/>
              <w:rPr>
                <w:rFonts w:ascii="Calibri" w:hAnsi="Calibri" w:cs="Calibri"/>
                <w:bCs/>
                <w:sz w:val="14"/>
                <w:szCs w:val="14"/>
              </w:rPr>
            </w:pPr>
          </w:p>
        </w:tc>
        <w:tc>
          <w:tcPr>
            <w:tcW w:w="2187" w:type="dxa"/>
            <w:hideMark/>
          </w:tcPr>
          <w:p w14:paraId="5834AEBE"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1190" w:type="dxa"/>
            <w:vMerge/>
            <w:hideMark/>
          </w:tcPr>
          <w:p w14:paraId="78209A64" w14:textId="77777777" w:rsidR="00B078D1" w:rsidRPr="0056062E" w:rsidRDefault="00B078D1" w:rsidP="00B078D1">
            <w:pPr>
              <w:jc w:val="center"/>
              <w:rPr>
                <w:rFonts w:ascii="Calibri" w:hAnsi="Calibri" w:cs="Calibri"/>
                <w:bCs/>
                <w:sz w:val="14"/>
                <w:szCs w:val="14"/>
              </w:rPr>
            </w:pPr>
          </w:p>
        </w:tc>
        <w:tc>
          <w:tcPr>
            <w:tcW w:w="1190" w:type="dxa"/>
            <w:vMerge/>
            <w:hideMark/>
          </w:tcPr>
          <w:p w14:paraId="15CFF9B3" w14:textId="77777777" w:rsidR="00B078D1" w:rsidRPr="0056062E" w:rsidRDefault="00B078D1" w:rsidP="00B078D1">
            <w:pPr>
              <w:jc w:val="center"/>
              <w:rPr>
                <w:rFonts w:ascii="Calibri" w:hAnsi="Calibri" w:cs="Calibri"/>
                <w:bCs/>
                <w:sz w:val="14"/>
                <w:szCs w:val="14"/>
              </w:rPr>
            </w:pPr>
          </w:p>
        </w:tc>
        <w:tc>
          <w:tcPr>
            <w:tcW w:w="1190" w:type="dxa"/>
            <w:vMerge/>
            <w:hideMark/>
          </w:tcPr>
          <w:p w14:paraId="66AAF5CE" w14:textId="77777777" w:rsidR="00B078D1" w:rsidRPr="0056062E" w:rsidRDefault="00B078D1" w:rsidP="00B078D1">
            <w:pPr>
              <w:jc w:val="center"/>
              <w:rPr>
                <w:rFonts w:ascii="Calibri" w:hAnsi="Calibri" w:cs="Calibri"/>
                <w:bCs/>
                <w:sz w:val="14"/>
                <w:szCs w:val="14"/>
              </w:rPr>
            </w:pPr>
          </w:p>
        </w:tc>
        <w:tc>
          <w:tcPr>
            <w:tcW w:w="1190" w:type="dxa"/>
            <w:vMerge/>
            <w:hideMark/>
          </w:tcPr>
          <w:p w14:paraId="47A4DF5D" w14:textId="77777777" w:rsidR="00B078D1" w:rsidRPr="0056062E" w:rsidRDefault="00B078D1" w:rsidP="00B078D1">
            <w:pPr>
              <w:jc w:val="center"/>
              <w:rPr>
                <w:rFonts w:ascii="Calibri" w:hAnsi="Calibri" w:cs="Calibri"/>
                <w:bCs/>
                <w:sz w:val="14"/>
                <w:szCs w:val="14"/>
              </w:rPr>
            </w:pPr>
          </w:p>
        </w:tc>
        <w:tc>
          <w:tcPr>
            <w:tcW w:w="1254" w:type="dxa"/>
            <w:vMerge/>
            <w:hideMark/>
          </w:tcPr>
          <w:p w14:paraId="1B19D279" w14:textId="77777777" w:rsidR="00B078D1" w:rsidRPr="0056062E" w:rsidRDefault="00B078D1" w:rsidP="00B078D1">
            <w:pPr>
              <w:jc w:val="center"/>
              <w:rPr>
                <w:rFonts w:ascii="Calibri" w:hAnsi="Calibri" w:cs="Calibri"/>
                <w:bCs/>
                <w:sz w:val="14"/>
                <w:szCs w:val="14"/>
              </w:rPr>
            </w:pPr>
          </w:p>
        </w:tc>
      </w:tr>
      <w:tr w:rsidR="00B078D1" w:rsidRPr="0056062E" w14:paraId="10A52074" w14:textId="77777777" w:rsidTr="00050A71">
        <w:trPr>
          <w:trHeight w:val="181"/>
        </w:trPr>
        <w:tc>
          <w:tcPr>
            <w:tcW w:w="695" w:type="dxa"/>
            <w:vMerge w:val="restart"/>
            <w:hideMark/>
          </w:tcPr>
          <w:p w14:paraId="0DFC99F9"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3.</w:t>
            </w:r>
          </w:p>
        </w:tc>
        <w:tc>
          <w:tcPr>
            <w:tcW w:w="3479" w:type="dxa"/>
            <w:vMerge w:val="restart"/>
            <w:hideMark/>
          </w:tcPr>
          <w:p w14:paraId="2EABAA8B" w14:textId="77777777" w:rsidR="00B078D1" w:rsidRPr="0056062E" w:rsidRDefault="00B078D1">
            <w:pPr>
              <w:jc w:val="center"/>
              <w:rPr>
                <w:rFonts w:ascii="Calibri" w:hAnsi="Calibri" w:cs="Calibri"/>
                <w:b/>
                <w:bCs/>
                <w:sz w:val="14"/>
                <w:szCs w:val="14"/>
                <w:lang w:val="ru-RU"/>
              </w:rPr>
            </w:pPr>
            <w:r w:rsidRPr="0056062E">
              <w:rPr>
                <w:rFonts w:ascii="Calibri" w:hAnsi="Calibri" w:cs="Calibri"/>
                <w:b/>
                <w:bCs/>
                <w:sz w:val="14"/>
                <w:szCs w:val="14"/>
                <w:lang w:val="ru-RU"/>
              </w:rPr>
              <w:t>Основное мероприятие: "Обеспечение жилыми помещениями малоимущих граждан"</w:t>
            </w:r>
          </w:p>
        </w:tc>
        <w:tc>
          <w:tcPr>
            <w:tcW w:w="754" w:type="dxa"/>
            <w:vMerge w:val="restart"/>
            <w:hideMark/>
          </w:tcPr>
          <w:p w14:paraId="0ABA5C1C"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001</w:t>
            </w:r>
          </w:p>
        </w:tc>
        <w:tc>
          <w:tcPr>
            <w:tcW w:w="800" w:type="dxa"/>
            <w:vMerge w:val="restart"/>
            <w:hideMark/>
          </w:tcPr>
          <w:p w14:paraId="2A6C47D5"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0113</w:t>
            </w:r>
          </w:p>
        </w:tc>
        <w:tc>
          <w:tcPr>
            <w:tcW w:w="1332" w:type="dxa"/>
            <w:vMerge w:val="restart"/>
            <w:hideMark/>
          </w:tcPr>
          <w:p w14:paraId="170C8FEC"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2090300000</w:t>
            </w:r>
          </w:p>
        </w:tc>
        <w:tc>
          <w:tcPr>
            <w:tcW w:w="723" w:type="dxa"/>
            <w:vMerge w:val="restart"/>
            <w:hideMark/>
          </w:tcPr>
          <w:p w14:paraId="57FA0688"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000</w:t>
            </w:r>
          </w:p>
        </w:tc>
        <w:tc>
          <w:tcPr>
            <w:tcW w:w="2187" w:type="dxa"/>
            <w:hideMark/>
          </w:tcPr>
          <w:p w14:paraId="2DD97948" w14:textId="77777777" w:rsidR="00B078D1" w:rsidRPr="0056062E" w:rsidRDefault="00B078D1">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1190" w:type="dxa"/>
            <w:vMerge w:val="restart"/>
            <w:hideMark/>
          </w:tcPr>
          <w:p w14:paraId="0B0E8BE3"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3 000 000,00</w:t>
            </w:r>
          </w:p>
        </w:tc>
        <w:tc>
          <w:tcPr>
            <w:tcW w:w="1190" w:type="dxa"/>
            <w:vMerge w:val="restart"/>
            <w:hideMark/>
          </w:tcPr>
          <w:p w14:paraId="481936F1"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0,00</w:t>
            </w:r>
          </w:p>
        </w:tc>
        <w:tc>
          <w:tcPr>
            <w:tcW w:w="1190" w:type="dxa"/>
            <w:vMerge w:val="restart"/>
            <w:hideMark/>
          </w:tcPr>
          <w:p w14:paraId="0A5D8D3A"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0,00</w:t>
            </w:r>
          </w:p>
        </w:tc>
        <w:tc>
          <w:tcPr>
            <w:tcW w:w="1190" w:type="dxa"/>
            <w:vMerge w:val="restart"/>
            <w:hideMark/>
          </w:tcPr>
          <w:p w14:paraId="41FF9D19"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0,00</w:t>
            </w:r>
          </w:p>
        </w:tc>
        <w:tc>
          <w:tcPr>
            <w:tcW w:w="1254" w:type="dxa"/>
            <w:vMerge w:val="restart"/>
            <w:hideMark/>
          </w:tcPr>
          <w:p w14:paraId="063A9650"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0,00</w:t>
            </w:r>
          </w:p>
        </w:tc>
      </w:tr>
      <w:tr w:rsidR="00B078D1" w:rsidRPr="0056062E" w14:paraId="0A60DEBC" w14:textId="77777777" w:rsidTr="00050A71">
        <w:trPr>
          <w:trHeight w:val="79"/>
        </w:trPr>
        <w:tc>
          <w:tcPr>
            <w:tcW w:w="695" w:type="dxa"/>
            <w:vMerge/>
            <w:hideMark/>
          </w:tcPr>
          <w:p w14:paraId="29DACE1F" w14:textId="77777777" w:rsidR="00B078D1" w:rsidRPr="0056062E" w:rsidRDefault="00B078D1" w:rsidP="00B078D1">
            <w:pPr>
              <w:jc w:val="center"/>
              <w:rPr>
                <w:rFonts w:ascii="Calibri" w:hAnsi="Calibri" w:cs="Calibri"/>
                <w:bCs/>
                <w:sz w:val="14"/>
                <w:szCs w:val="14"/>
              </w:rPr>
            </w:pPr>
          </w:p>
        </w:tc>
        <w:tc>
          <w:tcPr>
            <w:tcW w:w="3479" w:type="dxa"/>
            <w:vMerge/>
            <w:hideMark/>
          </w:tcPr>
          <w:p w14:paraId="4A2235C8" w14:textId="77777777" w:rsidR="00B078D1" w:rsidRPr="0056062E" w:rsidRDefault="00B078D1" w:rsidP="00B078D1">
            <w:pPr>
              <w:jc w:val="center"/>
              <w:rPr>
                <w:rFonts w:ascii="Calibri" w:hAnsi="Calibri" w:cs="Calibri"/>
                <w:b/>
                <w:bCs/>
                <w:sz w:val="14"/>
                <w:szCs w:val="14"/>
              </w:rPr>
            </w:pPr>
          </w:p>
        </w:tc>
        <w:tc>
          <w:tcPr>
            <w:tcW w:w="754" w:type="dxa"/>
            <w:vMerge/>
            <w:hideMark/>
          </w:tcPr>
          <w:p w14:paraId="1D760E2E" w14:textId="77777777" w:rsidR="00B078D1" w:rsidRPr="0056062E" w:rsidRDefault="00B078D1" w:rsidP="00B078D1">
            <w:pPr>
              <w:jc w:val="center"/>
              <w:rPr>
                <w:rFonts w:ascii="Calibri" w:hAnsi="Calibri" w:cs="Calibri"/>
                <w:b/>
                <w:bCs/>
                <w:sz w:val="14"/>
                <w:szCs w:val="14"/>
              </w:rPr>
            </w:pPr>
          </w:p>
        </w:tc>
        <w:tc>
          <w:tcPr>
            <w:tcW w:w="800" w:type="dxa"/>
            <w:vMerge/>
            <w:hideMark/>
          </w:tcPr>
          <w:p w14:paraId="550AA9FD" w14:textId="77777777" w:rsidR="00B078D1" w:rsidRPr="0056062E" w:rsidRDefault="00B078D1" w:rsidP="00B078D1">
            <w:pPr>
              <w:jc w:val="center"/>
              <w:rPr>
                <w:rFonts w:ascii="Calibri" w:hAnsi="Calibri" w:cs="Calibri"/>
                <w:b/>
                <w:bCs/>
                <w:sz w:val="14"/>
                <w:szCs w:val="14"/>
              </w:rPr>
            </w:pPr>
          </w:p>
        </w:tc>
        <w:tc>
          <w:tcPr>
            <w:tcW w:w="1332" w:type="dxa"/>
            <w:vMerge/>
            <w:hideMark/>
          </w:tcPr>
          <w:p w14:paraId="1528405B" w14:textId="77777777" w:rsidR="00B078D1" w:rsidRPr="0056062E" w:rsidRDefault="00B078D1" w:rsidP="00B078D1">
            <w:pPr>
              <w:jc w:val="center"/>
              <w:rPr>
                <w:rFonts w:ascii="Calibri" w:hAnsi="Calibri" w:cs="Calibri"/>
                <w:b/>
                <w:bCs/>
                <w:sz w:val="14"/>
                <w:szCs w:val="14"/>
              </w:rPr>
            </w:pPr>
          </w:p>
        </w:tc>
        <w:tc>
          <w:tcPr>
            <w:tcW w:w="723" w:type="dxa"/>
            <w:vMerge/>
            <w:hideMark/>
          </w:tcPr>
          <w:p w14:paraId="443996AF" w14:textId="77777777" w:rsidR="00B078D1" w:rsidRPr="0056062E" w:rsidRDefault="00B078D1" w:rsidP="00B078D1">
            <w:pPr>
              <w:jc w:val="center"/>
              <w:rPr>
                <w:rFonts w:ascii="Calibri" w:hAnsi="Calibri" w:cs="Calibri"/>
                <w:b/>
                <w:bCs/>
                <w:sz w:val="14"/>
                <w:szCs w:val="14"/>
              </w:rPr>
            </w:pPr>
          </w:p>
        </w:tc>
        <w:tc>
          <w:tcPr>
            <w:tcW w:w="2187" w:type="dxa"/>
            <w:hideMark/>
          </w:tcPr>
          <w:p w14:paraId="7056972E"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3 000 000,00</w:t>
            </w:r>
          </w:p>
        </w:tc>
        <w:tc>
          <w:tcPr>
            <w:tcW w:w="1190" w:type="dxa"/>
            <w:vMerge/>
            <w:hideMark/>
          </w:tcPr>
          <w:p w14:paraId="44F2B739" w14:textId="77777777" w:rsidR="00B078D1" w:rsidRPr="0056062E" w:rsidRDefault="00B078D1" w:rsidP="00B078D1">
            <w:pPr>
              <w:jc w:val="center"/>
              <w:rPr>
                <w:rFonts w:ascii="Calibri" w:hAnsi="Calibri" w:cs="Calibri"/>
                <w:b/>
                <w:bCs/>
                <w:sz w:val="14"/>
                <w:szCs w:val="14"/>
              </w:rPr>
            </w:pPr>
          </w:p>
        </w:tc>
        <w:tc>
          <w:tcPr>
            <w:tcW w:w="1190" w:type="dxa"/>
            <w:vMerge/>
            <w:hideMark/>
          </w:tcPr>
          <w:p w14:paraId="2E6BD4C2" w14:textId="77777777" w:rsidR="00B078D1" w:rsidRPr="0056062E" w:rsidRDefault="00B078D1" w:rsidP="00B078D1">
            <w:pPr>
              <w:jc w:val="center"/>
              <w:rPr>
                <w:rFonts w:ascii="Calibri" w:hAnsi="Calibri" w:cs="Calibri"/>
                <w:b/>
                <w:bCs/>
                <w:sz w:val="14"/>
                <w:szCs w:val="14"/>
              </w:rPr>
            </w:pPr>
          </w:p>
        </w:tc>
        <w:tc>
          <w:tcPr>
            <w:tcW w:w="1190" w:type="dxa"/>
            <w:vMerge/>
            <w:hideMark/>
          </w:tcPr>
          <w:p w14:paraId="79CDE227" w14:textId="77777777" w:rsidR="00B078D1" w:rsidRPr="0056062E" w:rsidRDefault="00B078D1" w:rsidP="00B078D1">
            <w:pPr>
              <w:jc w:val="center"/>
              <w:rPr>
                <w:rFonts w:ascii="Calibri" w:hAnsi="Calibri" w:cs="Calibri"/>
                <w:b/>
                <w:bCs/>
                <w:sz w:val="14"/>
                <w:szCs w:val="14"/>
              </w:rPr>
            </w:pPr>
          </w:p>
        </w:tc>
        <w:tc>
          <w:tcPr>
            <w:tcW w:w="1190" w:type="dxa"/>
            <w:vMerge/>
            <w:hideMark/>
          </w:tcPr>
          <w:p w14:paraId="6A69DD8A" w14:textId="77777777" w:rsidR="00B078D1" w:rsidRPr="0056062E" w:rsidRDefault="00B078D1" w:rsidP="00B078D1">
            <w:pPr>
              <w:jc w:val="center"/>
              <w:rPr>
                <w:rFonts w:ascii="Calibri" w:hAnsi="Calibri" w:cs="Calibri"/>
                <w:b/>
                <w:bCs/>
                <w:sz w:val="14"/>
                <w:szCs w:val="14"/>
              </w:rPr>
            </w:pPr>
          </w:p>
        </w:tc>
        <w:tc>
          <w:tcPr>
            <w:tcW w:w="1254" w:type="dxa"/>
            <w:vMerge/>
            <w:hideMark/>
          </w:tcPr>
          <w:p w14:paraId="7A64DC35" w14:textId="77777777" w:rsidR="00B078D1" w:rsidRPr="0056062E" w:rsidRDefault="00B078D1" w:rsidP="00B078D1">
            <w:pPr>
              <w:jc w:val="center"/>
              <w:rPr>
                <w:rFonts w:ascii="Calibri" w:hAnsi="Calibri" w:cs="Calibri"/>
                <w:b/>
                <w:bCs/>
                <w:sz w:val="14"/>
                <w:szCs w:val="14"/>
              </w:rPr>
            </w:pPr>
          </w:p>
        </w:tc>
      </w:tr>
      <w:tr w:rsidR="00B078D1" w:rsidRPr="0056062E" w14:paraId="6D8C644F" w14:textId="77777777" w:rsidTr="00050A71">
        <w:trPr>
          <w:trHeight w:val="51"/>
        </w:trPr>
        <w:tc>
          <w:tcPr>
            <w:tcW w:w="695" w:type="dxa"/>
            <w:vMerge w:val="restart"/>
            <w:hideMark/>
          </w:tcPr>
          <w:p w14:paraId="414D80FA"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3.1</w:t>
            </w:r>
          </w:p>
        </w:tc>
        <w:tc>
          <w:tcPr>
            <w:tcW w:w="3479" w:type="dxa"/>
            <w:vMerge w:val="restart"/>
            <w:hideMark/>
          </w:tcPr>
          <w:p w14:paraId="5559D6E1" w14:textId="77777777" w:rsidR="00B078D1" w:rsidRPr="0056062E" w:rsidRDefault="00B078D1">
            <w:pPr>
              <w:jc w:val="center"/>
              <w:rPr>
                <w:rFonts w:ascii="Calibri" w:hAnsi="Calibri" w:cs="Calibri"/>
                <w:bCs/>
                <w:sz w:val="14"/>
                <w:szCs w:val="14"/>
                <w:lang w:val="ru-RU"/>
              </w:rPr>
            </w:pPr>
            <w:r w:rsidRPr="0056062E">
              <w:rPr>
                <w:rFonts w:ascii="Calibri" w:hAnsi="Calibri" w:cs="Calibri"/>
                <w:bCs/>
                <w:sz w:val="14"/>
                <w:szCs w:val="14"/>
                <w:lang w:val="ru-RU"/>
              </w:rPr>
              <w:t xml:space="preserve">Приобретение жилищного фонда в целях обеспечения малоимущих граждан </w:t>
            </w:r>
          </w:p>
        </w:tc>
        <w:tc>
          <w:tcPr>
            <w:tcW w:w="754" w:type="dxa"/>
            <w:vMerge w:val="restart"/>
            <w:hideMark/>
          </w:tcPr>
          <w:p w14:paraId="72954A54"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001</w:t>
            </w:r>
          </w:p>
        </w:tc>
        <w:tc>
          <w:tcPr>
            <w:tcW w:w="800" w:type="dxa"/>
            <w:vMerge w:val="restart"/>
            <w:hideMark/>
          </w:tcPr>
          <w:p w14:paraId="64517B7D"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0113</w:t>
            </w:r>
          </w:p>
        </w:tc>
        <w:tc>
          <w:tcPr>
            <w:tcW w:w="1332" w:type="dxa"/>
            <w:vMerge w:val="restart"/>
            <w:hideMark/>
          </w:tcPr>
          <w:p w14:paraId="24FB57BC"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209029310</w:t>
            </w:r>
          </w:p>
        </w:tc>
        <w:tc>
          <w:tcPr>
            <w:tcW w:w="723" w:type="dxa"/>
            <w:vMerge w:val="restart"/>
            <w:hideMark/>
          </w:tcPr>
          <w:p w14:paraId="59617B4C"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2187" w:type="dxa"/>
            <w:hideMark/>
          </w:tcPr>
          <w:p w14:paraId="0BC3EEB3" w14:textId="77777777" w:rsidR="00B078D1" w:rsidRPr="0056062E" w:rsidRDefault="00B078D1">
            <w:pPr>
              <w:jc w:val="center"/>
              <w:rPr>
                <w:rFonts w:ascii="Calibri" w:hAnsi="Calibri" w:cs="Calibri"/>
                <w:bCs/>
                <w:sz w:val="14"/>
                <w:szCs w:val="14"/>
              </w:rPr>
            </w:pPr>
            <w:proofErr w:type="spellStart"/>
            <w:r w:rsidRPr="0056062E">
              <w:rPr>
                <w:rFonts w:ascii="Calibri" w:hAnsi="Calibri" w:cs="Calibri"/>
                <w:bCs/>
                <w:sz w:val="14"/>
                <w:szCs w:val="14"/>
              </w:rPr>
              <w:t>Всего</w:t>
            </w:r>
            <w:proofErr w:type="spellEnd"/>
          </w:p>
        </w:tc>
        <w:tc>
          <w:tcPr>
            <w:tcW w:w="1190" w:type="dxa"/>
            <w:vMerge w:val="restart"/>
            <w:hideMark/>
          </w:tcPr>
          <w:p w14:paraId="76A90591"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3 000 000,00</w:t>
            </w:r>
          </w:p>
        </w:tc>
        <w:tc>
          <w:tcPr>
            <w:tcW w:w="1190" w:type="dxa"/>
            <w:vMerge w:val="restart"/>
            <w:hideMark/>
          </w:tcPr>
          <w:p w14:paraId="4D4782E3"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1190" w:type="dxa"/>
            <w:vMerge w:val="restart"/>
            <w:hideMark/>
          </w:tcPr>
          <w:p w14:paraId="4B751801"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1190" w:type="dxa"/>
            <w:vMerge w:val="restart"/>
            <w:hideMark/>
          </w:tcPr>
          <w:p w14:paraId="6626BA86"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1254" w:type="dxa"/>
            <w:vMerge w:val="restart"/>
            <w:hideMark/>
          </w:tcPr>
          <w:p w14:paraId="76CE908D"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r>
      <w:tr w:rsidR="00B078D1" w:rsidRPr="0056062E" w14:paraId="6730A433" w14:textId="77777777" w:rsidTr="00050A71">
        <w:trPr>
          <w:trHeight w:val="51"/>
        </w:trPr>
        <w:tc>
          <w:tcPr>
            <w:tcW w:w="695" w:type="dxa"/>
            <w:vMerge/>
            <w:hideMark/>
          </w:tcPr>
          <w:p w14:paraId="3DF12AE7" w14:textId="77777777" w:rsidR="00B078D1" w:rsidRPr="0056062E" w:rsidRDefault="00B078D1" w:rsidP="00B078D1">
            <w:pPr>
              <w:jc w:val="center"/>
              <w:rPr>
                <w:rFonts w:ascii="Calibri" w:hAnsi="Calibri" w:cs="Calibri"/>
                <w:bCs/>
                <w:sz w:val="14"/>
                <w:szCs w:val="14"/>
              </w:rPr>
            </w:pPr>
          </w:p>
        </w:tc>
        <w:tc>
          <w:tcPr>
            <w:tcW w:w="3479" w:type="dxa"/>
            <w:vMerge/>
            <w:hideMark/>
          </w:tcPr>
          <w:p w14:paraId="6807B1AA" w14:textId="77777777" w:rsidR="00B078D1" w:rsidRPr="0056062E" w:rsidRDefault="00B078D1" w:rsidP="00B078D1">
            <w:pPr>
              <w:jc w:val="center"/>
              <w:rPr>
                <w:rFonts w:ascii="Calibri" w:hAnsi="Calibri" w:cs="Calibri"/>
                <w:bCs/>
                <w:sz w:val="14"/>
                <w:szCs w:val="14"/>
              </w:rPr>
            </w:pPr>
          </w:p>
        </w:tc>
        <w:tc>
          <w:tcPr>
            <w:tcW w:w="754" w:type="dxa"/>
            <w:vMerge/>
            <w:hideMark/>
          </w:tcPr>
          <w:p w14:paraId="0A37A71F" w14:textId="77777777" w:rsidR="00B078D1" w:rsidRPr="0056062E" w:rsidRDefault="00B078D1" w:rsidP="00B078D1">
            <w:pPr>
              <w:jc w:val="center"/>
              <w:rPr>
                <w:rFonts w:ascii="Calibri" w:hAnsi="Calibri" w:cs="Calibri"/>
                <w:bCs/>
                <w:sz w:val="14"/>
                <w:szCs w:val="14"/>
              </w:rPr>
            </w:pPr>
          </w:p>
        </w:tc>
        <w:tc>
          <w:tcPr>
            <w:tcW w:w="800" w:type="dxa"/>
            <w:vMerge/>
            <w:hideMark/>
          </w:tcPr>
          <w:p w14:paraId="1412F401" w14:textId="77777777" w:rsidR="00B078D1" w:rsidRPr="0056062E" w:rsidRDefault="00B078D1" w:rsidP="00B078D1">
            <w:pPr>
              <w:jc w:val="center"/>
              <w:rPr>
                <w:rFonts w:ascii="Calibri" w:hAnsi="Calibri" w:cs="Calibri"/>
                <w:bCs/>
                <w:sz w:val="14"/>
                <w:szCs w:val="14"/>
              </w:rPr>
            </w:pPr>
          </w:p>
        </w:tc>
        <w:tc>
          <w:tcPr>
            <w:tcW w:w="1332" w:type="dxa"/>
            <w:vMerge/>
            <w:hideMark/>
          </w:tcPr>
          <w:p w14:paraId="3627967E" w14:textId="77777777" w:rsidR="00B078D1" w:rsidRPr="0056062E" w:rsidRDefault="00B078D1" w:rsidP="00B078D1">
            <w:pPr>
              <w:jc w:val="center"/>
              <w:rPr>
                <w:rFonts w:ascii="Calibri" w:hAnsi="Calibri" w:cs="Calibri"/>
                <w:bCs/>
                <w:sz w:val="14"/>
                <w:szCs w:val="14"/>
              </w:rPr>
            </w:pPr>
          </w:p>
        </w:tc>
        <w:tc>
          <w:tcPr>
            <w:tcW w:w="723" w:type="dxa"/>
            <w:vMerge/>
            <w:hideMark/>
          </w:tcPr>
          <w:p w14:paraId="27C5283B" w14:textId="77777777" w:rsidR="00B078D1" w:rsidRPr="0056062E" w:rsidRDefault="00B078D1" w:rsidP="00B078D1">
            <w:pPr>
              <w:jc w:val="center"/>
              <w:rPr>
                <w:rFonts w:ascii="Calibri" w:hAnsi="Calibri" w:cs="Calibri"/>
                <w:bCs/>
                <w:sz w:val="14"/>
                <w:szCs w:val="14"/>
              </w:rPr>
            </w:pPr>
          </w:p>
        </w:tc>
        <w:tc>
          <w:tcPr>
            <w:tcW w:w="2187" w:type="dxa"/>
            <w:hideMark/>
          </w:tcPr>
          <w:p w14:paraId="51A52BB6"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3 000 000,00</w:t>
            </w:r>
          </w:p>
        </w:tc>
        <w:tc>
          <w:tcPr>
            <w:tcW w:w="1190" w:type="dxa"/>
            <w:vMerge/>
            <w:hideMark/>
          </w:tcPr>
          <w:p w14:paraId="488ABB82" w14:textId="77777777" w:rsidR="00B078D1" w:rsidRPr="0056062E" w:rsidRDefault="00B078D1" w:rsidP="00B078D1">
            <w:pPr>
              <w:jc w:val="center"/>
              <w:rPr>
                <w:rFonts w:ascii="Calibri" w:hAnsi="Calibri" w:cs="Calibri"/>
                <w:bCs/>
                <w:sz w:val="14"/>
                <w:szCs w:val="14"/>
              </w:rPr>
            </w:pPr>
          </w:p>
        </w:tc>
        <w:tc>
          <w:tcPr>
            <w:tcW w:w="1190" w:type="dxa"/>
            <w:vMerge/>
            <w:hideMark/>
          </w:tcPr>
          <w:p w14:paraId="0D4854A1" w14:textId="77777777" w:rsidR="00B078D1" w:rsidRPr="0056062E" w:rsidRDefault="00B078D1" w:rsidP="00B078D1">
            <w:pPr>
              <w:jc w:val="center"/>
              <w:rPr>
                <w:rFonts w:ascii="Calibri" w:hAnsi="Calibri" w:cs="Calibri"/>
                <w:bCs/>
                <w:sz w:val="14"/>
                <w:szCs w:val="14"/>
              </w:rPr>
            </w:pPr>
          </w:p>
        </w:tc>
        <w:tc>
          <w:tcPr>
            <w:tcW w:w="1190" w:type="dxa"/>
            <w:vMerge/>
            <w:hideMark/>
          </w:tcPr>
          <w:p w14:paraId="2AE35545" w14:textId="77777777" w:rsidR="00B078D1" w:rsidRPr="0056062E" w:rsidRDefault="00B078D1" w:rsidP="00B078D1">
            <w:pPr>
              <w:jc w:val="center"/>
              <w:rPr>
                <w:rFonts w:ascii="Calibri" w:hAnsi="Calibri" w:cs="Calibri"/>
                <w:bCs/>
                <w:sz w:val="14"/>
                <w:szCs w:val="14"/>
              </w:rPr>
            </w:pPr>
          </w:p>
        </w:tc>
        <w:tc>
          <w:tcPr>
            <w:tcW w:w="1190" w:type="dxa"/>
            <w:vMerge/>
            <w:hideMark/>
          </w:tcPr>
          <w:p w14:paraId="6E4AF50E" w14:textId="77777777" w:rsidR="00B078D1" w:rsidRPr="0056062E" w:rsidRDefault="00B078D1" w:rsidP="00B078D1">
            <w:pPr>
              <w:jc w:val="center"/>
              <w:rPr>
                <w:rFonts w:ascii="Calibri" w:hAnsi="Calibri" w:cs="Calibri"/>
                <w:bCs/>
                <w:sz w:val="14"/>
                <w:szCs w:val="14"/>
              </w:rPr>
            </w:pPr>
          </w:p>
        </w:tc>
        <w:tc>
          <w:tcPr>
            <w:tcW w:w="1254" w:type="dxa"/>
            <w:vMerge/>
            <w:hideMark/>
          </w:tcPr>
          <w:p w14:paraId="4CA814BE" w14:textId="77777777" w:rsidR="00B078D1" w:rsidRPr="0056062E" w:rsidRDefault="00B078D1" w:rsidP="00B078D1">
            <w:pPr>
              <w:jc w:val="center"/>
              <w:rPr>
                <w:rFonts w:ascii="Calibri" w:hAnsi="Calibri" w:cs="Calibri"/>
                <w:bCs/>
                <w:sz w:val="14"/>
                <w:szCs w:val="14"/>
              </w:rPr>
            </w:pPr>
          </w:p>
        </w:tc>
      </w:tr>
      <w:tr w:rsidR="00B078D1" w:rsidRPr="0056062E" w14:paraId="7A8D3AC9" w14:textId="77777777" w:rsidTr="00050A71">
        <w:trPr>
          <w:trHeight w:val="305"/>
        </w:trPr>
        <w:tc>
          <w:tcPr>
            <w:tcW w:w="695" w:type="dxa"/>
            <w:vMerge w:val="restart"/>
            <w:hideMark/>
          </w:tcPr>
          <w:p w14:paraId="501816F0"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4.</w:t>
            </w:r>
          </w:p>
        </w:tc>
        <w:tc>
          <w:tcPr>
            <w:tcW w:w="3479" w:type="dxa"/>
            <w:vMerge w:val="restart"/>
            <w:hideMark/>
          </w:tcPr>
          <w:p w14:paraId="4734C9EE" w14:textId="77777777" w:rsidR="00B078D1" w:rsidRPr="0056062E" w:rsidRDefault="00B078D1">
            <w:pPr>
              <w:jc w:val="center"/>
              <w:rPr>
                <w:rFonts w:ascii="Calibri" w:hAnsi="Calibri" w:cs="Calibri"/>
                <w:b/>
                <w:bCs/>
                <w:sz w:val="14"/>
                <w:szCs w:val="14"/>
                <w:lang w:val="ru-RU"/>
              </w:rPr>
            </w:pPr>
            <w:r w:rsidRPr="0056062E">
              <w:rPr>
                <w:rFonts w:ascii="Calibri" w:hAnsi="Calibri" w:cs="Calibri"/>
                <w:b/>
                <w:bCs/>
                <w:sz w:val="14"/>
                <w:szCs w:val="14"/>
                <w:lang w:val="ru-RU"/>
              </w:rPr>
              <w:t>Основное мероприятие: «Переселение граждан из аварийного муниципального жилищного фонда в селах Дальнереченского муниципального округа»</w:t>
            </w:r>
          </w:p>
        </w:tc>
        <w:tc>
          <w:tcPr>
            <w:tcW w:w="754" w:type="dxa"/>
            <w:vMerge w:val="restart"/>
            <w:hideMark/>
          </w:tcPr>
          <w:p w14:paraId="4F339A02"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001</w:t>
            </w:r>
          </w:p>
        </w:tc>
        <w:tc>
          <w:tcPr>
            <w:tcW w:w="800" w:type="dxa"/>
            <w:vMerge w:val="restart"/>
            <w:hideMark/>
          </w:tcPr>
          <w:p w14:paraId="09A823CF"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0501</w:t>
            </w:r>
          </w:p>
        </w:tc>
        <w:tc>
          <w:tcPr>
            <w:tcW w:w="1332" w:type="dxa"/>
            <w:vMerge w:val="restart"/>
            <w:hideMark/>
          </w:tcPr>
          <w:p w14:paraId="127270F4"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2090400000</w:t>
            </w:r>
          </w:p>
        </w:tc>
        <w:tc>
          <w:tcPr>
            <w:tcW w:w="723" w:type="dxa"/>
            <w:vMerge w:val="restart"/>
            <w:hideMark/>
          </w:tcPr>
          <w:p w14:paraId="4B63EF52"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000</w:t>
            </w:r>
          </w:p>
        </w:tc>
        <w:tc>
          <w:tcPr>
            <w:tcW w:w="2187" w:type="dxa"/>
            <w:hideMark/>
          </w:tcPr>
          <w:p w14:paraId="53E0FCD9" w14:textId="77777777" w:rsidR="00B078D1" w:rsidRPr="0056062E" w:rsidRDefault="00B078D1">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1190" w:type="dxa"/>
            <w:vMerge w:val="restart"/>
            <w:hideMark/>
          </w:tcPr>
          <w:p w14:paraId="7950E56C"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3 600 000,00</w:t>
            </w:r>
          </w:p>
        </w:tc>
        <w:tc>
          <w:tcPr>
            <w:tcW w:w="1190" w:type="dxa"/>
            <w:vMerge w:val="restart"/>
            <w:hideMark/>
          </w:tcPr>
          <w:p w14:paraId="2F7E6336"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0,00</w:t>
            </w:r>
          </w:p>
        </w:tc>
        <w:tc>
          <w:tcPr>
            <w:tcW w:w="1190" w:type="dxa"/>
            <w:vMerge w:val="restart"/>
            <w:hideMark/>
          </w:tcPr>
          <w:p w14:paraId="1EB0D594"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0,00</w:t>
            </w:r>
          </w:p>
        </w:tc>
        <w:tc>
          <w:tcPr>
            <w:tcW w:w="1190" w:type="dxa"/>
            <w:vMerge w:val="restart"/>
            <w:hideMark/>
          </w:tcPr>
          <w:p w14:paraId="00FE42C5"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0,00</w:t>
            </w:r>
          </w:p>
        </w:tc>
        <w:tc>
          <w:tcPr>
            <w:tcW w:w="1254" w:type="dxa"/>
            <w:vMerge w:val="restart"/>
            <w:hideMark/>
          </w:tcPr>
          <w:p w14:paraId="3554354A"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0,00</w:t>
            </w:r>
          </w:p>
        </w:tc>
      </w:tr>
      <w:tr w:rsidR="00B078D1" w:rsidRPr="0056062E" w14:paraId="697CFCE2" w14:textId="77777777" w:rsidTr="00050A71">
        <w:trPr>
          <w:trHeight w:val="51"/>
        </w:trPr>
        <w:tc>
          <w:tcPr>
            <w:tcW w:w="695" w:type="dxa"/>
            <w:vMerge/>
            <w:hideMark/>
          </w:tcPr>
          <w:p w14:paraId="171533BC" w14:textId="77777777" w:rsidR="00B078D1" w:rsidRPr="0056062E" w:rsidRDefault="00B078D1" w:rsidP="00B078D1">
            <w:pPr>
              <w:jc w:val="center"/>
              <w:rPr>
                <w:rFonts w:ascii="Calibri" w:hAnsi="Calibri" w:cs="Calibri"/>
                <w:bCs/>
                <w:sz w:val="14"/>
                <w:szCs w:val="14"/>
              </w:rPr>
            </w:pPr>
          </w:p>
        </w:tc>
        <w:tc>
          <w:tcPr>
            <w:tcW w:w="3479" w:type="dxa"/>
            <w:vMerge/>
            <w:hideMark/>
          </w:tcPr>
          <w:p w14:paraId="236E7529" w14:textId="77777777" w:rsidR="00B078D1" w:rsidRPr="0056062E" w:rsidRDefault="00B078D1" w:rsidP="00B078D1">
            <w:pPr>
              <w:jc w:val="center"/>
              <w:rPr>
                <w:rFonts w:ascii="Calibri" w:hAnsi="Calibri" w:cs="Calibri"/>
                <w:b/>
                <w:bCs/>
                <w:sz w:val="14"/>
                <w:szCs w:val="14"/>
              </w:rPr>
            </w:pPr>
          </w:p>
        </w:tc>
        <w:tc>
          <w:tcPr>
            <w:tcW w:w="754" w:type="dxa"/>
            <w:vMerge/>
            <w:hideMark/>
          </w:tcPr>
          <w:p w14:paraId="5F9172C5" w14:textId="77777777" w:rsidR="00B078D1" w:rsidRPr="0056062E" w:rsidRDefault="00B078D1" w:rsidP="00B078D1">
            <w:pPr>
              <w:jc w:val="center"/>
              <w:rPr>
                <w:rFonts w:ascii="Calibri" w:hAnsi="Calibri" w:cs="Calibri"/>
                <w:b/>
                <w:bCs/>
                <w:sz w:val="14"/>
                <w:szCs w:val="14"/>
              </w:rPr>
            </w:pPr>
          </w:p>
        </w:tc>
        <w:tc>
          <w:tcPr>
            <w:tcW w:w="800" w:type="dxa"/>
            <w:vMerge/>
            <w:hideMark/>
          </w:tcPr>
          <w:p w14:paraId="69ECD757" w14:textId="77777777" w:rsidR="00B078D1" w:rsidRPr="0056062E" w:rsidRDefault="00B078D1" w:rsidP="00B078D1">
            <w:pPr>
              <w:jc w:val="center"/>
              <w:rPr>
                <w:rFonts w:ascii="Calibri" w:hAnsi="Calibri" w:cs="Calibri"/>
                <w:b/>
                <w:bCs/>
                <w:sz w:val="14"/>
                <w:szCs w:val="14"/>
              </w:rPr>
            </w:pPr>
          </w:p>
        </w:tc>
        <w:tc>
          <w:tcPr>
            <w:tcW w:w="1332" w:type="dxa"/>
            <w:vMerge/>
            <w:hideMark/>
          </w:tcPr>
          <w:p w14:paraId="3E0E1466" w14:textId="77777777" w:rsidR="00B078D1" w:rsidRPr="0056062E" w:rsidRDefault="00B078D1" w:rsidP="00B078D1">
            <w:pPr>
              <w:jc w:val="center"/>
              <w:rPr>
                <w:rFonts w:ascii="Calibri" w:hAnsi="Calibri" w:cs="Calibri"/>
                <w:b/>
                <w:bCs/>
                <w:sz w:val="14"/>
                <w:szCs w:val="14"/>
              </w:rPr>
            </w:pPr>
          </w:p>
        </w:tc>
        <w:tc>
          <w:tcPr>
            <w:tcW w:w="723" w:type="dxa"/>
            <w:vMerge/>
            <w:hideMark/>
          </w:tcPr>
          <w:p w14:paraId="3D316732" w14:textId="77777777" w:rsidR="00B078D1" w:rsidRPr="0056062E" w:rsidRDefault="00B078D1" w:rsidP="00B078D1">
            <w:pPr>
              <w:jc w:val="center"/>
              <w:rPr>
                <w:rFonts w:ascii="Calibri" w:hAnsi="Calibri" w:cs="Calibri"/>
                <w:b/>
                <w:bCs/>
                <w:sz w:val="14"/>
                <w:szCs w:val="14"/>
              </w:rPr>
            </w:pPr>
          </w:p>
        </w:tc>
        <w:tc>
          <w:tcPr>
            <w:tcW w:w="2187" w:type="dxa"/>
            <w:hideMark/>
          </w:tcPr>
          <w:p w14:paraId="2B50B059" w14:textId="77777777" w:rsidR="00B078D1" w:rsidRPr="0056062E" w:rsidRDefault="00B078D1">
            <w:pPr>
              <w:jc w:val="center"/>
              <w:rPr>
                <w:rFonts w:ascii="Calibri" w:hAnsi="Calibri" w:cs="Calibri"/>
                <w:b/>
                <w:bCs/>
                <w:sz w:val="14"/>
                <w:szCs w:val="14"/>
              </w:rPr>
            </w:pPr>
            <w:r w:rsidRPr="0056062E">
              <w:rPr>
                <w:rFonts w:ascii="Calibri" w:hAnsi="Calibri" w:cs="Calibri"/>
                <w:b/>
                <w:bCs/>
                <w:sz w:val="14"/>
                <w:szCs w:val="14"/>
              </w:rPr>
              <w:t>3 600 000,00</w:t>
            </w:r>
          </w:p>
        </w:tc>
        <w:tc>
          <w:tcPr>
            <w:tcW w:w="1190" w:type="dxa"/>
            <w:vMerge/>
            <w:hideMark/>
          </w:tcPr>
          <w:p w14:paraId="518A0F3D" w14:textId="77777777" w:rsidR="00B078D1" w:rsidRPr="0056062E" w:rsidRDefault="00B078D1" w:rsidP="00B078D1">
            <w:pPr>
              <w:jc w:val="center"/>
              <w:rPr>
                <w:rFonts w:ascii="Calibri" w:hAnsi="Calibri" w:cs="Calibri"/>
                <w:b/>
                <w:bCs/>
                <w:sz w:val="14"/>
                <w:szCs w:val="14"/>
              </w:rPr>
            </w:pPr>
          </w:p>
        </w:tc>
        <w:tc>
          <w:tcPr>
            <w:tcW w:w="1190" w:type="dxa"/>
            <w:vMerge/>
            <w:hideMark/>
          </w:tcPr>
          <w:p w14:paraId="387766E2" w14:textId="77777777" w:rsidR="00B078D1" w:rsidRPr="0056062E" w:rsidRDefault="00B078D1" w:rsidP="00B078D1">
            <w:pPr>
              <w:jc w:val="center"/>
              <w:rPr>
                <w:rFonts w:ascii="Calibri" w:hAnsi="Calibri" w:cs="Calibri"/>
                <w:b/>
                <w:bCs/>
                <w:sz w:val="14"/>
                <w:szCs w:val="14"/>
              </w:rPr>
            </w:pPr>
          </w:p>
        </w:tc>
        <w:tc>
          <w:tcPr>
            <w:tcW w:w="1190" w:type="dxa"/>
            <w:vMerge/>
            <w:hideMark/>
          </w:tcPr>
          <w:p w14:paraId="57B2D021" w14:textId="77777777" w:rsidR="00B078D1" w:rsidRPr="0056062E" w:rsidRDefault="00B078D1" w:rsidP="00B078D1">
            <w:pPr>
              <w:jc w:val="center"/>
              <w:rPr>
                <w:rFonts w:ascii="Calibri" w:hAnsi="Calibri" w:cs="Calibri"/>
                <w:b/>
                <w:bCs/>
                <w:sz w:val="14"/>
                <w:szCs w:val="14"/>
              </w:rPr>
            </w:pPr>
          </w:p>
        </w:tc>
        <w:tc>
          <w:tcPr>
            <w:tcW w:w="1190" w:type="dxa"/>
            <w:vMerge/>
            <w:hideMark/>
          </w:tcPr>
          <w:p w14:paraId="01E76EA3" w14:textId="77777777" w:rsidR="00B078D1" w:rsidRPr="0056062E" w:rsidRDefault="00B078D1" w:rsidP="00B078D1">
            <w:pPr>
              <w:jc w:val="center"/>
              <w:rPr>
                <w:rFonts w:ascii="Calibri" w:hAnsi="Calibri" w:cs="Calibri"/>
                <w:b/>
                <w:bCs/>
                <w:sz w:val="14"/>
                <w:szCs w:val="14"/>
              </w:rPr>
            </w:pPr>
          </w:p>
        </w:tc>
        <w:tc>
          <w:tcPr>
            <w:tcW w:w="1254" w:type="dxa"/>
            <w:vMerge/>
            <w:hideMark/>
          </w:tcPr>
          <w:p w14:paraId="268C253B" w14:textId="77777777" w:rsidR="00B078D1" w:rsidRPr="0056062E" w:rsidRDefault="00B078D1" w:rsidP="00B078D1">
            <w:pPr>
              <w:jc w:val="center"/>
              <w:rPr>
                <w:rFonts w:ascii="Calibri" w:hAnsi="Calibri" w:cs="Calibri"/>
                <w:b/>
                <w:bCs/>
                <w:sz w:val="14"/>
                <w:szCs w:val="14"/>
              </w:rPr>
            </w:pPr>
          </w:p>
        </w:tc>
      </w:tr>
      <w:tr w:rsidR="00B078D1" w:rsidRPr="0056062E" w14:paraId="0B8C1AD2" w14:textId="77777777" w:rsidTr="00050A71">
        <w:trPr>
          <w:trHeight w:val="51"/>
        </w:trPr>
        <w:tc>
          <w:tcPr>
            <w:tcW w:w="695" w:type="dxa"/>
            <w:vMerge w:val="restart"/>
            <w:hideMark/>
          </w:tcPr>
          <w:p w14:paraId="7AFE60A3"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4.1</w:t>
            </w:r>
          </w:p>
        </w:tc>
        <w:tc>
          <w:tcPr>
            <w:tcW w:w="3479" w:type="dxa"/>
            <w:vMerge w:val="restart"/>
            <w:hideMark/>
          </w:tcPr>
          <w:p w14:paraId="0BCE34B2" w14:textId="77777777" w:rsidR="00B078D1" w:rsidRPr="0056062E" w:rsidRDefault="00B078D1">
            <w:pPr>
              <w:jc w:val="center"/>
              <w:rPr>
                <w:rFonts w:ascii="Calibri" w:hAnsi="Calibri" w:cs="Calibri"/>
                <w:bCs/>
                <w:sz w:val="14"/>
                <w:szCs w:val="14"/>
                <w:lang w:val="ru-RU"/>
              </w:rPr>
            </w:pPr>
            <w:r w:rsidRPr="0056062E">
              <w:rPr>
                <w:rFonts w:ascii="Calibri" w:hAnsi="Calibri" w:cs="Calibri"/>
                <w:bCs/>
                <w:sz w:val="14"/>
                <w:szCs w:val="14"/>
                <w:lang w:val="ru-RU"/>
              </w:rPr>
              <w:t xml:space="preserve">Приобретение муниципального жилищного фонда  для переселения граждан из аварийного жилья </w:t>
            </w:r>
          </w:p>
        </w:tc>
        <w:tc>
          <w:tcPr>
            <w:tcW w:w="754" w:type="dxa"/>
            <w:vMerge w:val="restart"/>
            <w:hideMark/>
          </w:tcPr>
          <w:p w14:paraId="00C83E4D"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001</w:t>
            </w:r>
          </w:p>
        </w:tc>
        <w:tc>
          <w:tcPr>
            <w:tcW w:w="800" w:type="dxa"/>
            <w:vMerge w:val="restart"/>
            <w:hideMark/>
          </w:tcPr>
          <w:p w14:paraId="1D0AB4D7"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0501</w:t>
            </w:r>
          </w:p>
        </w:tc>
        <w:tc>
          <w:tcPr>
            <w:tcW w:w="1332" w:type="dxa"/>
            <w:vMerge w:val="restart"/>
            <w:hideMark/>
          </w:tcPr>
          <w:p w14:paraId="3EC85DAB"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2090327481</w:t>
            </w:r>
          </w:p>
        </w:tc>
        <w:tc>
          <w:tcPr>
            <w:tcW w:w="723" w:type="dxa"/>
            <w:vMerge w:val="restart"/>
            <w:hideMark/>
          </w:tcPr>
          <w:p w14:paraId="27BE4BFE"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2187" w:type="dxa"/>
            <w:hideMark/>
          </w:tcPr>
          <w:p w14:paraId="4A76096B" w14:textId="77777777" w:rsidR="00B078D1" w:rsidRPr="0056062E" w:rsidRDefault="00B078D1">
            <w:pPr>
              <w:jc w:val="center"/>
              <w:rPr>
                <w:rFonts w:ascii="Calibri" w:hAnsi="Calibri" w:cs="Calibri"/>
                <w:bCs/>
                <w:sz w:val="14"/>
                <w:szCs w:val="14"/>
              </w:rPr>
            </w:pPr>
            <w:proofErr w:type="spellStart"/>
            <w:r w:rsidRPr="0056062E">
              <w:rPr>
                <w:rFonts w:ascii="Calibri" w:hAnsi="Calibri" w:cs="Calibri"/>
                <w:bCs/>
                <w:sz w:val="14"/>
                <w:szCs w:val="14"/>
              </w:rPr>
              <w:t>Всего</w:t>
            </w:r>
            <w:proofErr w:type="spellEnd"/>
          </w:p>
        </w:tc>
        <w:tc>
          <w:tcPr>
            <w:tcW w:w="1190" w:type="dxa"/>
            <w:vMerge w:val="restart"/>
            <w:hideMark/>
          </w:tcPr>
          <w:p w14:paraId="2D5425EA"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3 000 000,00</w:t>
            </w:r>
          </w:p>
        </w:tc>
        <w:tc>
          <w:tcPr>
            <w:tcW w:w="1190" w:type="dxa"/>
            <w:vMerge w:val="restart"/>
            <w:hideMark/>
          </w:tcPr>
          <w:p w14:paraId="103F45E5"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1190" w:type="dxa"/>
            <w:vMerge w:val="restart"/>
            <w:hideMark/>
          </w:tcPr>
          <w:p w14:paraId="66692B65"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1190" w:type="dxa"/>
            <w:vMerge w:val="restart"/>
            <w:hideMark/>
          </w:tcPr>
          <w:p w14:paraId="6BB2AD49"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1254" w:type="dxa"/>
            <w:vMerge w:val="restart"/>
            <w:hideMark/>
          </w:tcPr>
          <w:p w14:paraId="40AEC36E"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r>
      <w:tr w:rsidR="00B078D1" w:rsidRPr="0056062E" w14:paraId="387C17A2" w14:textId="77777777" w:rsidTr="00050A71">
        <w:trPr>
          <w:trHeight w:val="51"/>
        </w:trPr>
        <w:tc>
          <w:tcPr>
            <w:tcW w:w="695" w:type="dxa"/>
            <w:vMerge/>
            <w:hideMark/>
          </w:tcPr>
          <w:p w14:paraId="18EDA52F" w14:textId="77777777" w:rsidR="00B078D1" w:rsidRPr="0056062E" w:rsidRDefault="00B078D1" w:rsidP="00B078D1">
            <w:pPr>
              <w:jc w:val="center"/>
              <w:rPr>
                <w:rFonts w:ascii="Calibri" w:hAnsi="Calibri" w:cs="Calibri"/>
                <w:bCs/>
                <w:sz w:val="14"/>
                <w:szCs w:val="14"/>
              </w:rPr>
            </w:pPr>
          </w:p>
        </w:tc>
        <w:tc>
          <w:tcPr>
            <w:tcW w:w="3479" w:type="dxa"/>
            <w:vMerge/>
            <w:hideMark/>
          </w:tcPr>
          <w:p w14:paraId="6FE6CD12" w14:textId="77777777" w:rsidR="00B078D1" w:rsidRPr="0056062E" w:rsidRDefault="00B078D1" w:rsidP="00B078D1">
            <w:pPr>
              <w:jc w:val="center"/>
              <w:rPr>
                <w:rFonts w:ascii="Calibri" w:hAnsi="Calibri" w:cs="Calibri"/>
                <w:bCs/>
                <w:sz w:val="14"/>
                <w:szCs w:val="14"/>
              </w:rPr>
            </w:pPr>
          </w:p>
        </w:tc>
        <w:tc>
          <w:tcPr>
            <w:tcW w:w="754" w:type="dxa"/>
            <w:vMerge/>
            <w:hideMark/>
          </w:tcPr>
          <w:p w14:paraId="045612F2" w14:textId="77777777" w:rsidR="00B078D1" w:rsidRPr="0056062E" w:rsidRDefault="00B078D1" w:rsidP="00B078D1">
            <w:pPr>
              <w:jc w:val="center"/>
              <w:rPr>
                <w:rFonts w:ascii="Calibri" w:hAnsi="Calibri" w:cs="Calibri"/>
                <w:bCs/>
                <w:sz w:val="14"/>
                <w:szCs w:val="14"/>
              </w:rPr>
            </w:pPr>
          </w:p>
        </w:tc>
        <w:tc>
          <w:tcPr>
            <w:tcW w:w="800" w:type="dxa"/>
            <w:vMerge/>
            <w:hideMark/>
          </w:tcPr>
          <w:p w14:paraId="75217480" w14:textId="77777777" w:rsidR="00B078D1" w:rsidRPr="0056062E" w:rsidRDefault="00B078D1" w:rsidP="00B078D1">
            <w:pPr>
              <w:jc w:val="center"/>
              <w:rPr>
                <w:rFonts w:ascii="Calibri" w:hAnsi="Calibri" w:cs="Calibri"/>
                <w:bCs/>
                <w:sz w:val="14"/>
                <w:szCs w:val="14"/>
              </w:rPr>
            </w:pPr>
          </w:p>
        </w:tc>
        <w:tc>
          <w:tcPr>
            <w:tcW w:w="1332" w:type="dxa"/>
            <w:vMerge/>
            <w:hideMark/>
          </w:tcPr>
          <w:p w14:paraId="1F7F413F" w14:textId="77777777" w:rsidR="00B078D1" w:rsidRPr="0056062E" w:rsidRDefault="00B078D1" w:rsidP="00B078D1">
            <w:pPr>
              <w:jc w:val="center"/>
              <w:rPr>
                <w:rFonts w:ascii="Calibri" w:hAnsi="Calibri" w:cs="Calibri"/>
                <w:bCs/>
                <w:sz w:val="14"/>
                <w:szCs w:val="14"/>
              </w:rPr>
            </w:pPr>
          </w:p>
        </w:tc>
        <w:tc>
          <w:tcPr>
            <w:tcW w:w="723" w:type="dxa"/>
            <w:vMerge/>
            <w:hideMark/>
          </w:tcPr>
          <w:p w14:paraId="6FF6D358" w14:textId="77777777" w:rsidR="00B078D1" w:rsidRPr="0056062E" w:rsidRDefault="00B078D1" w:rsidP="00B078D1">
            <w:pPr>
              <w:jc w:val="center"/>
              <w:rPr>
                <w:rFonts w:ascii="Calibri" w:hAnsi="Calibri" w:cs="Calibri"/>
                <w:bCs/>
                <w:sz w:val="14"/>
                <w:szCs w:val="14"/>
              </w:rPr>
            </w:pPr>
          </w:p>
        </w:tc>
        <w:tc>
          <w:tcPr>
            <w:tcW w:w="2187" w:type="dxa"/>
            <w:hideMark/>
          </w:tcPr>
          <w:p w14:paraId="6B16BF6B"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3 000 000,00</w:t>
            </w:r>
          </w:p>
        </w:tc>
        <w:tc>
          <w:tcPr>
            <w:tcW w:w="1190" w:type="dxa"/>
            <w:vMerge/>
            <w:hideMark/>
          </w:tcPr>
          <w:p w14:paraId="62BA4DCD" w14:textId="77777777" w:rsidR="00B078D1" w:rsidRPr="0056062E" w:rsidRDefault="00B078D1" w:rsidP="00B078D1">
            <w:pPr>
              <w:jc w:val="center"/>
              <w:rPr>
                <w:rFonts w:ascii="Calibri" w:hAnsi="Calibri" w:cs="Calibri"/>
                <w:bCs/>
                <w:sz w:val="14"/>
                <w:szCs w:val="14"/>
              </w:rPr>
            </w:pPr>
          </w:p>
        </w:tc>
        <w:tc>
          <w:tcPr>
            <w:tcW w:w="1190" w:type="dxa"/>
            <w:vMerge/>
            <w:hideMark/>
          </w:tcPr>
          <w:p w14:paraId="20479AE6" w14:textId="77777777" w:rsidR="00B078D1" w:rsidRPr="0056062E" w:rsidRDefault="00B078D1" w:rsidP="00B078D1">
            <w:pPr>
              <w:jc w:val="center"/>
              <w:rPr>
                <w:rFonts w:ascii="Calibri" w:hAnsi="Calibri" w:cs="Calibri"/>
                <w:bCs/>
                <w:sz w:val="14"/>
                <w:szCs w:val="14"/>
              </w:rPr>
            </w:pPr>
          </w:p>
        </w:tc>
        <w:tc>
          <w:tcPr>
            <w:tcW w:w="1190" w:type="dxa"/>
            <w:vMerge/>
            <w:hideMark/>
          </w:tcPr>
          <w:p w14:paraId="760E32D5" w14:textId="77777777" w:rsidR="00B078D1" w:rsidRPr="0056062E" w:rsidRDefault="00B078D1" w:rsidP="00B078D1">
            <w:pPr>
              <w:jc w:val="center"/>
              <w:rPr>
                <w:rFonts w:ascii="Calibri" w:hAnsi="Calibri" w:cs="Calibri"/>
                <w:bCs/>
                <w:sz w:val="14"/>
                <w:szCs w:val="14"/>
              </w:rPr>
            </w:pPr>
          </w:p>
        </w:tc>
        <w:tc>
          <w:tcPr>
            <w:tcW w:w="1190" w:type="dxa"/>
            <w:vMerge/>
            <w:hideMark/>
          </w:tcPr>
          <w:p w14:paraId="19C107F2" w14:textId="77777777" w:rsidR="00B078D1" w:rsidRPr="0056062E" w:rsidRDefault="00B078D1" w:rsidP="00B078D1">
            <w:pPr>
              <w:jc w:val="center"/>
              <w:rPr>
                <w:rFonts w:ascii="Calibri" w:hAnsi="Calibri" w:cs="Calibri"/>
                <w:bCs/>
                <w:sz w:val="14"/>
                <w:szCs w:val="14"/>
              </w:rPr>
            </w:pPr>
          </w:p>
        </w:tc>
        <w:tc>
          <w:tcPr>
            <w:tcW w:w="1254" w:type="dxa"/>
            <w:vMerge/>
            <w:hideMark/>
          </w:tcPr>
          <w:p w14:paraId="1D5A9E6A" w14:textId="77777777" w:rsidR="00B078D1" w:rsidRPr="0056062E" w:rsidRDefault="00B078D1" w:rsidP="00B078D1">
            <w:pPr>
              <w:jc w:val="center"/>
              <w:rPr>
                <w:rFonts w:ascii="Calibri" w:hAnsi="Calibri" w:cs="Calibri"/>
                <w:bCs/>
                <w:sz w:val="14"/>
                <w:szCs w:val="14"/>
              </w:rPr>
            </w:pPr>
          </w:p>
        </w:tc>
      </w:tr>
      <w:tr w:rsidR="00B078D1" w:rsidRPr="0056062E" w14:paraId="4C9AEDED" w14:textId="77777777" w:rsidTr="00050A71">
        <w:trPr>
          <w:trHeight w:val="51"/>
        </w:trPr>
        <w:tc>
          <w:tcPr>
            <w:tcW w:w="695" w:type="dxa"/>
            <w:vMerge w:val="restart"/>
            <w:hideMark/>
          </w:tcPr>
          <w:p w14:paraId="0BA37480"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4.2</w:t>
            </w:r>
          </w:p>
        </w:tc>
        <w:tc>
          <w:tcPr>
            <w:tcW w:w="3479" w:type="dxa"/>
            <w:vMerge w:val="restart"/>
            <w:hideMark/>
          </w:tcPr>
          <w:p w14:paraId="18B91364" w14:textId="77777777" w:rsidR="00B078D1" w:rsidRPr="0056062E" w:rsidRDefault="00B078D1">
            <w:pPr>
              <w:jc w:val="center"/>
              <w:rPr>
                <w:rFonts w:ascii="Calibri" w:hAnsi="Calibri" w:cs="Calibri"/>
                <w:bCs/>
                <w:sz w:val="14"/>
                <w:szCs w:val="14"/>
                <w:lang w:val="ru-RU"/>
              </w:rPr>
            </w:pPr>
            <w:r w:rsidRPr="0056062E">
              <w:rPr>
                <w:rFonts w:ascii="Calibri" w:hAnsi="Calibri" w:cs="Calibri"/>
                <w:bCs/>
                <w:sz w:val="14"/>
                <w:szCs w:val="14"/>
                <w:lang w:val="ru-RU"/>
              </w:rPr>
              <w:t xml:space="preserve">Расходы на проведение работ по сносу аварийного жилищного фонда </w:t>
            </w:r>
          </w:p>
        </w:tc>
        <w:tc>
          <w:tcPr>
            <w:tcW w:w="754" w:type="dxa"/>
            <w:vMerge w:val="restart"/>
            <w:hideMark/>
          </w:tcPr>
          <w:p w14:paraId="0F29A259"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001</w:t>
            </w:r>
          </w:p>
        </w:tc>
        <w:tc>
          <w:tcPr>
            <w:tcW w:w="800" w:type="dxa"/>
            <w:vMerge w:val="restart"/>
            <w:hideMark/>
          </w:tcPr>
          <w:p w14:paraId="4B45DA97"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0501</w:t>
            </w:r>
          </w:p>
        </w:tc>
        <w:tc>
          <w:tcPr>
            <w:tcW w:w="1332" w:type="dxa"/>
            <w:vMerge w:val="restart"/>
            <w:hideMark/>
          </w:tcPr>
          <w:p w14:paraId="51DFBDC7"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2090327482</w:t>
            </w:r>
          </w:p>
        </w:tc>
        <w:tc>
          <w:tcPr>
            <w:tcW w:w="723" w:type="dxa"/>
            <w:vMerge w:val="restart"/>
            <w:hideMark/>
          </w:tcPr>
          <w:p w14:paraId="0F805CDA"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2187" w:type="dxa"/>
            <w:hideMark/>
          </w:tcPr>
          <w:p w14:paraId="4A76DDB4" w14:textId="77777777" w:rsidR="00B078D1" w:rsidRPr="0056062E" w:rsidRDefault="00B078D1">
            <w:pPr>
              <w:jc w:val="center"/>
              <w:rPr>
                <w:rFonts w:ascii="Calibri" w:hAnsi="Calibri" w:cs="Calibri"/>
                <w:bCs/>
                <w:sz w:val="14"/>
                <w:szCs w:val="14"/>
              </w:rPr>
            </w:pPr>
            <w:proofErr w:type="spellStart"/>
            <w:r w:rsidRPr="0056062E">
              <w:rPr>
                <w:rFonts w:ascii="Calibri" w:hAnsi="Calibri" w:cs="Calibri"/>
                <w:bCs/>
                <w:sz w:val="14"/>
                <w:szCs w:val="14"/>
              </w:rPr>
              <w:t>Всего</w:t>
            </w:r>
            <w:proofErr w:type="spellEnd"/>
          </w:p>
        </w:tc>
        <w:tc>
          <w:tcPr>
            <w:tcW w:w="1190" w:type="dxa"/>
            <w:vMerge w:val="restart"/>
            <w:hideMark/>
          </w:tcPr>
          <w:p w14:paraId="4D24194F"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250 000,00</w:t>
            </w:r>
          </w:p>
        </w:tc>
        <w:tc>
          <w:tcPr>
            <w:tcW w:w="1190" w:type="dxa"/>
            <w:vMerge w:val="restart"/>
            <w:hideMark/>
          </w:tcPr>
          <w:p w14:paraId="7CEBBA25"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1190" w:type="dxa"/>
            <w:vMerge w:val="restart"/>
            <w:hideMark/>
          </w:tcPr>
          <w:p w14:paraId="7A512475"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1190" w:type="dxa"/>
            <w:vMerge w:val="restart"/>
            <w:hideMark/>
          </w:tcPr>
          <w:p w14:paraId="15F0A8FF"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1254" w:type="dxa"/>
            <w:vMerge w:val="restart"/>
            <w:hideMark/>
          </w:tcPr>
          <w:p w14:paraId="4C90084A"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r>
      <w:tr w:rsidR="00B078D1" w:rsidRPr="0056062E" w14:paraId="3A06AC8A" w14:textId="77777777" w:rsidTr="00050A71">
        <w:trPr>
          <w:trHeight w:val="100"/>
        </w:trPr>
        <w:tc>
          <w:tcPr>
            <w:tcW w:w="695" w:type="dxa"/>
            <w:vMerge/>
            <w:hideMark/>
          </w:tcPr>
          <w:p w14:paraId="6EA67E47" w14:textId="77777777" w:rsidR="00B078D1" w:rsidRPr="0056062E" w:rsidRDefault="00B078D1" w:rsidP="00B078D1">
            <w:pPr>
              <w:jc w:val="center"/>
              <w:rPr>
                <w:rFonts w:ascii="Calibri" w:hAnsi="Calibri" w:cs="Calibri"/>
                <w:bCs/>
                <w:sz w:val="14"/>
                <w:szCs w:val="14"/>
              </w:rPr>
            </w:pPr>
          </w:p>
        </w:tc>
        <w:tc>
          <w:tcPr>
            <w:tcW w:w="3479" w:type="dxa"/>
            <w:vMerge/>
            <w:hideMark/>
          </w:tcPr>
          <w:p w14:paraId="04475A30" w14:textId="77777777" w:rsidR="00B078D1" w:rsidRPr="0056062E" w:rsidRDefault="00B078D1" w:rsidP="00B078D1">
            <w:pPr>
              <w:jc w:val="center"/>
              <w:rPr>
                <w:rFonts w:ascii="Calibri" w:hAnsi="Calibri" w:cs="Calibri"/>
                <w:bCs/>
                <w:sz w:val="14"/>
                <w:szCs w:val="14"/>
              </w:rPr>
            </w:pPr>
          </w:p>
        </w:tc>
        <w:tc>
          <w:tcPr>
            <w:tcW w:w="754" w:type="dxa"/>
            <w:vMerge/>
            <w:hideMark/>
          </w:tcPr>
          <w:p w14:paraId="405BA899" w14:textId="77777777" w:rsidR="00B078D1" w:rsidRPr="0056062E" w:rsidRDefault="00B078D1" w:rsidP="00B078D1">
            <w:pPr>
              <w:jc w:val="center"/>
              <w:rPr>
                <w:rFonts w:ascii="Calibri" w:hAnsi="Calibri" w:cs="Calibri"/>
                <w:bCs/>
                <w:sz w:val="14"/>
                <w:szCs w:val="14"/>
              </w:rPr>
            </w:pPr>
          </w:p>
        </w:tc>
        <w:tc>
          <w:tcPr>
            <w:tcW w:w="800" w:type="dxa"/>
            <w:vMerge/>
            <w:hideMark/>
          </w:tcPr>
          <w:p w14:paraId="175FC229" w14:textId="77777777" w:rsidR="00B078D1" w:rsidRPr="0056062E" w:rsidRDefault="00B078D1" w:rsidP="00B078D1">
            <w:pPr>
              <w:jc w:val="center"/>
              <w:rPr>
                <w:rFonts w:ascii="Calibri" w:hAnsi="Calibri" w:cs="Calibri"/>
                <w:bCs/>
                <w:sz w:val="14"/>
                <w:szCs w:val="14"/>
              </w:rPr>
            </w:pPr>
          </w:p>
        </w:tc>
        <w:tc>
          <w:tcPr>
            <w:tcW w:w="1332" w:type="dxa"/>
            <w:vMerge/>
            <w:hideMark/>
          </w:tcPr>
          <w:p w14:paraId="4FA86ACC" w14:textId="77777777" w:rsidR="00B078D1" w:rsidRPr="0056062E" w:rsidRDefault="00B078D1" w:rsidP="00B078D1">
            <w:pPr>
              <w:jc w:val="center"/>
              <w:rPr>
                <w:rFonts w:ascii="Calibri" w:hAnsi="Calibri" w:cs="Calibri"/>
                <w:bCs/>
                <w:sz w:val="14"/>
                <w:szCs w:val="14"/>
              </w:rPr>
            </w:pPr>
          </w:p>
        </w:tc>
        <w:tc>
          <w:tcPr>
            <w:tcW w:w="723" w:type="dxa"/>
            <w:vMerge/>
            <w:hideMark/>
          </w:tcPr>
          <w:p w14:paraId="0B15EE07" w14:textId="77777777" w:rsidR="00B078D1" w:rsidRPr="0056062E" w:rsidRDefault="00B078D1" w:rsidP="00B078D1">
            <w:pPr>
              <w:jc w:val="center"/>
              <w:rPr>
                <w:rFonts w:ascii="Calibri" w:hAnsi="Calibri" w:cs="Calibri"/>
                <w:bCs/>
                <w:sz w:val="14"/>
                <w:szCs w:val="14"/>
              </w:rPr>
            </w:pPr>
          </w:p>
        </w:tc>
        <w:tc>
          <w:tcPr>
            <w:tcW w:w="2187" w:type="dxa"/>
            <w:hideMark/>
          </w:tcPr>
          <w:p w14:paraId="635934D1"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250 000,00</w:t>
            </w:r>
          </w:p>
        </w:tc>
        <w:tc>
          <w:tcPr>
            <w:tcW w:w="1190" w:type="dxa"/>
            <w:vMerge/>
            <w:hideMark/>
          </w:tcPr>
          <w:p w14:paraId="704C318E" w14:textId="77777777" w:rsidR="00B078D1" w:rsidRPr="0056062E" w:rsidRDefault="00B078D1" w:rsidP="00B078D1">
            <w:pPr>
              <w:jc w:val="center"/>
              <w:rPr>
                <w:rFonts w:ascii="Calibri" w:hAnsi="Calibri" w:cs="Calibri"/>
                <w:bCs/>
                <w:sz w:val="14"/>
                <w:szCs w:val="14"/>
              </w:rPr>
            </w:pPr>
          </w:p>
        </w:tc>
        <w:tc>
          <w:tcPr>
            <w:tcW w:w="1190" w:type="dxa"/>
            <w:vMerge/>
            <w:hideMark/>
          </w:tcPr>
          <w:p w14:paraId="3616098D" w14:textId="77777777" w:rsidR="00B078D1" w:rsidRPr="0056062E" w:rsidRDefault="00B078D1" w:rsidP="00B078D1">
            <w:pPr>
              <w:jc w:val="center"/>
              <w:rPr>
                <w:rFonts w:ascii="Calibri" w:hAnsi="Calibri" w:cs="Calibri"/>
                <w:bCs/>
                <w:sz w:val="14"/>
                <w:szCs w:val="14"/>
              </w:rPr>
            </w:pPr>
          </w:p>
        </w:tc>
        <w:tc>
          <w:tcPr>
            <w:tcW w:w="1190" w:type="dxa"/>
            <w:vMerge/>
            <w:hideMark/>
          </w:tcPr>
          <w:p w14:paraId="06792E88" w14:textId="77777777" w:rsidR="00B078D1" w:rsidRPr="0056062E" w:rsidRDefault="00B078D1" w:rsidP="00B078D1">
            <w:pPr>
              <w:jc w:val="center"/>
              <w:rPr>
                <w:rFonts w:ascii="Calibri" w:hAnsi="Calibri" w:cs="Calibri"/>
                <w:bCs/>
                <w:sz w:val="14"/>
                <w:szCs w:val="14"/>
              </w:rPr>
            </w:pPr>
          </w:p>
        </w:tc>
        <w:tc>
          <w:tcPr>
            <w:tcW w:w="1190" w:type="dxa"/>
            <w:vMerge/>
            <w:hideMark/>
          </w:tcPr>
          <w:p w14:paraId="71FAD5BE" w14:textId="77777777" w:rsidR="00B078D1" w:rsidRPr="0056062E" w:rsidRDefault="00B078D1" w:rsidP="00B078D1">
            <w:pPr>
              <w:jc w:val="center"/>
              <w:rPr>
                <w:rFonts w:ascii="Calibri" w:hAnsi="Calibri" w:cs="Calibri"/>
                <w:bCs/>
                <w:sz w:val="14"/>
                <w:szCs w:val="14"/>
              </w:rPr>
            </w:pPr>
          </w:p>
        </w:tc>
        <w:tc>
          <w:tcPr>
            <w:tcW w:w="1254" w:type="dxa"/>
            <w:vMerge/>
            <w:hideMark/>
          </w:tcPr>
          <w:p w14:paraId="3EE6DF06" w14:textId="77777777" w:rsidR="00B078D1" w:rsidRPr="0056062E" w:rsidRDefault="00B078D1" w:rsidP="00B078D1">
            <w:pPr>
              <w:jc w:val="center"/>
              <w:rPr>
                <w:rFonts w:ascii="Calibri" w:hAnsi="Calibri" w:cs="Calibri"/>
                <w:bCs/>
                <w:sz w:val="14"/>
                <w:szCs w:val="14"/>
              </w:rPr>
            </w:pPr>
          </w:p>
        </w:tc>
      </w:tr>
      <w:tr w:rsidR="00B078D1" w:rsidRPr="0056062E" w14:paraId="5549EDF4" w14:textId="77777777" w:rsidTr="00050A71">
        <w:trPr>
          <w:trHeight w:val="226"/>
        </w:trPr>
        <w:tc>
          <w:tcPr>
            <w:tcW w:w="695" w:type="dxa"/>
            <w:vMerge w:val="restart"/>
            <w:hideMark/>
          </w:tcPr>
          <w:p w14:paraId="2D160F4A"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4.3</w:t>
            </w:r>
          </w:p>
        </w:tc>
        <w:tc>
          <w:tcPr>
            <w:tcW w:w="3479" w:type="dxa"/>
            <w:vMerge w:val="restart"/>
            <w:hideMark/>
          </w:tcPr>
          <w:p w14:paraId="4255459A" w14:textId="77777777" w:rsidR="00B078D1" w:rsidRPr="0056062E" w:rsidRDefault="00B078D1">
            <w:pPr>
              <w:jc w:val="center"/>
              <w:rPr>
                <w:rFonts w:ascii="Calibri" w:hAnsi="Calibri" w:cs="Calibri"/>
                <w:bCs/>
                <w:sz w:val="14"/>
                <w:szCs w:val="14"/>
                <w:lang w:val="ru-RU"/>
              </w:rPr>
            </w:pPr>
            <w:r w:rsidRPr="0056062E">
              <w:rPr>
                <w:rFonts w:ascii="Calibri" w:hAnsi="Calibri" w:cs="Calibri"/>
                <w:bCs/>
                <w:sz w:val="14"/>
                <w:szCs w:val="14"/>
                <w:lang w:val="ru-RU"/>
              </w:rPr>
              <w:t xml:space="preserve">Расходы на проведение технического обследования муниципального жилищного фонда специализированной организацией </w:t>
            </w:r>
          </w:p>
        </w:tc>
        <w:tc>
          <w:tcPr>
            <w:tcW w:w="754" w:type="dxa"/>
            <w:vMerge w:val="restart"/>
            <w:hideMark/>
          </w:tcPr>
          <w:p w14:paraId="5C5BF5DE"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001</w:t>
            </w:r>
          </w:p>
        </w:tc>
        <w:tc>
          <w:tcPr>
            <w:tcW w:w="800" w:type="dxa"/>
            <w:vMerge w:val="restart"/>
            <w:hideMark/>
          </w:tcPr>
          <w:p w14:paraId="4EF42615"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0501</w:t>
            </w:r>
          </w:p>
        </w:tc>
        <w:tc>
          <w:tcPr>
            <w:tcW w:w="1332" w:type="dxa"/>
            <w:vMerge w:val="restart"/>
            <w:hideMark/>
          </w:tcPr>
          <w:p w14:paraId="0765C4B5"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2090327483</w:t>
            </w:r>
          </w:p>
        </w:tc>
        <w:tc>
          <w:tcPr>
            <w:tcW w:w="723" w:type="dxa"/>
            <w:vMerge w:val="restart"/>
            <w:hideMark/>
          </w:tcPr>
          <w:p w14:paraId="6637F565"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2187" w:type="dxa"/>
            <w:hideMark/>
          </w:tcPr>
          <w:p w14:paraId="0BCE12E3" w14:textId="77777777" w:rsidR="00B078D1" w:rsidRPr="0056062E" w:rsidRDefault="00B078D1">
            <w:pPr>
              <w:jc w:val="center"/>
              <w:rPr>
                <w:rFonts w:ascii="Calibri" w:hAnsi="Calibri" w:cs="Calibri"/>
                <w:bCs/>
                <w:sz w:val="14"/>
                <w:szCs w:val="14"/>
              </w:rPr>
            </w:pPr>
            <w:proofErr w:type="spellStart"/>
            <w:r w:rsidRPr="0056062E">
              <w:rPr>
                <w:rFonts w:ascii="Calibri" w:hAnsi="Calibri" w:cs="Calibri"/>
                <w:bCs/>
                <w:sz w:val="14"/>
                <w:szCs w:val="14"/>
              </w:rPr>
              <w:t>Всего</w:t>
            </w:r>
            <w:proofErr w:type="spellEnd"/>
          </w:p>
        </w:tc>
        <w:tc>
          <w:tcPr>
            <w:tcW w:w="1190" w:type="dxa"/>
            <w:vMerge w:val="restart"/>
            <w:hideMark/>
          </w:tcPr>
          <w:p w14:paraId="7BB75738"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350 000,00</w:t>
            </w:r>
          </w:p>
        </w:tc>
        <w:tc>
          <w:tcPr>
            <w:tcW w:w="1190" w:type="dxa"/>
            <w:vMerge w:val="restart"/>
            <w:hideMark/>
          </w:tcPr>
          <w:p w14:paraId="4399E77F"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1190" w:type="dxa"/>
            <w:vMerge w:val="restart"/>
            <w:hideMark/>
          </w:tcPr>
          <w:p w14:paraId="0252B933"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1190" w:type="dxa"/>
            <w:vMerge w:val="restart"/>
            <w:hideMark/>
          </w:tcPr>
          <w:p w14:paraId="3A9786A3"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c>
          <w:tcPr>
            <w:tcW w:w="1254" w:type="dxa"/>
            <w:vMerge w:val="restart"/>
            <w:hideMark/>
          </w:tcPr>
          <w:p w14:paraId="6214DC07"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0,00</w:t>
            </w:r>
          </w:p>
        </w:tc>
      </w:tr>
      <w:tr w:rsidR="00B078D1" w:rsidRPr="0056062E" w14:paraId="157C3CA1" w14:textId="77777777" w:rsidTr="00050A71">
        <w:trPr>
          <w:trHeight w:val="51"/>
        </w:trPr>
        <w:tc>
          <w:tcPr>
            <w:tcW w:w="695" w:type="dxa"/>
            <w:vMerge/>
            <w:hideMark/>
          </w:tcPr>
          <w:p w14:paraId="103A9BAF" w14:textId="77777777" w:rsidR="00B078D1" w:rsidRPr="0056062E" w:rsidRDefault="00B078D1" w:rsidP="00B078D1">
            <w:pPr>
              <w:jc w:val="center"/>
              <w:rPr>
                <w:rFonts w:ascii="Calibri" w:hAnsi="Calibri" w:cs="Calibri"/>
                <w:bCs/>
                <w:sz w:val="14"/>
                <w:szCs w:val="14"/>
              </w:rPr>
            </w:pPr>
          </w:p>
        </w:tc>
        <w:tc>
          <w:tcPr>
            <w:tcW w:w="3479" w:type="dxa"/>
            <w:vMerge/>
            <w:hideMark/>
          </w:tcPr>
          <w:p w14:paraId="33734D96" w14:textId="77777777" w:rsidR="00B078D1" w:rsidRPr="0056062E" w:rsidRDefault="00B078D1" w:rsidP="00B078D1">
            <w:pPr>
              <w:jc w:val="center"/>
              <w:rPr>
                <w:rFonts w:ascii="Calibri" w:hAnsi="Calibri" w:cs="Calibri"/>
                <w:bCs/>
                <w:sz w:val="14"/>
                <w:szCs w:val="14"/>
              </w:rPr>
            </w:pPr>
          </w:p>
        </w:tc>
        <w:tc>
          <w:tcPr>
            <w:tcW w:w="754" w:type="dxa"/>
            <w:vMerge/>
            <w:hideMark/>
          </w:tcPr>
          <w:p w14:paraId="69743221" w14:textId="77777777" w:rsidR="00B078D1" w:rsidRPr="0056062E" w:rsidRDefault="00B078D1" w:rsidP="00B078D1">
            <w:pPr>
              <w:jc w:val="center"/>
              <w:rPr>
                <w:rFonts w:ascii="Calibri" w:hAnsi="Calibri" w:cs="Calibri"/>
                <w:bCs/>
                <w:sz w:val="14"/>
                <w:szCs w:val="14"/>
              </w:rPr>
            </w:pPr>
          </w:p>
        </w:tc>
        <w:tc>
          <w:tcPr>
            <w:tcW w:w="800" w:type="dxa"/>
            <w:vMerge/>
            <w:hideMark/>
          </w:tcPr>
          <w:p w14:paraId="29B4167F" w14:textId="77777777" w:rsidR="00B078D1" w:rsidRPr="0056062E" w:rsidRDefault="00B078D1" w:rsidP="00B078D1">
            <w:pPr>
              <w:jc w:val="center"/>
              <w:rPr>
                <w:rFonts w:ascii="Calibri" w:hAnsi="Calibri" w:cs="Calibri"/>
                <w:bCs/>
                <w:sz w:val="14"/>
                <w:szCs w:val="14"/>
              </w:rPr>
            </w:pPr>
          </w:p>
        </w:tc>
        <w:tc>
          <w:tcPr>
            <w:tcW w:w="1332" w:type="dxa"/>
            <w:vMerge/>
            <w:hideMark/>
          </w:tcPr>
          <w:p w14:paraId="7CCFDF4C" w14:textId="77777777" w:rsidR="00B078D1" w:rsidRPr="0056062E" w:rsidRDefault="00B078D1" w:rsidP="00B078D1">
            <w:pPr>
              <w:jc w:val="center"/>
              <w:rPr>
                <w:rFonts w:ascii="Calibri" w:hAnsi="Calibri" w:cs="Calibri"/>
                <w:bCs/>
                <w:sz w:val="14"/>
                <w:szCs w:val="14"/>
              </w:rPr>
            </w:pPr>
          </w:p>
        </w:tc>
        <w:tc>
          <w:tcPr>
            <w:tcW w:w="723" w:type="dxa"/>
            <w:vMerge/>
            <w:hideMark/>
          </w:tcPr>
          <w:p w14:paraId="4DB66CA8" w14:textId="77777777" w:rsidR="00B078D1" w:rsidRPr="0056062E" w:rsidRDefault="00B078D1" w:rsidP="00B078D1">
            <w:pPr>
              <w:jc w:val="center"/>
              <w:rPr>
                <w:rFonts w:ascii="Calibri" w:hAnsi="Calibri" w:cs="Calibri"/>
                <w:bCs/>
                <w:sz w:val="14"/>
                <w:szCs w:val="14"/>
              </w:rPr>
            </w:pPr>
          </w:p>
        </w:tc>
        <w:tc>
          <w:tcPr>
            <w:tcW w:w="2187" w:type="dxa"/>
            <w:hideMark/>
          </w:tcPr>
          <w:p w14:paraId="6A734138" w14:textId="77777777" w:rsidR="00B078D1" w:rsidRPr="0056062E" w:rsidRDefault="00B078D1">
            <w:pPr>
              <w:jc w:val="center"/>
              <w:rPr>
                <w:rFonts w:ascii="Calibri" w:hAnsi="Calibri" w:cs="Calibri"/>
                <w:bCs/>
                <w:sz w:val="14"/>
                <w:szCs w:val="14"/>
              </w:rPr>
            </w:pPr>
            <w:r w:rsidRPr="0056062E">
              <w:rPr>
                <w:rFonts w:ascii="Calibri" w:hAnsi="Calibri" w:cs="Calibri"/>
                <w:bCs/>
                <w:sz w:val="14"/>
                <w:szCs w:val="14"/>
              </w:rPr>
              <w:t>350 000,00</w:t>
            </w:r>
          </w:p>
        </w:tc>
        <w:tc>
          <w:tcPr>
            <w:tcW w:w="1190" w:type="dxa"/>
            <w:vMerge/>
            <w:hideMark/>
          </w:tcPr>
          <w:p w14:paraId="6299F987" w14:textId="77777777" w:rsidR="00B078D1" w:rsidRPr="0056062E" w:rsidRDefault="00B078D1" w:rsidP="00B078D1">
            <w:pPr>
              <w:jc w:val="center"/>
              <w:rPr>
                <w:rFonts w:ascii="Calibri" w:hAnsi="Calibri" w:cs="Calibri"/>
                <w:bCs/>
                <w:sz w:val="14"/>
                <w:szCs w:val="14"/>
              </w:rPr>
            </w:pPr>
          </w:p>
        </w:tc>
        <w:tc>
          <w:tcPr>
            <w:tcW w:w="1190" w:type="dxa"/>
            <w:vMerge/>
            <w:hideMark/>
          </w:tcPr>
          <w:p w14:paraId="4806975E" w14:textId="77777777" w:rsidR="00B078D1" w:rsidRPr="0056062E" w:rsidRDefault="00B078D1" w:rsidP="00B078D1">
            <w:pPr>
              <w:jc w:val="center"/>
              <w:rPr>
                <w:rFonts w:ascii="Calibri" w:hAnsi="Calibri" w:cs="Calibri"/>
                <w:bCs/>
                <w:sz w:val="14"/>
                <w:szCs w:val="14"/>
              </w:rPr>
            </w:pPr>
          </w:p>
        </w:tc>
        <w:tc>
          <w:tcPr>
            <w:tcW w:w="1190" w:type="dxa"/>
            <w:vMerge/>
            <w:hideMark/>
          </w:tcPr>
          <w:p w14:paraId="3FE9DD7F" w14:textId="77777777" w:rsidR="00B078D1" w:rsidRPr="0056062E" w:rsidRDefault="00B078D1" w:rsidP="00B078D1">
            <w:pPr>
              <w:jc w:val="center"/>
              <w:rPr>
                <w:rFonts w:ascii="Calibri" w:hAnsi="Calibri" w:cs="Calibri"/>
                <w:bCs/>
                <w:sz w:val="14"/>
                <w:szCs w:val="14"/>
              </w:rPr>
            </w:pPr>
          </w:p>
        </w:tc>
        <w:tc>
          <w:tcPr>
            <w:tcW w:w="1190" w:type="dxa"/>
            <w:vMerge/>
            <w:hideMark/>
          </w:tcPr>
          <w:p w14:paraId="09E31DA4" w14:textId="77777777" w:rsidR="00B078D1" w:rsidRPr="0056062E" w:rsidRDefault="00B078D1" w:rsidP="00B078D1">
            <w:pPr>
              <w:jc w:val="center"/>
              <w:rPr>
                <w:rFonts w:ascii="Calibri" w:hAnsi="Calibri" w:cs="Calibri"/>
                <w:bCs/>
                <w:sz w:val="14"/>
                <w:szCs w:val="14"/>
              </w:rPr>
            </w:pPr>
          </w:p>
        </w:tc>
        <w:tc>
          <w:tcPr>
            <w:tcW w:w="1254" w:type="dxa"/>
            <w:vMerge/>
            <w:hideMark/>
          </w:tcPr>
          <w:p w14:paraId="68F4E183" w14:textId="77777777" w:rsidR="00B078D1" w:rsidRPr="0056062E" w:rsidRDefault="00B078D1" w:rsidP="00B078D1">
            <w:pPr>
              <w:jc w:val="center"/>
              <w:rPr>
                <w:rFonts w:ascii="Calibri" w:hAnsi="Calibri" w:cs="Calibri"/>
                <w:bCs/>
                <w:sz w:val="14"/>
                <w:szCs w:val="14"/>
              </w:rPr>
            </w:pPr>
          </w:p>
        </w:tc>
      </w:tr>
    </w:tbl>
    <w:p w14:paraId="5A2E9E64" w14:textId="77777777" w:rsidR="00B078D1" w:rsidRPr="0056062E" w:rsidRDefault="00B078D1" w:rsidP="00703D15">
      <w:pPr>
        <w:jc w:val="center"/>
        <w:rPr>
          <w:rFonts w:ascii="Calibri" w:hAnsi="Calibri" w:cs="Calibri"/>
          <w:bCs/>
          <w:sz w:val="14"/>
          <w:szCs w:val="14"/>
          <w:lang w:val="ru-RU"/>
        </w:rPr>
      </w:pPr>
    </w:p>
    <w:tbl>
      <w:tblPr>
        <w:tblW w:w="15933" w:type="dxa"/>
        <w:tblLayout w:type="fixed"/>
        <w:tblCellMar>
          <w:left w:w="0" w:type="dxa"/>
          <w:right w:w="0" w:type="dxa"/>
        </w:tblCellMar>
        <w:tblLook w:val="0000" w:firstRow="0" w:lastRow="0" w:firstColumn="0" w:lastColumn="0" w:noHBand="0" w:noVBand="0"/>
      </w:tblPr>
      <w:tblGrid>
        <w:gridCol w:w="3767"/>
        <w:gridCol w:w="284"/>
        <w:gridCol w:w="3779"/>
        <w:gridCol w:w="284"/>
        <w:gridCol w:w="3768"/>
        <w:gridCol w:w="283"/>
        <w:gridCol w:w="3768"/>
      </w:tblGrid>
      <w:tr w:rsidR="00040FD5" w:rsidRPr="0056062E" w14:paraId="4F81D648" w14:textId="77777777" w:rsidTr="00D66F6F">
        <w:trPr>
          <w:trHeight w:val="18"/>
        </w:trPr>
        <w:tc>
          <w:tcPr>
            <w:tcW w:w="3766" w:type="dxa"/>
            <w:shd w:val="clear" w:color="auto" w:fill="auto"/>
          </w:tcPr>
          <w:p w14:paraId="497F3B1E" w14:textId="77777777" w:rsidR="00E83898" w:rsidRPr="0056062E" w:rsidRDefault="00E83898" w:rsidP="00E83898">
            <w:pPr>
              <w:jc w:val="center"/>
              <w:rPr>
                <w:rFonts w:ascii="Calibri" w:hAnsi="Calibri" w:cs="Calibri"/>
                <w:b/>
                <w:sz w:val="18"/>
                <w:szCs w:val="18"/>
                <w:lang w:val="ru-RU"/>
              </w:rPr>
            </w:pPr>
            <w:r w:rsidRPr="0056062E">
              <w:rPr>
                <w:rFonts w:ascii="Calibri" w:hAnsi="Calibri" w:cs="Calibri"/>
                <w:b/>
                <w:sz w:val="18"/>
                <w:szCs w:val="18"/>
                <w:lang w:val="ru-RU"/>
              </w:rPr>
              <w:t>АДМИНИСТРАЦИЯ ДАЛЬНЕРЕЧЕНСКОГО МУНИЦИПАЛЬНОГО ОКРУГА ПРИМОРСКОГО КРАЯ</w:t>
            </w:r>
          </w:p>
          <w:p w14:paraId="310BD11B" w14:textId="77777777" w:rsidR="00E83898" w:rsidRPr="0056062E" w:rsidRDefault="00E83898" w:rsidP="00E83898">
            <w:pPr>
              <w:ind w:firstLine="709"/>
              <w:jc w:val="both"/>
              <w:rPr>
                <w:rFonts w:ascii="Calibri" w:hAnsi="Calibri" w:cs="Calibri"/>
                <w:b/>
                <w:sz w:val="18"/>
                <w:szCs w:val="18"/>
                <w:lang w:val="ru-RU"/>
              </w:rPr>
            </w:pPr>
          </w:p>
          <w:p w14:paraId="2D61BF2B" w14:textId="77777777" w:rsidR="00E83898" w:rsidRPr="0056062E" w:rsidRDefault="00E83898" w:rsidP="00E83898">
            <w:pPr>
              <w:numPr>
                <w:ilvl w:val="0"/>
                <w:numId w:val="3"/>
              </w:numPr>
              <w:jc w:val="center"/>
              <w:rPr>
                <w:rFonts w:ascii="Calibri" w:hAnsi="Calibri" w:cs="Calibri"/>
                <w:b/>
                <w:sz w:val="18"/>
                <w:szCs w:val="18"/>
                <w:lang w:val="ru-RU"/>
              </w:rPr>
            </w:pPr>
            <w:r w:rsidRPr="0056062E">
              <w:rPr>
                <w:rFonts w:ascii="Calibri" w:hAnsi="Calibri" w:cs="Calibri"/>
                <w:b/>
                <w:sz w:val="18"/>
                <w:szCs w:val="18"/>
                <w:lang w:val="ru-RU"/>
              </w:rPr>
              <w:t>ПОСТАНОВЛЕНИЕ</w:t>
            </w:r>
          </w:p>
          <w:p w14:paraId="19EF9D9B" w14:textId="77777777" w:rsidR="00E83898" w:rsidRPr="0056062E" w:rsidRDefault="00E83898" w:rsidP="00E83898">
            <w:pPr>
              <w:numPr>
                <w:ilvl w:val="0"/>
                <w:numId w:val="2"/>
              </w:numPr>
              <w:jc w:val="both"/>
              <w:rPr>
                <w:rFonts w:ascii="Calibri" w:hAnsi="Calibri" w:cs="Calibri"/>
                <w:b/>
                <w:sz w:val="18"/>
                <w:szCs w:val="18"/>
                <w:lang w:val="ru-RU"/>
              </w:rPr>
            </w:pPr>
          </w:p>
          <w:p w14:paraId="187DF3A4" w14:textId="77777777" w:rsidR="00E83898" w:rsidRPr="0056062E" w:rsidRDefault="00E83898" w:rsidP="00E83898">
            <w:pPr>
              <w:ind w:firstLine="709"/>
              <w:jc w:val="both"/>
              <w:rPr>
                <w:rFonts w:ascii="Calibri" w:hAnsi="Calibri" w:cs="Calibri"/>
                <w:b/>
                <w:sz w:val="18"/>
                <w:szCs w:val="18"/>
                <w:lang w:val="ru-RU"/>
              </w:rPr>
            </w:pPr>
          </w:p>
          <w:p w14:paraId="32F89420" w14:textId="77777777" w:rsidR="00E83898" w:rsidRPr="0056062E" w:rsidRDefault="00E83898" w:rsidP="00E83898">
            <w:pPr>
              <w:jc w:val="both"/>
              <w:rPr>
                <w:rFonts w:ascii="Calibri" w:hAnsi="Calibri" w:cs="Calibri"/>
                <w:b/>
                <w:sz w:val="14"/>
                <w:szCs w:val="14"/>
                <w:u w:val="single"/>
                <w:lang w:val="ru-RU"/>
              </w:rPr>
            </w:pPr>
            <w:r w:rsidRPr="0056062E">
              <w:rPr>
                <w:rFonts w:ascii="Calibri" w:hAnsi="Calibri" w:cs="Calibri"/>
                <w:b/>
                <w:sz w:val="14"/>
                <w:szCs w:val="14"/>
                <w:lang w:val="ru-RU"/>
              </w:rPr>
              <w:t>16 февраля 2026 года</w:t>
            </w:r>
            <w:r w:rsidRPr="0056062E">
              <w:rPr>
                <w:rFonts w:ascii="Calibri" w:hAnsi="Calibri" w:cs="Calibri"/>
                <w:sz w:val="14"/>
                <w:szCs w:val="14"/>
                <w:lang w:val="ru-RU"/>
              </w:rPr>
              <w:t xml:space="preserve">           </w:t>
            </w:r>
            <w:r w:rsidRPr="0056062E">
              <w:rPr>
                <w:rFonts w:ascii="Calibri" w:hAnsi="Calibri" w:cs="Calibri"/>
                <w:b/>
                <w:sz w:val="14"/>
                <w:szCs w:val="14"/>
                <w:lang w:val="ru-RU"/>
              </w:rPr>
              <w:t>г. Дальнереченск</w:t>
            </w:r>
            <w:r w:rsidRPr="0056062E">
              <w:rPr>
                <w:rFonts w:ascii="Calibri" w:hAnsi="Calibri" w:cs="Calibri"/>
                <w:sz w:val="14"/>
                <w:szCs w:val="14"/>
                <w:lang w:val="ru-RU"/>
              </w:rPr>
              <w:t xml:space="preserve">             </w:t>
            </w:r>
            <w:r w:rsidRPr="0056062E">
              <w:rPr>
                <w:rFonts w:ascii="Calibri" w:hAnsi="Calibri" w:cs="Calibri"/>
                <w:b/>
                <w:sz w:val="14"/>
                <w:szCs w:val="14"/>
                <w:lang w:val="ru-RU"/>
              </w:rPr>
              <w:t>№ 129 -па</w:t>
            </w:r>
          </w:p>
          <w:p w14:paraId="05575649" w14:textId="77777777" w:rsidR="00E83898" w:rsidRPr="0056062E" w:rsidRDefault="00E83898" w:rsidP="00E83898">
            <w:pPr>
              <w:ind w:firstLine="709"/>
              <w:jc w:val="both"/>
              <w:rPr>
                <w:rFonts w:ascii="Calibri" w:hAnsi="Calibri" w:cs="Calibri"/>
                <w:b/>
                <w:sz w:val="18"/>
                <w:szCs w:val="18"/>
                <w:u w:val="single"/>
                <w:lang w:val="ru-RU"/>
              </w:rPr>
            </w:pPr>
          </w:p>
          <w:p w14:paraId="0295ED04" w14:textId="77777777" w:rsidR="00E83898" w:rsidRPr="0056062E" w:rsidRDefault="00E83898" w:rsidP="00E83898">
            <w:pPr>
              <w:ind w:firstLine="709"/>
              <w:jc w:val="both"/>
              <w:rPr>
                <w:rFonts w:ascii="Calibri" w:hAnsi="Calibri" w:cs="Calibri"/>
                <w:b/>
                <w:sz w:val="18"/>
                <w:szCs w:val="18"/>
                <w:u w:val="single"/>
                <w:lang w:val="ru-RU"/>
              </w:rPr>
            </w:pPr>
          </w:p>
          <w:p w14:paraId="4CB2524C" w14:textId="77777777" w:rsidR="00E83898" w:rsidRPr="0056062E" w:rsidRDefault="00E83898" w:rsidP="00E83898">
            <w:pPr>
              <w:jc w:val="center"/>
              <w:rPr>
                <w:rFonts w:ascii="Calibri" w:hAnsi="Calibri" w:cs="Calibri"/>
                <w:b/>
                <w:sz w:val="18"/>
                <w:szCs w:val="18"/>
                <w:u w:val="single"/>
                <w:lang w:val="ru-RU"/>
              </w:rPr>
            </w:pPr>
            <w:r w:rsidRPr="0056062E">
              <w:rPr>
                <w:rFonts w:ascii="Calibri" w:hAnsi="Calibri" w:cs="Calibri"/>
                <w:b/>
                <w:sz w:val="18"/>
                <w:szCs w:val="18"/>
                <w:lang w:val="ru-RU"/>
              </w:rPr>
              <w:t>О внесении изменений в муниципальную программу «Содержание и благоустройство территорий Дальнереченского муниципального округа на 2026-2030 годы»</w:t>
            </w:r>
          </w:p>
          <w:p w14:paraId="700C0F04" w14:textId="77777777" w:rsidR="00E83898" w:rsidRPr="0056062E" w:rsidRDefault="00E83898" w:rsidP="00E83898">
            <w:pPr>
              <w:ind w:firstLine="709"/>
              <w:jc w:val="both"/>
              <w:rPr>
                <w:rFonts w:ascii="Calibri" w:hAnsi="Calibri" w:cs="Calibri"/>
                <w:b/>
                <w:sz w:val="18"/>
                <w:szCs w:val="18"/>
                <w:u w:val="single"/>
                <w:lang w:val="ru-RU"/>
              </w:rPr>
            </w:pPr>
          </w:p>
          <w:p w14:paraId="19A90265" w14:textId="77777777" w:rsidR="00E83898" w:rsidRPr="0056062E" w:rsidRDefault="00E83898" w:rsidP="00E83898">
            <w:pPr>
              <w:ind w:firstLine="709"/>
              <w:jc w:val="both"/>
              <w:rPr>
                <w:rFonts w:ascii="Calibri" w:hAnsi="Calibri" w:cs="Calibri"/>
                <w:b/>
                <w:sz w:val="18"/>
                <w:szCs w:val="18"/>
                <w:u w:val="single"/>
                <w:lang w:val="ru-RU"/>
              </w:rPr>
            </w:pPr>
          </w:p>
          <w:p w14:paraId="03CD8C93" w14:textId="77777777" w:rsidR="00040FD5" w:rsidRPr="0056062E" w:rsidRDefault="00E83898" w:rsidP="001F3255">
            <w:pPr>
              <w:ind w:firstLine="709"/>
              <w:jc w:val="both"/>
              <w:rPr>
                <w:rFonts w:ascii="Calibri" w:hAnsi="Calibri" w:cs="Calibri"/>
                <w:sz w:val="18"/>
                <w:szCs w:val="18"/>
                <w:lang w:val="ru-RU"/>
              </w:rPr>
            </w:pPr>
            <w:r w:rsidRPr="0056062E">
              <w:rPr>
                <w:rFonts w:ascii="Calibri" w:hAnsi="Calibri" w:cs="Calibri"/>
                <w:sz w:val="18"/>
                <w:szCs w:val="18"/>
                <w:lang w:val="ru-RU"/>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w:t>
            </w:r>
            <w:r w:rsidR="001F3255" w:rsidRPr="0056062E">
              <w:rPr>
                <w:rFonts w:ascii="Calibri" w:hAnsi="Calibri" w:cs="Calibri"/>
                <w:sz w:val="18"/>
                <w:szCs w:val="18"/>
                <w:lang w:val="ru-RU"/>
              </w:rPr>
              <w:t>«Об общих принципах организации местного</w:t>
            </w:r>
          </w:p>
        </w:tc>
        <w:tc>
          <w:tcPr>
            <w:tcW w:w="284" w:type="dxa"/>
            <w:shd w:val="clear" w:color="auto" w:fill="auto"/>
          </w:tcPr>
          <w:p w14:paraId="7F96997F" w14:textId="77777777" w:rsidR="00040FD5" w:rsidRPr="0056062E" w:rsidRDefault="00040FD5" w:rsidP="00D66F6F">
            <w:pPr>
              <w:rPr>
                <w:rFonts w:ascii="Calibri" w:hAnsi="Calibri" w:cs="Calibri"/>
                <w:sz w:val="18"/>
                <w:szCs w:val="18"/>
                <w:lang w:val="ru-RU"/>
              </w:rPr>
            </w:pPr>
          </w:p>
        </w:tc>
        <w:tc>
          <w:tcPr>
            <w:tcW w:w="3779" w:type="dxa"/>
            <w:shd w:val="clear" w:color="auto" w:fill="auto"/>
          </w:tcPr>
          <w:p w14:paraId="4F8BA2E2" w14:textId="77777777" w:rsidR="00E83898" w:rsidRPr="0056062E" w:rsidRDefault="001F3255" w:rsidP="00E83898">
            <w:pPr>
              <w:jc w:val="both"/>
              <w:rPr>
                <w:rFonts w:ascii="Calibri" w:hAnsi="Calibri" w:cs="Calibri"/>
                <w:sz w:val="18"/>
                <w:szCs w:val="18"/>
                <w:lang w:val="ru-RU"/>
              </w:rPr>
            </w:pPr>
            <w:r w:rsidRPr="0056062E">
              <w:rPr>
                <w:rFonts w:ascii="Calibri" w:hAnsi="Calibri" w:cs="Calibri"/>
                <w:sz w:val="18"/>
                <w:szCs w:val="18"/>
                <w:lang w:val="ru-RU"/>
              </w:rPr>
              <w:t>самоуправления в единой системе публичной власти»,</w:t>
            </w:r>
            <w:r w:rsidRPr="0056062E">
              <w:rPr>
                <w:rFonts w:ascii="Calibri" w:hAnsi="Calibri" w:cs="Calibri"/>
                <w:bCs/>
                <w:sz w:val="18"/>
                <w:szCs w:val="18"/>
                <w:lang w:val="ru-RU"/>
              </w:rPr>
              <w:t xml:space="preserve"> </w:t>
            </w:r>
            <w:r w:rsidRPr="0056062E">
              <w:rPr>
                <w:rFonts w:ascii="Calibri" w:hAnsi="Calibri" w:cs="Calibri"/>
                <w:sz w:val="18"/>
                <w:szCs w:val="18"/>
                <w:lang w:val="ru-RU"/>
              </w:rPr>
              <w:t xml:space="preserve">руководствуясь постановлением администрации Дальнереченского </w:t>
            </w:r>
            <w:r w:rsidR="00E83898" w:rsidRPr="0056062E">
              <w:rPr>
                <w:rFonts w:ascii="Calibri" w:hAnsi="Calibri" w:cs="Calibri"/>
                <w:sz w:val="18"/>
                <w:szCs w:val="18"/>
                <w:lang w:val="ru-RU"/>
              </w:rPr>
              <w:t>муниципального округа от 19.12.2025 № 637-па «Об утверждении Порядка разработки, реализации и оценки эффективности муниципальных программ Дальнереченского муниципального округа», Уставом Дальнереченского муниципального округа, Администрация Дальнереченского муниципального округа п о с т а н о в л я е т:</w:t>
            </w:r>
          </w:p>
          <w:p w14:paraId="3AF49AC8" w14:textId="77777777" w:rsidR="00E83898" w:rsidRPr="0056062E" w:rsidRDefault="00E83898" w:rsidP="00E83898">
            <w:pPr>
              <w:ind w:firstLine="709"/>
              <w:jc w:val="both"/>
              <w:rPr>
                <w:rFonts w:ascii="Calibri" w:hAnsi="Calibri" w:cs="Calibri"/>
                <w:sz w:val="18"/>
                <w:szCs w:val="18"/>
                <w:lang w:val="ru-RU"/>
              </w:rPr>
            </w:pPr>
          </w:p>
          <w:p w14:paraId="54E2CCF6" w14:textId="77777777" w:rsidR="00E83898" w:rsidRPr="0056062E" w:rsidRDefault="00E83898" w:rsidP="00E83898">
            <w:pPr>
              <w:ind w:firstLine="709"/>
              <w:jc w:val="both"/>
              <w:rPr>
                <w:rFonts w:ascii="Calibri" w:hAnsi="Calibri" w:cs="Calibri"/>
                <w:sz w:val="18"/>
                <w:szCs w:val="18"/>
                <w:lang w:val="ru-RU"/>
              </w:rPr>
            </w:pPr>
          </w:p>
          <w:p w14:paraId="1BDDDF33" w14:textId="77777777" w:rsidR="001F3255" w:rsidRPr="0056062E" w:rsidRDefault="00E83898" w:rsidP="00DA5DE1">
            <w:pPr>
              <w:ind w:firstLine="709"/>
              <w:jc w:val="both"/>
              <w:rPr>
                <w:rFonts w:ascii="Calibri" w:hAnsi="Calibri" w:cs="Calibri"/>
                <w:sz w:val="18"/>
                <w:szCs w:val="18"/>
                <w:lang w:val="ru-RU"/>
              </w:rPr>
            </w:pPr>
            <w:r w:rsidRPr="0056062E">
              <w:rPr>
                <w:rFonts w:ascii="Calibri" w:hAnsi="Calibri" w:cs="Calibri"/>
                <w:sz w:val="18"/>
                <w:szCs w:val="18"/>
                <w:lang w:val="ru-RU"/>
              </w:rPr>
              <w:t xml:space="preserve">1. Внести изменения в муниципальную программу «Содержание и благоустройство территорий Дальнереченского муниципального округа на 2026-2030 годы», утвержденную постановлением администрации Дальнереченского муниципального района от 21.01.2026 № 30-па (далее – Программа) </w:t>
            </w:r>
            <w:r w:rsidR="001F3255" w:rsidRPr="0056062E">
              <w:rPr>
                <w:rFonts w:ascii="Calibri" w:hAnsi="Calibri" w:cs="Calibri"/>
                <w:sz w:val="18"/>
                <w:szCs w:val="18"/>
                <w:lang w:val="ru-RU"/>
              </w:rPr>
              <w:t>следующие изменения:</w:t>
            </w:r>
          </w:p>
          <w:p w14:paraId="29C8553C" w14:textId="77777777" w:rsidR="00040FD5" w:rsidRPr="0056062E" w:rsidRDefault="001F3255" w:rsidP="001F3255">
            <w:pPr>
              <w:ind w:firstLine="709"/>
              <w:jc w:val="both"/>
              <w:rPr>
                <w:rFonts w:ascii="Calibri" w:hAnsi="Calibri" w:cs="Calibri"/>
                <w:sz w:val="18"/>
                <w:szCs w:val="18"/>
                <w:lang w:val="ru-RU"/>
              </w:rPr>
            </w:pPr>
            <w:r w:rsidRPr="0056062E">
              <w:rPr>
                <w:rFonts w:ascii="Calibri" w:hAnsi="Calibri" w:cs="Calibri"/>
                <w:sz w:val="18"/>
                <w:szCs w:val="18"/>
                <w:lang w:val="ru-RU"/>
              </w:rPr>
              <w:t xml:space="preserve">1.1. В паспорте Программы строку </w:t>
            </w:r>
          </w:p>
        </w:tc>
        <w:tc>
          <w:tcPr>
            <w:tcW w:w="284" w:type="dxa"/>
            <w:shd w:val="clear" w:color="auto" w:fill="auto"/>
          </w:tcPr>
          <w:p w14:paraId="057AB0FF" w14:textId="77777777" w:rsidR="00040FD5" w:rsidRPr="0056062E" w:rsidRDefault="00040FD5" w:rsidP="00D66F6F">
            <w:pPr>
              <w:rPr>
                <w:rFonts w:ascii="Calibri" w:hAnsi="Calibri" w:cs="Calibri"/>
                <w:sz w:val="18"/>
                <w:szCs w:val="18"/>
                <w:lang w:val="ru-RU"/>
              </w:rPr>
            </w:pPr>
          </w:p>
        </w:tc>
        <w:tc>
          <w:tcPr>
            <w:tcW w:w="3768" w:type="dxa"/>
            <w:shd w:val="clear" w:color="auto" w:fill="auto"/>
          </w:tcPr>
          <w:p w14:paraId="4EE4E414" w14:textId="77777777" w:rsidR="001F3255" w:rsidRPr="0056062E" w:rsidRDefault="001F3255" w:rsidP="001F3255">
            <w:pPr>
              <w:jc w:val="both"/>
              <w:rPr>
                <w:rFonts w:ascii="Calibri" w:hAnsi="Calibri" w:cs="Calibri"/>
                <w:sz w:val="18"/>
                <w:szCs w:val="18"/>
                <w:lang w:val="ru-RU"/>
              </w:rPr>
            </w:pPr>
            <w:r w:rsidRPr="0056062E">
              <w:rPr>
                <w:rFonts w:ascii="Calibri" w:hAnsi="Calibri" w:cs="Calibri"/>
                <w:sz w:val="18"/>
                <w:szCs w:val="18"/>
                <w:lang w:val="ru-RU"/>
              </w:rPr>
              <w:t>«Объемы и источники финансирования Программы» изложить в следующей редакции:</w:t>
            </w:r>
          </w:p>
          <w:p w14:paraId="3E0EAB02" w14:textId="77777777" w:rsidR="00E83898" w:rsidRPr="0056062E" w:rsidRDefault="001F3255" w:rsidP="001F3255">
            <w:pPr>
              <w:ind w:firstLine="709"/>
              <w:jc w:val="both"/>
              <w:rPr>
                <w:rFonts w:ascii="Calibri" w:hAnsi="Calibri" w:cs="Calibri"/>
                <w:sz w:val="18"/>
                <w:szCs w:val="18"/>
                <w:lang w:val="ru-RU"/>
              </w:rPr>
            </w:pPr>
            <w:r w:rsidRPr="0056062E">
              <w:rPr>
                <w:rFonts w:ascii="Calibri" w:hAnsi="Calibri" w:cs="Calibri"/>
                <w:sz w:val="18"/>
                <w:szCs w:val="18"/>
                <w:lang w:val="ru-RU"/>
              </w:rPr>
              <w:t xml:space="preserve">«Общий объем средств бюджетных ассигнований на реализацию программы составляет – 38 159 657,80 руб., в том числе: </w:t>
            </w:r>
            <w:r w:rsidR="00E83898" w:rsidRPr="0056062E">
              <w:rPr>
                <w:rFonts w:ascii="Calibri" w:hAnsi="Calibri" w:cs="Calibri"/>
                <w:sz w:val="18"/>
                <w:szCs w:val="18"/>
                <w:lang w:val="ru-RU"/>
              </w:rPr>
              <w:t>2026 год – 14 759 720,99 руб.; 2027 год – 8 218 411,69 руб.; 2028 год – 6 184 195,38 руб.; 2029 год – 4 476 864,87 руб.; 2030 год – 4 520 464,87 руб.</w:t>
            </w:r>
          </w:p>
          <w:p w14:paraId="53C33A1A" w14:textId="77777777" w:rsidR="001F3255" w:rsidRPr="0056062E" w:rsidRDefault="00E83898" w:rsidP="00E83898">
            <w:pPr>
              <w:ind w:firstLine="709"/>
              <w:jc w:val="both"/>
              <w:rPr>
                <w:rFonts w:ascii="Calibri" w:hAnsi="Calibri" w:cs="Calibri"/>
                <w:sz w:val="18"/>
                <w:szCs w:val="18"/>
                <w:lang w:val="ru-RU"/>
              </w:rPr>
            </w:pPr>
            <w:r w:rsidRPr="0056062E">
              <w:rPr>
                <w:rFonts w:ascii="Calibri" w:hAnsi="Calibri" w:cs="Calibri"/>
                <w:sz w:val="18"/>
                <w:szCs w:val="18"/>
                <w:lang w:val="ru-RU"/>
              </w:rPr>
              <w:t xml:space="preserve">Средств, привлекаемых на реализацию целей программы краевого бюджета, составляет — 19 135 253,40 руб., в том числе: </w:t>
            </w:r>
          </w:p>
          <w:p w14:paraId="0398D123" w14:textId="77777777" w:rsidR="00E83898" w:rsidRPr="0056062E" w:rsidRDefault="00E83898" w:rsidP="00E83898">
            <w:pPr>
              <w:ind w:firstLine="709"/>
              <w:jc w:val="both"/>
              <w:rPr>
                <w:rFonts w:ascii="Calibri" w:hAnsi="Calibri" w:cs="Calibri"/>
                <w:sz w:val="18"/>
                <w:szCs w:val="18"/>
                <w:lang w:val="ru-RU"/>
              </w:rPr>
            </w:pPr>
            <w:r w:rsidRPr="0056062E">
              <w:rPr>
                <w:rFonts w:ascii="Calibri" w:hAnsi="Calibri" w:cs="Calibri"/>
                <w:sz w:val="18"/>
                <w:szCs w:val="18"/>
                <w:lang w:val="ru-RU"/>
              </w:rPr>
              <w:t>2026 год – 9 000 000,00 руб.; 2027 год – 5 067 626,70 руб.; 2028 год – 5 067 626,70 руб.; 2029 год - 0,00 руб.; 2030 год — 0,00 руб.».</w:t>
            </w:r>
          </w:p>
          <w:p w14:paraId="189BEF74" w14:textId="77777777" w:rsidR="00E83898" w:rsidRPr="0056062E" w:rsidRDefault="00E83898" w:rsidP="00E83898">
            <w:pPr>
              <w:ind w:firstLine="709"/>
              <w:jc w:val="both"/>
              <w:rPr>
                <w:rFonts w:ascii="Calibri" w:hAnsi="Calibri" w:cs="Calibri"/>
                <w:sz w:val="18"/>
                <w:szCs w:val="18"/>
                <w:lang w:val="ru-RU"/>
              </w:rPr>
            </w:pPr>
            <w:r w:rsidRPr="0056062E">
              <w:rPr>
                <w:rFonts w:ascii="Calibri" w:hAnsi="Calibri" w:cs="Calibri"/>
                <w:sz w:val="18"/>
                <w:szCs w:val="18"/>
                <w:lang w:val="ru-RU"/>
              </w:rPr>
              <w:t>1.2. Изложить приложение № 3 к Программе в редакции приложения № 1 к настоящему постановлению.</w:t>
            </w:r>
          </w:p>
          <w:p w14:paraId="313DF069" w14:textId="77777777" w:rsidR="00040FD5" w:rsidRPr="0056062E" w:rsidRDefault="00E83898" w:rsidP="001F3255">
            <w:pPr>
              <w:ind w:firstLine="709"/>
              <w:jc w:val="both"/>
              <w:rPr>
                <w:rFonts w:ascii="Calibri" w:hAnsi="Calibri" w:cs="Calibri"/>
                <w:sz w:val="18"/>
                <w:szCs w:val="18"/>
                <w:lang w:val="ru-RU"/>
              </w:rPr>
            </w:pPr>
            <w:r w:rsidRPr="0056062E">
              <w:rPr>
                <w:rFonts w:ascii="Calibri" w:hAnsi="Calibri" w:cs="Calibri"/>
                <w:sz w:val="18"/>
                <w:szCs w:val="18"/>
                <w:lang w:val="ru-RU"/>
              </w:rPr>
              <w:t xml:space="preserve">2. Отделу делопроизводства и </w:t>
            </w:r>
            <w:r w:rsidR="001F3255" w:rsidRPr="0056062E">
              <w:rPr>
                <w:rFonts w:ascii="Calibri" w:hAnsi="Calibri" w:cs="Calibri"/>
                <w:sz w:val="18"/>
                <w:szCs w:val="18"/>
                <w:lang w:val="ru-RU"/>
              </w:rPr>
              <w:t xml:space="preserve">информационного взаимодействия администрации Дальнереченского </w:t>
            </w:r>
          </w:p>
        </w:tc>
        <w:tc>
          <w:tcPr>
            <w:tcW w:w="283" w:type="dxa"/>
            <w:shd w:val="clear" w:color="auto" w:fill="auto"/>
          </w:tcPr>
          <w:p w14:paraId="303CB99F" w14:textId="77777777" w:rsidR="00040FD5" w:rsidRPr="0056062E" w:rsidRDefault="00040FD5" w:rsidP="00D66F6F">
            <w:pPr>
              <w:rPr>
                <w:rFonts w:ascii="Calibri" w:hAnsi="Calibri" w:cs="Calibri"/>
                <w:sz w:val="18"/>
                <w:szCs w:val="18"/>
                <w:lang w:val="ru-RU"/>
              </w:rPr>
            </w:pPr>
          </w:p>
        </w:tc>
        <w:tc>
          <w:tcPr>
            <w:tcW w:w="3768" w:type="dxa"/>
            <w:shd w:val="clear" w:color="auto" w:fill="auto"/>
          </w:tcPr>
          <w:p w14:paraId="24A9DB8F" w14:textId="77777777" w:rsidR="001F3255" w:rsidRPr="0056062E" w:rsidRDefault="001F3255" w:rsidP="001F3255">
            <w:pPr>
              <w:jc w:val="both"/>
              <w:rPr>
                <w:rFonts w:ascii="Calibri" w:hAnsi="Calibri" w:cs="Calibri"/>
                <w:sz w:val="18"/>
                <w:szCs w:val="18"/>
                <w:lang w:val="ru-RU"/>
              </w:rPr>
            </w:pPr>
            <w:r w:rsidRPr="0056062E">
              <w:rPr>
                <w:rFonts w:ascii="Calibri" w:hAnsi="Calibri" w:cs="Calibri"/>
                <w:sz w:val="18"/>
                <w:szCs w:val="18"/>
                <w:lang w:val="ru-RU"/>
              </w:rPr>
              <w:t>муниципального округа обнародовать настоящее постановление в установленном порядке и разместить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w:t>
            </w:r>
          </w:p>
          <w:p w14:paraId="2358CBC7" w14:textId="77777777" w:rsidR="00E83898" w:rsidRPr="0056062E" w:rsidRDefault="00E83898" w:rsidP="00E83898">
            <w:pPr>
              <w:ind w:firstLine="709"/>
              <w:jc w:val="both"/>
              <w:rPr>
                <w:rFonts w:ascii="Calibri" w:hAnsi="Calibri" w:cs="Calibri"/>
                <w:sz w:val="18"/>
                <w:szCs w:val="18"/>
                <w:lang w:val="ru-RU"/>
              </w:rPr>
            </w:pPr>
            <w:r w:rsidRPr="0056062E">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w:t>
            </w:r>
          </w:p>
          <w:p w14:paraId="208E4811" w14:textId="77777777" w:rsidR="00E83898" w:rsidRPr="0056062E" w:rsidRDefault="00E83898" w:rsidP="00E83898">
            <w:pPr>
              <w:ind w:firstLine="709"/>
              <w:jc w:val="both"/>
              <w:rPr>
                <w:rFonts w:ascii="Calibri" w:hAnsi="Calibri" w:cs="Calibri"/>
                <w:sz w:val="18"/>
                <w:szCs w:val="18"/>
                <w:lang w:val="ru-RU"/>
              </w:rPr>
            </w:pPr>
            <w:r w:rsidRPr="0056062E">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0D6F858D" w14:textId="77777777" w:rsidR="00E83898" w:rsidRPr="0056062E" w:rsidRDefault="00E83898" w:rsidP="00E83898">
            <w:pPr>
              <w:ind w:firstLine="709"/>
              <w:jc w:val="both"/>
              <w:rPr>
                <w:rFonts w:ascii="Calibri" w:hAnsi="Calibri" w:cs="Calibri"/>
                <w:sz w:val="18"/>
                <w:szCs w:val="18"/>
                <w:lang w:val="ru-RU"/>
              </w:rPr>
            </w:pPr>
          </w:p>
          <w:p w14:paraId="0A632FBE" w14:textId="77777777" w:rsidR="00E83898" w:rsidRPr="0056062E" w:rsidRDefault="00E83898" w:rsidP="00E83898">
            <w:pPr>
              <w:ind w:firstLine="709"/>
              <w:jc w:val="both"/>
              <w:rPr>
                <w:rFonts w:ascii="Calibri" w:hAnsi="Calibri" w:cs="Calibri"/>
                <w:sz w:val="18"/>
                <w:szCs w:val="18"/>
                <w:lang w:val="ru-RU"/>
              </w:rPr>
            </w:pPr>
          </w:p>
          <w:p w14:paraId="1A2B445F" w14:textId="77777777" w:rsidR="00E83898" w:rsidRPr="0056062E" w:rsidRDefault="00E83898" w:rsidP="00E83898">
            <w:pPr>
              <w:ind w:firstLine="709"/>
              <w:jc w:val="both"/>
              <w:rPr>
                <w:rFonts w:ascii="Calibri" w:hAnsi="Calibri" w:cs="Calibri"/>
                <w:sz w:val="18"/>
                <w:szCs w:val="18"/>
                <w:lang w:val="ru-RU"/>
              </w:rPr>
            </w:pPr>
          </w:p>
          <w:p w14:paraId="08EABAC5" w14:textId="77777777" w:rsidR="00E83898" w:rsidRPr="0056062E" w:rsidRDefault="00E83898" w:rsidP="00E83898">
            <w:pPr>
              <w:jc w:val="both"/>
              <w:rPr>
                <w:rFonts w:ascii="Calibri" w:hAnsi="Calibri" w:cs="Calibri"/>
                <w:sz w:val="18"/>
                <w:szCs w:val="18"/>
                <w:lang w:val="ru-RU"/>
              </w:rPr>
            </w:pPr>
            <w:r w:rsidRPr="0056062E">
              <w:rPr>
                <w:rFonts w:ascii="Calibri" w:hAnsi="Calibri" w:cs="Calibri"/>
                <w:sz w:val="18"/>
                <w:szCs w:val="18"/>
                <w:lang w:val="ru-RU"/>
              </w:rPr>
              <w:t xml:space="preserve">Глава Дальнереченского   </w:t>
            </w:r>
          </w:p>
          <w:p w14:paraId="300BCB45" w14:textId="77777777" w:rsidR="00040FD5" w:rsidRPr="0056062E" w:rsidRDefault="00E83898" w:rsidP="001F3255">
            <w:pPr>
              <w:jc w:val="both"/>
              <w:rPr>
                <w:rFonts w:ascii="Calibri" w:hAnsi="Calibri" w:cs="Calibri"/>
                <w:sz w:val="18"/>
                <w:szCs w:val="18"/>
                <w:lang w:val="ru-RU"/>
              </w:rPr>
            </w:pPr>
            <w:r w:rsidRPr="0056062E">
              <w:rPr>
                <w:rFonts w:ascii="Calibri" w:hAnsi="Calibri" w:cs="Calibri"/>
                <w:sz w:val="18"/>
                <w:szCs w:val="18"/>
                <w:lang w:val="ru-RU"/>
              </w:rPr>
              <w:t>муниципального округа                        В.С. Дернов</w:t>
            </w:r>
          </w:p>
        </w:tc>
      </w:tr>
    </w:tbl>
    <w:p w14:paraId="4306552F" w14:textId="77777777" w:rsidR="008C33A9" w:rsidRPr="0056062E" w:rsidRDefault="008C33A9" w:rsidP="00703D15">
      <w:pPr>
        <w:jc w:val="center"/>
        <w:rPr>
          <w:rFonts w:ascii="Calibri" w:hAnsi="Calibri" w:cs="Calibri"/>
          <w:b/>
          <w:bCs/>
          <w:sz w:val="14"/>
          <w:szCs w:val="14"/>
          <w:lang w:val="ru-RU"/>
        </w:rPr>
      </w:pPr>
    </w:p>
    <w:p w14:paraId="64FEBB6C" w14:textId="77777777" w:rsidR="001F3255" w:rsidRPr="0056062E" w:rsidRDefault="001F3255" w:rsidP="001F3255">
      <w:pPr>
        <w:jc w:val="right"/>
        <w:rPr>
          <w:rFonts w:ascii="Calibri" w:hAnsi="Calibri" w:cs="Calibri"/>
          <w:bCs/>
          <w:sz w:val="18"/>
          <w:szCs w:val="18"/>
          <w:lang w:val="ru-RU"/>
        </w:rPr>
      </w:pPr>
      <w:r w:rsidRPr="0056062E">
        <w:rPr>
          <w:rFonts w:ascii="Calibri" w:hAnsi="Calibri" w:cs="Calibri"/>
          <w:bCs/>
          <w:sz w:val="18"/>
          <w:szCs w:val="18"/>
          <w:lang w:val="ru-RU"/>
        </w:rPr>
        <w:t>Приложение №1</w:t>
      </w:r>
    </w:p>
    <w:p w14:paraId="1B6905CA" w14:textId="1DFE0E37" w:rsidR="001F3255" w:rsidRPr="0056062E" w:rsidRDefault="001F3255" w:rsidP="001F3255">
      <w:pPr>
        <w:jc w:val="right"/>
        <w:rPr>
          <w:rFonts w:ascii="Calibri" w:hAnsi="Calibri" w:cs="Calibri"/>
          <w:bCs/>
          <w:sz w:val="18"/>
          <w:szCs w:val="18"/>
          <w:lang w:val="ru-RU"/>
        </w:rPr>
      </w:pPr>
      <w:r w:rsidRPr="0056062E">
        <w:rPr>
          <w:rFonts w:ascii="Calibri" w:hAnsi="Calibri" w:cs="Calibri"/>
          <w:bCs/>
          <w:sz w:val="18"/>
          <w:szCs w:val="18"/>
          <w:lang w:val="ru-RU"/>
        </w:rPr>
        <w:t>к постановлению администрации Дальнереченского муниципального округа от " 16 " февраля 2026 года № 129 -па</w:t>
      </w:r>
    </w:p>
    <w:p w14:paraId="36741D90" w14:textId="7AA434B3" w:rsidR="00E614AC" w:rsidRPr="0056062E" w:rsidRDefault="00E614AC" w:rsidP="001F3255">
      <w:pPr>
        <w:jc w:val="right"/>
        <w:rPr>
          <w:rFonts w:ascii="Calibri" w:hAnsi="Calibri" w:cs="Calibri"/>
          <w:bCs/>
          <w:sz w:val="18"/>
          <w:szCs w:val="18"/>
          <w:lang w:val="ru-RU"/>
        </w:rPr>
      </w:pPr>
    </w:p>
    <w:p w14:paraId="602DA09C" w14:textId="77777777" w:rsidR="00DA5DE1" w:rsidRPr="0056062E" w:rsidRDefault="00DA5DE1" w:rsidP="00E614AC">
      <w:pPr>
        <w:rPr>
          <w:rFonts w:ascii="Calibri" w:hAnsi="Calibri" w:cs="Calibri"/>
          <w:bCs/>
          <w:sz w:val="18"/>
          <w:szCs w:val="18"/>
          <w:lang w:val="ru-RU"/>
        </w:rPr>
      </w:pPr>
    </w:p>
    <w:p w14:paraId="4DB06FBC" w14:textId="77777777" w:rsidR="008C33A9" w:rsidRPr="0056062E" w:rsidRDefault="008C33A9" w:rsidP="00703D15">
      <w:pPr>
        <w:jc w:val="center"/>
        <w:rPr>
          <w:rFonts w:ascii="Calibri" w:hAnsi="Calibri" w:cs="Calibri"/>
          <w:b/>
          <w:bCs/>
          <w:sz w:val="14"/>
          <w:szCs w:val="14"/>
          <w:lang w:val="ru-RU"/>
        </w:rPr>
      </w:pPr>
    </w:p>
    <w:tbl>
      <w:tblPr>
        <w:tblW w:w="15933" w:type="dxa"/>
        <w:tblLayout w:type="fixed"/>
        <w:tblCellMar>
          <w:left w:w="0" w:type="dxa"/>
          <w:right w:w="0" w:type="dxa"/>
        </w:tblCellMar>
        <w:tblLook w:val="0000" w:firstRow="0" w:lastRow="0" w:firstColumn="0" w:lastColumn="0" w:noHBand="0" w:noVBand="0"/>
      </w:tblPr>
      <w:tblGrid>
        <w:gridCol w:w="12160"/>
        <w:gridCol w:w="3773"/>
      </w:tblGrid>
      <w:tr w:rsidR="00E614AC" w:rsidRPr="0056062E" w14:paraId="296B19F4" w14:textId="77777777" w:rsidTr="00103DE7">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A951377" w14:textId="77777777" w:rsidR="00E614AC" w:rsidRPr="0056062E" w:rsidRDefault="00E614AC" w:rsidP="00103DE7">
            <w:pPr>
              <w:pStyle w:val="ae"/>
              <w:rPr>
                <w:rFonts w:ascii="Calibri" w:hAnsi="Calibri" w:cs="Calibri"/>
                <w:lang w:val="ru-RU"/>
              </w:rPr>
            </w:pPr>
            <w:r w:rsidRPr="0056062E">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80"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341875C7" w14:textId="398FF897" w:rsidR="00E614AC" w:rsidRPr="0056062E" w:rsidRDefault="00E614AC" w:rsidP="00103DE7">
            <w:pPr>
              <w:snapToGrid w:val="0"/>
              <w:rPr>
                <w:rFonts w:ascii="Calibri" w:hAnsi="Calibri" w:cs="Calibri"/>
                <w:sz w:val="22"/>
                <w:szCs w:val="22"/>
                <w:lang w:val="ru-RU"/>
              </w:rPr>
            </w:pPr>
            <w:r w:rsidRPr="0056062E">
              <w:rPr>
                <w:rFonts w:ascii="Calibri" w:hAnsi="Calibri" w:cs="Calibri"/>
                <w:b/>
                <w:bCs/>
                <w:sz w:val="22"/>
                <w:szCs w:val="22"/>
              </w:rPr>
              <w:t>№</w:t>
            </w:r>
            <w:r w:rsidRPr="0056062E">
              <w:rPr>
                <w:rFonts w:ascii="Calibri" w:eastAsia="Calibri" w:hAnsi="Calibri" w:cs="Calibri"/>
                <w:b/>
                <w:bCs/>
                <w:sz w:val="22"/>
                <w:szCs w:val="22"/>
              </w:rPr>
              <w:t xml:space="preserve"> </w:t>
            </w:r>
            <w:r w:rsidRPr="0056062E">
              <w:rPr>
                <w:rFonts w:ascii="Calibri" w:eastAsia="Calibri" w:hAnsi="Calibri" w:cs="Calibri"/>
                <w:b/>
                <w:bCs/>
                <w:sz w:val="22"/>
                <w:szCs w:val="22"/>
                <w:lang w:val="ru-RU"/>
              </w:rPr>
              <w:t>0</w:t>
            </w:r>
            <w:r w:rsidRPr="0056062E">
              <w:rPr>
                <w:rFonts w:ascii="Calibri" w:eastAsia="Calibri" w:hAnsi="Calibri" w:cs="Calibri"/>
                <w:b/>
                <w:bCs/>
                <w:sz w:val="22"/>
                <w:szCs w:val="22"/>
                <w:lang w:val="ru-RU"/>
              </w:rPr>
              <w:t>2</w:t>
            </w:r>
            <w:r w:rsidRPr="0056062E">
              <w:rPr>
                <w:rFonts w:ascii="Calibri" w:hAnsi="Calibri" w:cs="Calibri"/>
                <w:b/>
                <w:bCs/>
                <w:sz w:val="22"/>
                <w:szCs w:val="22"/>
              </w:rPr>
              <w:t xml:space="preserve">, </w:t>
            </w:r>
            <w:r w:rsidRPr="0056062E">
              <w:rPr>
                <w:rFonts w:ascii="Calibri" w:hAnsi="Calibri" w:cs="Calibri"/>
                <w:b/>
                <w:bCs/>
                <w:sz w:val="22"/>
                <w:szCs w:val="22"/>
                <w:lang w:val="ru-RU"/>
              </w:rPr>
              <w:t>2</w:t>
            </w:r>
            <w:r w:rsidRPr="0056062E">
              <w:rPr>
                <w:rFonts w:ascii="Calibri" w:hAnsi="Calibri" w:cs="Calibri"/>
                <w:b/>
                <w:bCs/>
                <w:sz w:val="22"/>
                <w:szCs w:val="22"/>
                <w:lang w:val="ru-RU"/>
              </w:rPr>
              <w:t>0</w:t>
            </w:r>
            <w:r w:rsidRPr="0056062E">
              <w:rPr>
                <w:rFonts w:ascii="Calibri" w:hAnsi="Calibri" w:cs="Calibri"/>
                <w:b/>
                <w:bCs/>
                <w:sz w:val="22"/>
                <w:szCs w:val="22"/>
                <w:lang w:val="ru-RU"/>
              </w:rPr>
              <w:t xml:space="preserve"> февраля 2026 г., стр. </w:t>
            </w:r>
            <w:r w:rsidRPr="0056062E">
              <w:rPr>
                <w:rFonts w:ascii="Calibri" w:hAnsi="Calibri" w:cs="Calibri"/>
                <w:b/>
                <w:bCs/>
                <w:sz w:val="22"/>
                <w:szCs w:val="22"/>
                <w:lang w:val="ru-RU"/>
              </w:rPr>
              <w:t>4</w:t>
            </w:r>
          </w:p>
        </w:tc>
      </w:tr>
    </w:tbl>
    <w:p w14:paraId="41FD3989" w14:textId="77777777" w:rsidR="00E614AC" w:rsidRPr="0056062E" w:rsidRDefault="00E614AC" w:rsidP="001F3D16">
      <w:pPr>
        <w:jc w:val="center"/>
        <w:rPr>
          <w:rFonts w:ascii="Calibri" w:hAnsi="Calibri" w:cs="Calibri"/>
          <w:b/>
          <w:bCs/>
          <w:sz w:val="18"/>
          <w:szCs w:val="18"/>
          <w:lang w:val="ru-RU"/>
        </w:rPr>
      </w:pPr>
    </w:p>
    <w:p w14:paraId="04BB667A" w14:textId="4C144DE5" w:rsidR="001F3D16" w:rsidRPr="0056062E" w:rsidRDefault="001F3D16" w:rsidP="001F3D16">
      <w:pPr>
        <w:jc w:val="center"/>
        <w:rPr>
          <w:rFonts w:ascii="Calibri" w:hAnsi="Calibri" w:cs="Calibri"/>
          <w:b/>
          <w:bCs/>
          <w:sz w:val="18"/>
          <w:szCs w:val="18"/>
          <w:lang w:val="ru-RU"/>
        </w:rPr>
      </w:pPr>
      <w:r w:rsidRPr="0056062E">
        <w:rPr>
          <w:rFonts w:ascii="Calibri" w:hAnsi="Calibri" w:cs="Calibri"/>
          <w:b/>
          <w:bCs/>
          <w:sz w:val="18"/>
          <w:szCs w:val="18"/>
          <w:lang w:val="ru-RU"/>
        </w:rPr>
        <w:t>Ресурсное обеспечение Муниципальной программы «Содержание и благоустройство территорий Дальнереченского муниципального округа на 2026 – 2030 годы»</w:t>
      </w:r>
    </w:p>
    <w:p w14:paraId="24570E5E" w14:textId="77777777" w:rsidR="001F3D16" w:rsidRPr="0056062E" w:rsidRDefault="001F3D16" w:rsidP="001F3D16">
      <w:pPr>
        <w:jc w:val="center"/>
        <w:rPr>
          <w:rFonts w:ascii="Calibri" w:hAnsi="Calibri" w:cs="Calibri"/>
          <w:b/>
          <w:bCs/>
          <w:sz w:val="18"/>
          <w:szCs w:val="18"/>
          <w:lang w:val="ru-RU"/>
        </w:rPr>
      </w:pPr>
    </w:p>
    <w:tbl>
      <w:tblPr>
        <w:tblStyle w:val="af0"/>
        <w:tblW w:w="0" w:type="auto"/>
        <w:tblLook w:val="04A0" w:firstRow="1" w:lastRow="0" w:firstColumn="1" w:lastColumn="0" w:noHBand="0" w:noVBand="1"/>
      </w:tblPr>
      <w:tblGrid>
        <w:gridCol w:w="698"/>
        <w:gridCol w:w="3403"/>
        <w:gridCol w:w="741"/>
        <w:gridCol w:w="792"/>
        <w:gridCol w:w="1660"/>
        <w:gridCol w:w="706"/>
        <w:gridCol w:w="2145"/>
        <w:gridCol w:w="1155"/>
        <w:gridCol w:w="1155"/>
        <w:gridCol w:w="1155"/>
        <w:gridCol w:w="1155"/>
        <w:gridCol w:w="1155"/>
      </w:tblGrid>
      <w:tr w:rsidR="001F3D16" w:rsidRPr="0056062E" w14:paraId="6B368696" w14:textId="77777777" w:rsidTr="001F3D16">
        <w:trPr>
          <w:trHeight w:val="765"/>
        </w:trPr>
        <w:tc>
          <w:tcPr>
            <w:tcW w:w="698" w:type="dxa"/>
            <w:vMerge w:val="restart"/>
            <w:hideMark/>
          </w:tcPr>
          <w:p w14:paraId="3ACF00E5" w14:textId="77777777" w:rsidR="001F3D16" w:rsidRPr="0056062E" w:rsidRDefault="001F3D16">
            <w:pPr>
              <w:jc w:val="center"/>
              <w:rPr>
                <w:rFonts w:ascii="Calibri" w:hAnsi="Calibri" w:cs="Calibri"/>
                <w:b/>
                <w:bCs/>
                <w:sz w:val="14"/>
                <w:szCs w:val="14"/>
                <w:lang w:val="ru-RU"/>
              </w:rPr>
            </w:pPr>
            <w:r w:rsidRPr="0056062E">
              <w:rPr>
                <w:rFonts w:ascii="Calibri" w:hAnsi="Calibri" w:cs="Calibri"/>
                <w:b/>
                <w:bCs/>
                <w:sz w:val="14"/>
                <w:szCs w:val="14"/>
              </w:rPr>
              <w:t> </w:t>
            </w:r>
          </w:p>
        </w:tc>
        <w:tc>
          <w:tcPr>
            <w:tcW w:w="3403" w:type="dxa"/>
            <w:vMerge w:val="restart"/>
            <w:hideMark/>
          </w:tcPr>
          <w:p w14:paraId="32621561" w14:textId="77777777" w:rsidR="001F3D16" w:rsidRPr="0056062E" w:rsidRDefault="001F3D16">
            <w:pPr>
              <w:jc w:val="center"/>
              <w:rPr>
                <w:rFonts w:ascii="Calibri" w:hAnsi="Calibri" w:cs="Calibri"/>
                <w:b/>
                <w:bCs/>
                <w:sz w:val="14"/>
                <w:szCs w:val="14"/>
                <w:lang w:val="ru-RU"/>
              </w:rPr>
            </w:pPr>
            <w:r w:rsidRPr="0056062E">
              <w:rPr>
                <w:rFonts w:ascii="Calibri" w:hAnsi="Calibri" w:cs="Calibri"/>
                <w:b/>
                <w:bCs/>
                <w:sz w:val="14"/>
                <w:szCs w:val="14"/>
              </w:rPr>
              <w:t> </w:t>
            </w:r>
          </w:p>
        </w:tc>
        <w:tc>
          <w:tcPr>
            <w:tcW w:w="3899" w:type="dxa"/>
            <w:gridSpan w:val="4"/>
            <w:vMerge w:val="restart"/>
            <w:hideMark/>
          </w:tcPr>
          <w:p w14:paraId="77DAE8F3" w14:textId="77777777" w:rsidR="001F3D16" w:rsidRPr="0056062E" w:rsidRDefault="001F3D16">
            <w:pPr>
              <w:jc w:val="center"/>
              <w:rPr>
                <w:rFonts w:ascii="Calibri" w:hAnsi="Calibri" w:cs="Calibri"/>
                <w:b/>
                <w:bCs/>
                <w:sz w:val="14"/>
                <w:szCs w:val="14"/>
              </w:rPr>
            </w:pPr>
            <w:proofErr w:type="spellStart"/>
            <w:r w:rsidRPr="0056062E">
              <w:rPr>
                <w:rFonts w:ascii="Calibri" w:hAnsi="Calibri" w:cs="Calibri"/>
                <w:b/>
                <w:bCs/>
                <w:sz w:val="14"/>
                <w:szCs w:val="14"/>
              </w:rPr>
              <w:t>Классификация</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расходов</w:t>
            </w:r>
            <w:proofErr w:type="spellEnd"/>
          </w:p>
        </w:tc>
        <w:tc>
          <w:tcPr>
            <w:tcW w:w="2145" w:type="dxa"/>
            <w:vMerge w:val="restart"/>
            <w:hideMark/>
          </w:tcPr>
          <w:p w14:paraId="2427B3C1" w14:textId="77777777" w:rsidR="001F3D16" w:rsidRPr="0056062E" w:rsidRDefault="001F3D16">
            <w:pPr>
              <w:jc w:val="center"/>
              <w:rPr>
                <w:rFonts w:ascii="Calibri" w:hAnsi="Calibri" w:cs="Calibri"/>
                <w:b/>
                <w:bCs/>
                <w:sz w:val="14"/>
                <w:szCs w:val="14"/>
                <w:lang w:val="ru-RU"/>
              </w:rPr>
            </w:pPr>
            <w:r w:rsidRPr="0056062E">
              <w:rPr>
                <w:rFonts w:ascii="Calibri" w:hAnsi="Calibri" w:cs="Calibri"/>
                <w:b/>
                <w:bCs/>
                <w:sz w:val="14"/>
                <w:szCs w:val="14"/>
                <w:lang w:val="ru-RU"/>
              </w:rPr>
              <w:t>Объем финансирования в разрезе источников, рублей</w:t>
            </w:r>
          </w:p>
        </w:tc>
        <w:tc>
          <w:tcPr>
            <w:tcW w:w="5775" w:type="dxa"/>
            <w:gridSpan w:val="5"/>
            <w:vMerge w:val="restart"/>
            <w:hideMark/>
          </w:tcPr>
          <w:p w14:paraId="2227C829" w14:textId="77777777" w:rsidR="001F3D16" w:rsidRPr="0056062E" w:rsidRDefault="001F3D16">
            <w:pPr>
              <w:jc w:val="center"/>
              <w:rPr>
                <w:rFonts w:ascii="Calibri" w:hAnsi="Calibri" w:cs="Calibri"/>
                <w:b/>
                <w:bCs/>
                <w:sz w:val="14"/>
                <w:szCs w:val="14"/>
              </w:rPr>
            </w:pPr>
            <w:proofErr w:type="spellStart"/>
            <w:r w:rsidRPr="0056062E">
              <w:rPr>
                <w:rFonts w:ascii="Calibri" w:hAnsi="Calibri" w:cs="Calibri"/>
                <w:b/>
                <w:bCs/>
                <w:sz w:val="14"/>
                <w:szCs w:val="14"/>
              </w:rPr>
              <w:t>Объем</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финансирования</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рублей</w:t>
            </w:r>
            <w:proofErr w:type="spellEnd"/>
          </w:p>
        </w:tc>
      </w:tr>
      <w:tr w:rsidR="001F3D16" w:rsidRPr="0056062E" w14:paraId="4028E5B6" w14:textId="77777777" w:rsidTr="00CC6C57">
        <w:trPr>
          <w:trHeight w:val="293"/>
        </w:trPr>
        <w:tc>
          <w:tcPr>
            <w:tcW w:w="698" w:type="dxa"/>
            <w:vMerge/>
            <w:hideMark/>
          </w:tcPr>
          <w:p w14:paraId="25D62374" w14:textId="77777777" w:rsidR="001F3D16" w:rsidRPr="0056062E" w:rsidRDefault="001F3D16" w:rsidP="001F3D16">
            <w:pPr>
              <w:jc w:val="center"/>
              <w:rPr>
                <w:rFonts w:ascii="Calibri" w:hAnsi="Calibri" w:cs="Calibri"/>
                <w:b/>
                <w:bCs/>
                <w:sz w:val="14"/>
                <w:szCs w:val="14"/>
              </w:rPr>
            </w:pPr>
          </w:p>
        </w:tc>
        <w:tc>
          <w:tcPr>
            <w:tcW w:w="3403" w:type="dxa"/>
            <w:vMerge/>
            <w:hideMark/>
          </w:tcPr>
          <w:p w14:paraId="231ACF77" w14:textId="77777777" w:rsidR="001F3D16" w:rsidRPr="0056062E" w:rsidRDefault="001F3D16" w:rsidP="001F3D16">
            <w:pPr>
              <w:jc w:val="center"/>
              <w:rPr>
                <w:rFonts w:ascii="Calibri" w:hAnsi="Calibri" w:cs="Calibri"/>
                <w:b/>
                <w:bCs/>
                <w:sz w:val="14"/>
                <w:szCs w:val="14"/>
              </w:rPr>
            </w:pPr>
          </w:p>
        </w:tc>
        <w:tc>
          <w:tcPr>
            <w:tcW w:w="3899" w:type="dxa"/>
            <w:gridSpan w:val="4"/>
            <w:vMerge/>
            <w:hideMark/>
          </w:tcPr>
          <w:p w14:paraId="5695D628" w14:textId="77777777" w:rsidR="001F3D16" w:rsidRPr="0056062E" w:rsidRDefault="001F3D16" w:rsidP="001F3D16">
            <w:pPr>
              <w:jc w:val="center"/>
              <w:rPr>
                <w:rFonts w:ascii="Calibri" w:hAnsi="Calibri" w:cs="Calibri"/>
                <w:b/>
                <w:bCs/>
                <w:sz w:val="14"/>
                <w:szCs w:val="14"/>
              </w:rPr>
            </w:pPr>
          </w:p>
        </w:tc>
        <w:tc>
          <w:tcPr>
            <w:tcW w:w="2145" w:type="dxa"/>
            <w:vMerge/>
            <w:hideMark/>
          </w:tcPr>
          <w:p w14:paraId="4D4592C6" w14:textId="77777777" w:rsidR="001F3D16" w:rsidRPr="0056062E" w:rsidRDefault="001F3D16" w:rsidP="001F3D16">
            <w:pPr>
              <w:jc w:val="center"/>
              <w:rPr>
                <w:rFonts w:ascii="Calibri" w:hAnsi="Calibri" w:cs="Calibri"/>
                <w:b/>
                <w:bCs/>
                <w:sz w:val="14"/>
                <w:szCs w:val="14"/>
              </w:rPr>
            </w:pPr>
          </w:p>
        </w:tc>
        <w:tc>
          <w:tcPr>
            <w:tcW w:w="5775" w:type="dxa"/>
            <w:gridSpan w:val="5"/>
            <w:vMerge/>
            <w:hideMark/>
          </w:tcPr>
          <w:p w14:paraId="011C9265" w14:textId="77777777" w:rsidR="001F3D16" w:rsidRPr="0056062E" w:rsidRDefault="001F3D16" w:rsidP="001F3D16">
            <w:pPr>
              <w:jc w:val="center"/>
              <w:rPr>
                <w:rFonts w:ascii="Calibri" w:hAnsi="Calibri" w:cs="Calibri"/>
                <w:b/>
                <w:bCs/>
                <w:sz w:val="14"/>
                <w:szCs w:val="14"/>
              </w:rPr>
            </w:pPr>
          </w:p>
        </w:tc>
      </w:tr>
      <w:tr w:rsidR="001F3D16" w:rsidRPr="0056062E" w14:paraId="557FB168" w14:textId="77777777" w:rsidTr="001F3D16">
        <w:trPr>
          <w:trHeight w:val="266"/>
        </w:trPr>
        <w:tc>
          <w:tcPr>
            <w:tcW w:w="698" w:type="dxa"/>
            <w:vMerge/>
            <w:hideMark/>
          </w:tcPr>
          <w:p w14:paraId="7C0159B8" w14:textId="77777777" w:rsidR="001F3D16" w:rsidRPr="0056062E" w:rsidRDefault="001F3D16" w:rsidP="001F3D16">
            <w:pPr>
              <w:jc w:val="center"/>
              <w:rPr>
                <w:rFonts w:ascii="Calibri" w:hAnsi="Calibri" w:cs="Calibri"/>
                <w:b/>
                <w:bCs/>
                <w:sz w:val="14"/>
                <w:szCs w:val="14"/>
              </w:rPr>
            </w:pPr>
          </w:p>
        </w:tc>
        <w:tc>
          <w:tcPr>
            <w:tcW w:w="3403" w:type="dxa"/>
            <w:vMerge/>
            <w:hideMark/>
          </w:tcPr>
          <w:p w14:paraId="5ADBF502" w14:textId="77777777" w:rsidR="001F3D16" w:rsidRPr="0056062E" w:rsidRDefault="001F3D16" w:rsidP="001F3D16">
            <w:pPr>
              <w:jc w:val="center"/>
              <w:rPr>
                <w:rFonts w:ascii="Calibri" w:hAnsi="Calibri" w:cs="Calibri"/>
                <w:b/>
                <w:bCs/>
                <w:sz w:val="14"/>
                <w:szCs w:val="14"/>
              </w:rPr>
            </w:pPr>
          </w:p>
        </w:tc>
        <w:tc>
          <w:tcPr>
            <w:tcW w:w="741" w:type="dxa"/>
            <w:hideMark/>
          </w:tcPr>
          <w:p w14:paraId="43532FA8"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ГРБС</w:t>
            </w:r>
          </w:p>
        </w:tc>
        <w:tc>
          <w:tcPr>
            <w:tcW w:w="792" w:type="dxa"/>
            <w:hideMark/>
          </w:tcPr>
          <w:p w14:paraId="69582961" w14:textId="77777777" w:rsidR="001F3D16" w:rsidRPr="0056062E" w:rsidRDefault="001F3D16">
            <w:pPr>
              <w:jc w:val="center"/>
              <w:rPr>
                <w:rFonts w:ascii="Calibri" w:hAnsi="Calibri" w:cs="Calibri"/>
                <w:b/>
                <w:bCs/>
                <w:sz w:val="14"/>
                <w:szCs w:val="14"/>
              </w:rPr>
            </w:pPr>
            <w:proofErr w:type="spellStart"/>
            <w:r w:rsidRPr="0056062E">
              <w:rPr>
                <w:rFonts w:ascii="Calibri" w:hAnsi="Calibri" w:cs="Calibri"/>
                <w:b/>
                <w:bCs/>
                <w:sz w:val="14"/>
                <w:szCs w:val="14"/>
              </w:rPr>
              <w:t>Рз,ПРз</w:t>
            </w:r>
            <w:proofErr w:type="spellEnd"/>
          </w:p>
        </w:tc>
        <w:tc>
          <w:tcPr>
            <w:tcW w:w="1660" w:type="dxa"/>
            <w:hideMark/>
          </w:tcPr>
          <w:p w14:paraId="763856E9"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ЦС</w:t>
            </w:r>
          </w:p>
        </w:tc>
        <w:tc>
          <w:tcPr>
            <w:tcW w:w="706" w:type="dxa"/>
            <w:hideMark/>
          </w:tcPr>
          <w:p w14:paraId="6A6B1F54"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ВР</w:t>
            </w:r>
          </w:p>
        </w:tc>
        <w:tc>
          <w:tcPr>
            <w:tcW w:w="2145" w:type="dxa"/>
            <w:hideMark/>
          </w:tcPr>
          <w:p w14:paraId="2A9DCEEE" w14:textId="77777777" w:rsidR="001F3D16" w:rsidRPr="0056062E" w:rsidRDefault="001F3D16" w:rsidP="001F3D16">
            <w:pPr>
              <w:jc w:val="center"/>
              <w:rPr>
                <w:rFonts w:ascii="Calibri" w:hAnsi="Calibri" w:cs="Calibri"/>
                <w:b/>
                <w:bCs/>
                <w:sz w:val="14"/>
                <w:szCs w:val="14"/>
              </w:rPr>
            </w:pPr>
            <w:r w:rsidRPr="0056062E">
              <w:rPr>
                <w:rFonts w:ascii="Calibri" w:hAnsi="Calibri" w:cs="Calibri"/>
                <w:b/>
                <w:bCs/>
                <w:sz w:val="14"/>
                <w:szCs w:val="14"/>
              </w:rPr>
              <w:t> </w:t>
            </w:r>
          </w:p>
        </w:tc>
        <w:tc>
          <w:tcPr>
            <w:tcW w:w="1155" w:type="dxa"/>
            <w:hideMark/>
          </w:tcPr>
          <w:p w14:paraId="03184C24"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2026</w:t>
            </w:r>
          </w:p>
        </w:tc>
        <w:tc>
          <w:tcPr>
            <w:tcW w:w="1155" w:type="dxa"/>
            <w:hideMark/>
          </w:tcPr>
          <w:p w14:paraId="562DC616"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2027</w:t>
            </w:r>
          </w:p>
        </w:tc>
        <w:tc>
          <w:tcPr>
            <w:tcW w:w="1155" w:type="dxa"/>
            <w:hideMark/>
          </w:tcPr>
          <w:p w14:paraId="35151F00"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2028</w:t>
            </w:r>
          </w:p>
        </w:tc>
        <w:tc>
          <w:tcPr>
            <w:tcW w:w="1155" w:type="dxa"/>
            <w:hideMark/>
          </w:tcPr>
          <w:p w14:paraId="065307CA"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2029</w:t>
            </w:r>
          </w:p>
        </w:tc>
        <w:tc>
          <w:tcPr>
            <w:tcW w:w="1155" w:type="dxa"/>
            <w:hideMark/>
          </w:tcPr>
          <w:p w14:paraId="3A5E7A1E"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2030</w:t>
            </w:r>
          </w:p>
        </w:tc>
      </w:tr>
      <w:tr w:rsidR="001F3D16" w:rsidRPr="0056062E" w14:paraId="10BCAEA7" w14:textId="77777777" w:rsidTr="001F3D16">
        <w:trPr>
          <w:trHeight w:val="141"/>
        </w:trPr>
        <w:tc>
          <w:tcPr>
            <w:tcW w:w="698" w:type="dxa"/>
            <w:hideMark/>
          </w:tcPr>
          <w:p w14:paraId="1EC5BAD3"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w:t>
            </w:r>
          </w:p>
        </w:tc>
        <w:tc>
          <w:tcPr>
            <w:tcW w:w="3403" w:type="dxa"/>
            <w:hideMark/>
          </w:tcPr>
          <w:p w14:paraId="229CF48A"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2</w:t>
            </w:r>
          </w:p>
        </w:tc>
        <w:tc>
          <w:tcPr>
            <w:tcW w:w="741" w:type="dxa"/>
            <w:hideMark/>
          </w:tcPr>
          <w:p w14:paraId="7A5E1B56"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3</w:t>
            </w:r>
          </w:p>
        </w:tc>
        <w:tc>
          <w:tcPr>
            <w:tcW w:w="792" w:type="dxa"/>
            <w:hideMark/>
          </w:tcPr>
          <w:p w14:paraId="074B9DD8"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4</w:t>
            </w:r>
          </w:p>
        </w:tc>
        <w:tc>
          <w:tcPr>
            <w:tcW w:w="1660" w:type="dxa"/>
            <w:hideMark/>
          </w:tcPr>
          <w:p w14:paraId="7AF314A6"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5</w:t>
            </w:r>
          </w:p>
        </w:tc>
        <w:tc>
          <w:tcPr>
            <w:tcW w:w="706" w:type="dxa"/>
            <w:hideMark/>
          </w:tcPr>
          <w:p w14:paraId="5A6C1273"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6</w:t>
            </w:r>
          </w:p>
        </w:tc>
        <w:tc>
          <w:tcPr>
            <w:tcW w:w="2145" w:type="dxa"/>
            <w:hideMark/>
          </w:tcPr>
          <w:p w14:paraId="7F0CA036"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7</w:t>
            </w:r>
          </w:p>
        </w:tc>
        <w:tc>
          <w:tcPr>
            <w:tcW w:w="1155" w:type="dxa"/>
            <w:hideMark/>
          </w:tcPr>
          <w:p w14:paraId="226B410A"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8</w:t>
            </w:r>
          </w:p>
        </w:tc>
        <w:tc>
          <w:tcPr>
            <w:tcW w:w="1155" w:type="dxa"/>
            <w:hideMark/>
          </w:tcPr>
          <w:p w14:paraId="07AAD535"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9</w:t>
            </w:r>
          </w:p>
        </w:tc>
        <w:tc>
          <w:tcPr>
            <w:tcW w:w="1155" w:type="dxa"/>
            <w:hideMark/>
          </w:tcPr>
          <w:p w14:paraId="3FC20B0D"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10</w:t>
            </w:r>
          </w:p>
        </w:tc>
        <w:tc>
          <w:tcPr>
            <w:tcW w:w="1155" w:type="dxa"/>
            <w:hideMark/>
          </w:tcPr>
          <w:p w14:paraId="122EBF6D"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11</w:t>
            </w:r>
          </w:p>
        </w:tc>
        <w:tc>
          <w:tcPr>
            <w:tcW w:w="1155" w:type="dxa"/>
            <w:hideMark/>
          </w:tcPr>
          <w:p w14:paraId="267279F0"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12</w:t>
            </w:r>
          </w:p>
        </w:tc>
      </w:tr>
      <w:tr w:rsidR="001F3D16" w:rsidRPr="0056062E" w14:paraId="554C756B" w14:textId="77777777" w:rsidTr="001F3D16">
        <w:trPr>
          <w:trHeight w:val="102"/>
        </w:trPr>
        <w:tc>
          <w:tcPr>
            <w:tcW w:w="4101" w:type="dxa"/>
            <w:gridSpan w:val="2"/>
            <w:vMerge w:val="restart"/>
            <w:hideMark/>
          </w:tcPr>
          <w:p w14:paraId="3184F491" w14:textId="77777777" w:rsidR="001F3D16" w:rsidRPr="0056062E" w:rsidRDefault="001F3D16">
            <w:pPr>
              <w:jc w:val="center"/>
              <w:rPr>
                <w:rFonts w:ascii="Calibri" w:hAnsi="Calibri" w:cs="Calibri"/>
                <w:b/>
                <w:bCs/>
                <w:sz w:val="14"/>
                <w:szCs w:val="14"/>
                <w:lang w:val="ru-RU"/>
              </w:rPr>
            </w:pPr>
            <w:r w:rsidRPr="0056062E">
              <w:rPr>
                <w:rFonts w:ascii="Calibri" w:hAnsi="Calibri" w:cs="Calibri"/>
                <w:b/>
                <w:bCs/>
                <w:sz w:val="14"/>
                <w:szCs w:val="14"/>
                <w:lang w:val="ru-RU"/>
              </w:rPr>
              <w:t xml:space="preserve">Муниципальная программа  Дальнереченского муниципального округа «Содержание и благоустройство территорий Дальнереченского </w:t>
            </w:r>
            <w:proofErr w:type="spellStart"/>
            <w:r w:rsidRPr="0056062E">
              <w:rPr>
                <w:rFonts w:ascii="Calibri" w:hAnsi="Calibri" w:cs="Calibri"/>
                <w:b/>
                <w:bCs/>
                <w:sz w:val="14"/>
                <w:szCs w:val="14"/>
                <w:lang w:val="ru-RU"/>
              </w:rPr>
              <w:t>мунципального</w:t>
            </w:r>
            <w:proofErr w:type="spellEnd"/>
            <w:r w:rsidRPr="0056062E">
              <w:rPr>
                <w:rFonts w:ascii="Calibri" w:hAnsi="Calibri" w:cs="Calibri"/>
                <w:b/>
                <w:bCs/>
                <w:sz w:val="14"/>
                <w:szCs w:val="14"/>
                <w:lang w:val="ru-RU"/>
              </w:rPr>
              <w:t xml:space="preserve"> округа на 2026-2030 годы»</w:t>
            </w:r>
          </w:p>
        </w:tc>
        <w:tc>
          <w:tcPr>
            <w:tcW w:w="741" w:type="dxa"/>
            <w:vMerge w:val="restart"/>
            <w:hideMark/>
          </w:tcPr>
          <w:p w14:paraId="54A7257B" w14:textId="77777777" w:rsidR="001F3D16" w:rsidRPr="0056062E" w:rsidRDefault="001F3D16">
            <w:pPr>
              <w:jc w:val="center"/>
              <w:rPr>
                <w:rFonts w:ascii="Calibri" w:hAnsi="Calibri" w:cs="Calibri"/>
                <w:b/>
                <w:bCs/>
                <w:sz w:val="14"/>
                <w:szCs w:val="14"/>
                <w:lang w:val="ru-RU"/>
              </w:rPr>
            </w:pPr>
            <w:r w:rsidRPr="0056062E">
              <w:rPr>
                <w:rFonts w:ascii="Calibri" w:hAnsi="Calibri" w:cs="Calibri"/>
                <w:b/>
                <w:bCs/>
                <w:sz w:val="14"/>
                <w:szCs w:val="14"/>
              </w:rPr>
              <w:t> </w:t>
            </w:r>
          </w:p>
        </w:tc>
        <w:tc>
          <w:tcPr>
            <w:tcW w:w="792" w:type="dxa"/>
            <w:vMerge w:val="restart"/>
            <w:hideMark/>
          </w:tcPr>
          <w:p w14:paraId="2B55D27A" w14:textId="77777777" w:rsidR="001F3D16" w:rsidRPr="0056062E" w:rsidRDefault="001F3D16">
            <w:pPr>
              <w:jc w:val="center"/>
              <w:rPr>
                <w:rFonts w:ascii="Calibri" w:hAnsi="Calibri" w:cs="Calibri"/>
                <w:b/>
                <w:bCs/>
                <w:sz w:val="14"/>
                <w:szCs w:val="14"/>
                <w:lang w:val="ru-RU"/>
              </w:rPr>
            </w:pPr>
            <w:r w:rsidRPr="0056062E">
              <w:rPr>
                <w:rFonts w:ascii="Calibri" w:hAnsi="Calibri" w:cs="Calibri"/>
                <w:b/>
                <w:bCs/>
                <w:sz w:val="14"/>
                <w:szCs w:val="14"/>
              </w:rPr>
              <w:t> </w:t>
            </w:r>
          </w:p>
        </w:tc>
        <w:tc>
          <w:tcPr>
            <w:tcW w:w="1660" w:type="dxa"/>
            <w:vMerge w:val="restart"/>
            <w:hideMark/>
          </w:tcPr>
          <w:p w14:paraId="1678504A"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0800000000</w:t>
            </w:r>
          </w:p>
        </w:tc>
        <w:tc>
          <w:tcPr>
            <w:tcW w:w="706" w:type="dxa"/>
            <w:vMerge w:val="restart"/>
            <w:hideMark/>
          </w:tcPr>
          <w:p w14:paraId="20ACE2AE"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c>
          <w:tcPr>
            <w:tcW w:w="2145" w:type="dxa"/>
            <w:hideMark/>
          </w:tcPr>
          <w:p w14:paraId="2380DEBE" w14:textId="77777777" w:rsidR="001F3D16" w:rsidRPr="0056062E" w:rsidRDefault="001F3D16">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1155" w:type="dxa"/>
            <w:vMerge w:val="restart"/>
            <w:hideMark/>
          </w:tcPr>
          <w:p w14:paraId="21EDD4F9"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14 759 720,99</w:t>
            </w:r>
          </w:p>
        </w:tc>
        <w:tc>
          <w:tcPr>
            <w:tcW w:w="1155" w:type="dxa"/>
            <w:vMerge w:val="restart"/>
            <w:hideMark/>
          </w:tcPr>
          <w:p w14:paraId="3C1025E8"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8 218 411,69</w:t>
            </w:r>
          </w:p>
        </w:tc>
        <w:tc>
          <w:tcPr>
            <w:tcW w:w="1155" w:type="dxa"/>
            <w:vMerge w:val="restart"/>
            <w:hideMark/>
          </w:tcPr>
          <w:p w14:paraId="528AF9C4"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6 184 195,38</w:t>
            </w:r>
          </w:p>
        </w:tc>
        <w:tc>
          <w:tcPr>
            <w:tcW w:w="1155" w:type="dxa"/>
            <w:vMerge w:val="restart"/>
            <w:hideMark/>
          </w:tcPr>
          <w:p w14:paraId="389CAECB"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4 476 864,87</w:t>
            </w:r>
          </w:p>
        </w:tc>
        <w:tc>
          <w:tcPr>
            <w:tcW w:w="1155" w:type="dxa"/>
            <w:vMerge w:val="restart"/>
            <w:hideMark/>
          </w:tcPr>
          <w:p w14:paraId="6DEA6C5F"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4 520 464,87</w:t>
            </w:r>
          </w:p>
        </w:tc>
      </w:tr>
      <w:tr w:rsidR="001F3D16" w:rsidRPr="0056062E" w14:paraId="619F7A93" w14:textId="77777777" w:rsidTr="001F3D16">
        <w:trPr>
          <w:trHeight w:val="203"/>
        </w:trPr>
        <w:tc>
          <w:tcPr>
            <w:tcW w:w="4101" w:type="dxa"/>
            <w:gridSpan w:val="2"/>
            <w:vMerge/>
            <w:hideMark/>
          </w:tcPr>
          <w:p w14:paraId="71415BEA" w14:textId="77777777" w:rsidR="001F3D16" w:rsidRPr="0056062E" w:rsidRDefault="001F3D16" w:rsidP="001F3D16">
            <w:pPr>
              <w:jc w:val="center"/>
              <w:rPr>
                <w:rFonts w:ascii="Calibri" w:hAnsi="Calibri" w:cs="Calibri"/>
                <w:b/>
                <w:bCs/>
                <w:sz w:val="14"/>
                <w:szCs w:val="14"/>
              </w:rPr>
            </w:pPr>
          </w:p>
        </w:tc>
        <w:tc>
          <w:tcPr>
            <w:tcW w:w="741" w:type="dxa"/>
            <w:vMerge/>
            <w:hideMark/>
          </w:tcPr>
          <w:p w14:paraId="73701C3C" w14:textId="77777777" w:rsidR="001F3D16" w:rsidRPr="0056062E" w:rsidRDefault="001F3D16" w:rsidP="001F3D16">
            <w:pPr>
              <w:jc w:val="center"/>
              <w:rPr>
                <w:rFonts w:ascii="Calibri" w:hAnsi="Calibri" w:cs="Calibri"/>
                <w:b/>
                <w:bCs/>
                <w:sz w:val="14"/>
                <w:szCs w:val="14"/>
              </w:rPr>
            </w:pPr>
          </w:p>
        </w:tc>
        <w:tc>
          <w:tcPr>
            <w:tcW w:w="792" w:type="dxa"/>
            <w:vMerge/>
            <w:hideMark/>
          </w:tcPr>
          <w:p w14:paraId="2EF8304B" w14:textId="77777777" w:rsidR="001F3D16" w:rsidRPr="0056062E" w:rsidRDefault="001F3D16" w:rsidP="001F3D16">
            <w:pPr>
              <w:jc w:val="center"/>
              <w:rPr>
                <w:rFonts w:ascii="Calibri" w:hAnsi="Calibri" w:cs="Calibri"/>
                <w:b/>
                <w:bCs/>
                <w:sz w:val="14"/>
                <w:szCs w:val="14"/>
              </w:rPr>
            </w:pPr>
          </w:p>
        </w:tc>
        <w:tc>
          <w:tcPr>
            <w:tcW w:w="1660" w:type="dxa"/>
            <w:vMerge/>
            <w:hideMark/>
          </w:tcPr>
          <w:p w14:paraId="026188E3" w14:textId="77777777" w:rsidR="001F3D16" w:rsidRPr="0056062E" w:rsidRDefault="001F3D16" w:rsidP="001F3D16">
            <w:pPr>
              <w:jc w:val="center"/>
              <w:rPr>
                <w:rFonts w:ascii="Calibri" w:hAnsi="Calibri" w:cs="Calibri"/>
                <w:b/>
                <w:bCs/>
                <w:sz w:val="14"/>
                <w:szCs w:val="14"/>
              </w:rPr>
            </w:pPr>
          </w:p>
        </w:tc>
        <w:tc>
          <w:tcPr>
            <w:tcW w:w="706" w:type="dxa"/>
            <w:vMerge/>
            <w:hideMark/>
          </w:tcPr>
          <w:p w14:paraId="72CD258F" w14:textId="77777777" w:rsidR="001F3D16" w:rsidRPr="0056062E" w:rsidRDefault="001F3D16" w:rsidP="001F3D16">
            <w:pPr>
              <w:jc w:val="center"/>
              <w:rPr>
                <w:rFonts w:ascii="Calibri" w:hAnsi="Calibri" w:cs="Calibri"/>
                <w:b/>
                <w:bCs/>
                <w:sz w:val="14"/>
                <w:szCs w:val="14"/>
              </w:rPr>
            </w:pPr>
          </w:p>
        </w:tc>
        <w:tc>
          <w:tcPr>
            <w:tcW w:w="2145" w:type="dxa"/>
            <w:hideMark/>
          </w:tcPr>
          <w:p w14:paraId="4326C887"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38 159 657,80</w:t>
            </w:r>
          </w:p>
        </w:tc>
        <w:tc>
          <w:tcPr>
            <w:tcW w:w="1155" w:type="dxa"/>
            <w:vMerge/>
            <w:hideMark/>
          </w:tcPr>
          <w:p w14:paraId="41E7AAE6" w14:textId="77777777" w:rsidR="001F3D16" w:rsidRPr="0056062E" w:rsidRDefault="001F3D16" w:rsidP="001F3D16">
            <w:pPr>
              <w:jc w:val="center"/>
              <w:rPr>
                <w:rFonts w:ascii="Calibri" w:hAnsi="Calibri" w:cs="Calibri"/>
                <w:b/>
                <w:bCs/>
                <w:sz w:val="14"/>
                <w:szCs w:val="14"/>
              </w:rPr>
            </w:pPr>
          </w:p>
        </w:tc>
        <w:tc>
          <w:tcPr>
            <w:tcW w:w="1155" w:type="dxa"/>
            <w:vMerge/>
            <w:hideMark/>
          </w:tcPr>
          <w:p w14:paraId="6F941ACF" w14:textId="77777777" w:rsidR="001F3D16" w:rsidRPr="0056062E" w:rsidRDefault="001F3D16" w:rsidP="001F3D16">
            <w:pPr>
              <w:jc w:val="center"/>
              <w:rPr>
                <w:rFonts w:ascii="Calibri" w:hAnsi="Calibri" w:cs="Calibri"/>
                <w:b/>
                <w:bCs/>
                <w:sz w:val="14"/>
                <w:szCs w:val="14"/>
              </w:rPr>
            </w:pPr>
          </w:p>
        </w:tc>
        <w:tc>
          <w:tcPr>
            <w:tcW w:w="1155" w:type="dxa"/>
            <w:vMerge/>
            <w:hideMark/>
          </w:tcPr>
          <w:p w14:paraId="1FD56E90" w14:textId="77777777" w:rsidR="001F3D16" w:rsidRPr="0056062E" w:rsidRDefault="001F3D16" w:rsidP="001F3D16">
            <w:pPr>
              <w:jc w:val="center"/>
              <w:rPr>
                <w:rFonts w:ascii="Calibri" w:hAnsi="Calibri" w:cs="Calibri"/>
                <w:b/>
                <w:bCs/>
                <w:sz w:val="14"/>
                <w:szCs w:val="14"/>
              </w:rPr>
            </w:pPr>
          </w:p>
        </w:tc>
        <w:tc>
          <w:tcPr>
            <w:tcW w:w="1155" w:type="dxa"/>
            <w:vMerge/>
            <w:hideMark/>
          </w:tcPr>
          <w:p w14:paraId="59FF4B6D" w14:textId="77777777" w:rsidR="001F3D16" w:rsidRPr="0056062E" w:rsidRDefault="001F3D16" w:rsidP="001F3D16">
            <w:pPr>
              <w:jc w:val="center"/>
              <w:rPr>
                <w:rFonts w:ascii="Calibri" w:hAnsi="Calibri" w:cs="Calibri"/>
                <w:b/>
                <w:bCs/>
                <w:sz w:val="14"/>
                <w:szCs w:val="14"/>
              </w:rPr>
            </w:pPr>
          </w:p>
        </w:tc>
        <w:tc>
          <w:tcPr>
            <w:tcW w:w="1155" w:type="dxa"/>
            <w:vMerge/>
            <w:hideMark/>
          </w:tcPr>
          <w:p w14:paraId="31FD6885" w14:textId="77777777" w:rsidR="001F3D16" w:rsidRPr="0056062E" w:rsidRDefault="001F3D16" w:rsidP="001F3D16">
            <w:pPr>
              <w:jc w:val="center"/>
              <w:rPr>
                <w:rFonts w:ascii="Calibri" w:hAnsi="Calibri" w:cs="Calibri"/>
                <w:b/>
                <w:bCs/>
                <w:sz w:val="14"/>
                <w:szCs w:val="14"/>
              </w:rPr>
            </w:pPr>
          </w:p>
        </w:tc>
      </w:tr>
      <w:tr w:rsidR="001F3D16" w:rsidRPr="0056062E" w14:paraId="05A15DC9" w14:textId="77777777" w:rsidTr="001F3D16">
        <w:trPr>
          <w:trHeight w:val="135"/>
        </w:trPr>
        <w:tc>
          <w:tcPr>
            <w:tcW w:w="4101" w:type="dxa"/>
            <w:gridSpan w:val="2"/>
            <w:vMerge/>
            <w:hideMark/>
          </w:tcPr>
          <w:p w14:paraId="3E2E4573" w14:textId="77777777" w:rsidR="001F3D16" w:rsidRPr="0056062E" w:rsidRDefault="001F3D16" w:rsidP="001F3D16">
            <w:pPr>
              <w:jc w:val="center"/>
              <w:rPr>
                <w:rFonts w:ascii="Calibri" w:hAnsi="Calibri" w:cs="Calibri"/>
                <w:b/>
                <w:bCs/>
                <w:sz w:val="14"/>
                <w:szCs w:val="14"/>
              </w:rPr>
            </w:pPr>
          </w:p>
        </w:tc>
        <w:tc>
          <w:tcPr>
            <w:tcW w:w="741" w:type="dxa"/>
            <w:vMerge/>
            <w:hideMark/>
          </w:tcPr>
          <w:p w14:paraId="102B23C6" w14:textId="77777777" w:rsidR="001F3D16" w:rsidRPr="0056062E" w:rsidRDefault="001F3D16" w:rsidP="001F3D16">
            <w:pPr>
              <w:jc w:val="center"/>
              <w:rPr>
                <w:rFonts w:ascii="Calibri" w:hAnsi="Calibri" w:cs="Calibri"/>
                <w:b/>
                <w:bCs/>
                <w:sz w:val="14"/>
                <w:szCs w:val="14"/>
              </w:rPr>
            </w:pPr>
          </w:p>
        </w:tc>
        <w:tc>
          <w:tcPr>
            <w:tcW w:w="792" w:type="dxa"/>
            <w:vMerge/>
            <w:hideMark/>
          </w:tcPr>
          <w:p w14:paraId="620811FC" w14:textId="77777777" w:rsidR="001F3D16" w:rsidRPr="0056062E" w:rsidRDefault="001F3D16" w:rsidP="001F3D16">
            <w:pPr>
              <w:jc w:val="center"/>
              <w:rPr>
                <w:rFonts w:ascii="Calibri" w:hAnsi="Calibri" w:cs="Calibri"/>
                <w:b/>
                <w:bCs/>
                <w:sz w:val="14"/>
                <w:szCs w:val="14"/>
              </w:rPr>
            </w:pPr>
          </w:p>
        </w:tc>
        <w:tc>
          <w:tcPr>
            <w:tcW w:w="1660" w:type="dxa"/>
            <w:vMerge/>
            <w:hideMark/>
          </w:tcPr>
          <w:p w14:paraId="6AA6CD15" w14:textId="77777777" w:rsidR="001F3D16" w:rsidRPr="0056062E" w:rsidRDefault="001F3D16" w:rsidP="001F3D16">
            <w:pPr>
              <w:jc w:val="center"/>
              <w:rPr>
                <w:rFonts w:ascii="Calibri" w:hAnsi="Calibri" w:cs="Calibri"/>
                <w:b/>
                <w:bCs/>
                <w:sz w:val="14"/>
                <w:szCs w:val="14"/>
              </w:rPr>
            </w:pPr>
          </w:p>
        </w:tc>
        <w:tc>
          <w:tcPr>
            <w:tcW w:w="706" w:type="dxa"/>
            <w:vMerge/>
            <w:hideMark/>
          </w:tcPr>
          <w:p w14:paraId="1C1684FC" w14:textId="77777777" w:rsidR="001F3D16" w:rsidRPr="0056062E" w:rsidRDefault="001F3D16" w:rsidP="001F3D16">
            <w:pPr>
              <w:jc w:val="center"/>
              <w:rPr>
                <w:rFonts w:ascii="Calibri" w:hAnsi="Calibri" w:cs="Calibri"/>
                <w:b/>
                <w:bCs/>
                <w:sz w:val="14"/>
                <w:szCs w:val="14"/>
              </w:rPr>
            </w:pPr>
          </w:p>
        </w:tc>
        <w:tc>
          <w:tcPr>
            <w:tcW w:w="2145" w:type="dxa"/>
            <w:hideMark/>
          </w:tcPr>
          <w:p w14:paraId="26F86FAC" w14:textId="77777777" w:rsidR="001F3D16" w:rsidRPr="0056062E" w:rsidRDefault="001F3D16">
            <w:pPr>
              <w:jc w:val="center"/>
              <w:rPr>
                <w:rFonts w:ascii="Calibri" w:hAnsi="Calibri" w:cs="Calibri"/>
                <w:b/>
                <w:bCs/>
                <w:sz w:val="14"/>
                <w:szCs w:val="14"/>
                <w:lang w:val="ru-RU"/>
              </w:rPr>
            </w:pPr>
            <w:r w:rsidRPr="0056062E">
              <w:rPr>
                <w:rFonts w:ascii="Calibri" w:hAnsi="Calibri" w:cs="Calibri"/>
                <w:b/>
                <w:bCs/>
                <w:sz w:val="14"/>
                <w:szCs w:val="14"/>
                <w:lang w:val="ru-RU"/>
              </w:rPr>
              <w:t>В т.ч. местный бюджет</w:t>
            </w:r>
          </w:p>
        </w:tc>
        <w:tc>
          <w:tcPr>
            <w:tcW w:w="1155" w:type="dxa"/>
            <w:vMerge w:val="restart"/>
            <w:hideMark/>
          </w:tcPr>
          <w:p w14:paraId="23E0CED6"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14 759 720,99</w:t>
            </w:r>
          </w:p>
        </w:tc>
        <w:tc>
          <w:tcPr>
            <w:tcW w:w="1155" w:type="dxa"/>
            <w:vMerge w:val="restart"/>
            <w:hideMark/>
          </w:tcPr>
          <w:p w14:paraId="026BA7CF"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8 218 411,69</w:t>
            </w:r>
          </w:p>
        </w:tc>
        <w:tc>
          <w:tcPr>
            <w:tcW w:w="1155" w:type="dxa"/>
            <w:vMerge w:val="restart"/>
            <w:hideMark/>
          </w:tcPr>
          <w:p w14:paraId="77116F49"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6 184 195,38</w:t>
            </w:r>
          </w:p>
        </w:tc>
        <w:tc>
          <w:tcPr>
            <w:tcW w:w="1155" w:type="dxa"/>
            <w:vMerge w:val="restart"/>
            <w:hideMark/>
          </w:tcPr>
          <w:p w14:paraId="72E74179"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4 476 864,87</w:t>
            </w:r>
          </w:p>
        </w:tc>
        <w:tc>
          <w:tcPr>
            <w:tcW w:w="1155" w:type="dxa"/>
            <w:vMerge w:val="restart"/>
            <w:hideMark/>
          </w:tcPr>
          <w:p w14:paraId="2CC7BCC3"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4 520 464,87</w:t>
            </w:r>
          </w:p>
        </w:tc>
      </w:tr>
      <w:tr w:rsidR="001F3D16" w:rsidRPr="0056062E" w14:paraId="491A84B7" w14:textId="77777777" w:rsidTr="001F3D16">
        <w:trPr>
          <w:trHeight w:val="96"/>
        </w:trPr>
        <w:tc>
          <w:tcPr>
            <w:tcW w:w="4101" w:type="dxa"/>
            <w:gridSpan w:val="2"/>
            <w:vMerge/>
            <w:hideMark/>
          </w:tcPr>
          <w:p w14:paraId="1A978C70" w14:textId="77777777" w:rsidR="001F3D16" w:rsidRPr="0056062E" w:rsidRDefault="001F3D16" w:rsidP="001F3D16">
            <w:pPr>
              <w:jc w:val="center"/>
              <w:rPr>
                <w:rFonts w:ascii="Calibri" w:hAnsi="Calibri" w:cs="Calibri"/>
                <w:b/>
                <w:bCs/>
                <w:sz w:val="14"/>
                <w:szCs w:val="14"/>
              </w:rPr>
            </w:pPr>
          </w:p>
        </w:tc>
        <w:tc>
          <w:tcPr>
            <w:tcW w:w="741" w:type="dxa"/>
            <w:vMerge/>
            <w:hideMark/>
          </w:tcPr>
          <w:p w14:paraId="42F362CE" w14:textId="77777777" w:rsidR="001F3D16" w:rsidRPr="0056062E" w:rsidRDefault="001F3D16" w:rsidP="001F3D16">
            <w:pPr>
              <w:jc w:val="center"/>
              <w:rPr>
                <w:rFonts w:ascii="Calibri" w:hAnsi="Calibri" w:cs="Calibri"/>
                <w:b/>
                <w:bCs/>
                <w:sz w:val="14"/>
                <w:szCs w:val="14"/>
              </w:rPr>
            </w:pPr>
          </w:p>
        </w:tc>
        <w:tc>
          <w:tcPr>
            <w:tcW w:w="792" w:type="dxa"/>
            <w:vMerge/>
            <w:hideMark/>
          </w:tcPr>
          <w:p w14:paraId="0E224292" w14:textId="77777777" w:rsidR="001F3D16" w:rsidRPr="0056062E" w:rsidRDefault="001F3D16" w:rsidP="001F3D16">
            <w:pPr>
              <w:jc w:val="center"/>
              <w:rPr>
                <w:rFonts w:ascii="Calibri" w:hAnsi="Calibri" w:cs="Calibri"/>
                <w:b/>
                <w:bCs/>
                <w:sz w:val="14"/>
                <w:szCs w:val="14"/>
              </w:rPr>
            </w:pPr>
          </w:p>
        </w:tc>
        <w:tc>
          <w:tcPr>
            <w:tcW w:w="1660" w:type="dxa"/>
            <w:vMerge/>
            <w:hideMark/>
          </w:tcPr>
          <w:p w14:paraId="53608453" w14:textId="77777777" w:rsidR="001F3D16" w:rsidRPr="0056062E" w:rsidRDefault="001F3D16" w:rsidP="001F3D16">
            <w:pPr>
              <w:jc w:val="center"/>
              <w:rPr>
                <w:rFonts w:ascii="Calibri" w:hAnsi="Calibri" w:cs="Calibri"/>
                <w:b/>
                <w:bCs/>
                <w:sz w:val="14"/>
                <w:szCs w:val="14"/>
              </w:rPr>
            </w:pPr>
          </w:p>
        </w:tc>
        <w:tc>
          <w:tcPr>
            <w:tcW w:w="706" w:type="dxa"/>
            <w:vMerge/>
            <w:hideMark/>
          </w:tcPr>
          <w:p w14:paraId="38C14137" w14:textId="77777777" w:rsidR="001F3D16" w:rsidRPr="0056062E" w:rsidRDefault="001F3D16" w:rsidP="001F3D16">
            <w:pPr>
              <w:jc w:val="center"/>
              <w:rPr>
                <w:rFonts w:ascii="Calibri" w:hAnsi="Calibri" w:cs="Calibri"/>
                <w:b/>
                <w:bCs/>
                <w:sz w:val="14"/>
                <w:szCs w:val="14"/>
              </w:rPr>
            </w:pPr>
          </w:p>
        </w:tc>
        <w:tc>
          <w:tcPr>
            <w:tcW w:w="2145" w:type="dxa"/>
            <w:hideMark/>
          </w:tcPr>
          <w:p w14:paraId="68EFA562"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38 159 657,80</w:t>
            </w:r>
          </w:p>
        </w:tc>
        <w:tc>
          <w:tcPr>
            <w:tcW w:w="1155" w:type="dxa"/>
            <w:vMerge/>
            <w:hideMark/>
          </w:tcPr>
          <w:p w14:paraId="4CA8889A" w14:textId="77777777" w:rsidR="001F3D16" w:rsidRPr="0056062E" w:rsidRDefault="001F3D16" w:rsidP="001F3D16">
            <w:pPr>
              <w:jc w:val="center"/>
              <w:rPr>
                <w:rFonts w:ascii="Calibri" w:hAnsi="Calibri" w:cs="Calibri"/>
                <w:b/>
                <w:bCs/>
                <w:sz w:val="14"/>
                <w:szCs w:val="14"/>
              </w:rPr>
            </w:pPr>
          </w:p>
        </w:tc>
        <w:tc>
          <w:tcPr>
            <w:tcW w:w="1155" w:type="dxa"/>
            <w:vMerge/>
            <w:hideMark/>
          </w:tcPr>
          <w:p w14:paraId="788D5A47" w14:textId="77777777" w:rsidR="001F3D16" w:rsidRPr="0056062E" w:rsidRDefault="001F3D16" w:rsidP="001F3D16">
            <w:pPr>
              <w:jc w:val="center"/>
              <w:rPr>
                <w:rFonts w:ascii="Calibri" w:hAnsi="Calibri" w:cs="Calibri"/>
                <w:b/>
                <w:bCs/>
                <w:sz w:val="14"/>
                <w:szCs w:val="14"/>
              </w:rPr>
            </w:pPr>
          </w:p>
        </w:tc>
        <w:tc>
          <w:tcPr>
            <w:tcW w:w="1155" w:type="dxa"/>
            <w:vMerge/>
            <w:hideMark/>
          </w:tcPr>
          <w:p w14:paraId="61CD49EE" w14:textId="77777777" w:rsidR="001F3D16" w:rsidRPr="0056062E" w:rsidRDefault="001F3D16" w:rsidP="001F3D16">
            <w:pPr>
              <w:jc w:val="center"/>
              <w:rPr>
                <w:rFonts w:ascii="Calibri" w:hAnsi="Calibri" w:cs="Calibri"/>
                <w:b/>
                <w:bCs/>
                <w:sz w:val="14"/>
                <w:szCs w:val="14"/>
              </w:rPr>
            </w:pPr>
          </w:p>
        </w:tc>
        <w:tc>
          <w:tcPr>
            <w:tcW w:w="1155" w:type="dxa"/>
            <w:vMerge/>
            <w:hideMark/>
          </w:tcPr>
          <w:p w14:paraId="1B9A1E48" w14:textId="77777777" w:rsidR="001F3D16" w:rsidRPr="0056062E" w:rsidRDefault="001F3D16" w:rsidP="001F3D16">
            <w:pPr>
              <w:jc w:val="center"/>
              <w:rPr>
                <w:rFonts w:ascii="Calibri" w:hAnsi="Calibri" w:cs="Calibri"/>
                <w:b/>
                <w:bCs/>
                <w:sz w:val="14"/>
                <w:szCs w:val="14"/>
              </w:rPr>
            </w:pPr>
          </w:p>
        </w:tc>
        <w:tc>
          <w:tcPr>
            <w:tcW w:w="1155" w:type="dxa"/>
            <w:vMerge/>
            <w:hideMark/>
          </w:tcPr>
          <w:p w14:paraId="02887C70" w14:textId="77777777" w:rsidR="001F3D16" w:rsidRPr="0056062E" w:rsidRDefault="001F3D16" w:rsidP="001F3D16">
            <w:pPr>
              <w:jc w:val="center"/>
              <w:rPr>
                <w:rFonts w:ascii="Calibri" w:hAnsi="Calibri" w:cs="Calibri"/>
                <w:b/>
                <w:bCs/>
                <w:sz w:val="14"/>
                <w:szCs w:val="14"/>
              </w:rPr>
            </w:pPr>
          </w:p>
        </w:tc>
      </w:tr>
      <w:tr w:rsidR="001F3D16" w:rsidRPr="0056062E" w14:paraId="50974D00" w14:textId="77777777" w:rsidTr="001F3D16">
        <w:trPr>
          <w:trHeight w:val="79"/>
        </w:trPr>
        <w:tc>
          <w:tcPr>
            <w:tcW w:w="4101" w:type="dxa"/>
            <w:gridSpan w:val="2"/>
            <w:vMerge/>
            <w:hideMark/>
          </w:tcPr>
          <w:p w14:paraId="19624AE2" w14:textId="77777777" w:rsidR="001F3D16" w:rsidRPr="0056062E" w:rsidRDefault="001F3D16" w:rsidP="001F3D16">
            <w:pPr>
              <w:jc w:val="center"/>
              <w:rPr>
                <w:rFonts w:ascii="Calibri" w:hAnsi="Calibri" w:cs="Calibri"/>
                <w:b/>
                <w:bCs/>
                <w:sz w:val="14"/>
                <w:szCs w:val="14"/>
              </w:rPr>
            </w:pPr>
          </w:p>
        </w:tc>
        <w:tc>
          <w:tcPr>
            <w:tcW w:w="741" w:type="dxa"/>
            <w:vMerge/>
            <w:hideMark/>
          </w:tcPr>
          <w:p w14:paraId="6ADF87E1" w14:textId="77777777" w:rsidR="001F3D16" w:rsidRPr="0056062E" w:rsidRDefault="001F3D16" w:rsidP="001F3D16">
            <w:pPr>
              <w:jc w:val="center"/>
              <w:rPr>
                <w:rFonts w:ascii="Calibri" w:hAnsi="Calibri" w:cs="Calibri"/>
                <w:b/>
                <w:bCs/>
                <w:sz w:val="14"/>
                <w:szCs w:val="14"/>
              </w:rPr>
            </w:pPr>
          </w:p>
        </w:tc>
        <w:tc>
          <w:tcPr>
            <w:tcW w:w="792" w:type="dxa"/>
            <w:vMerge/>
            <w:hideMark/>
          </w:tcPr>
          <w:p w14:paraId="1C6CC365" w14:textId="77777777" w:rsidR="001F3D16" w:rsidRPr="0056062E" w:rsidRDefault="001F3D16" w:rsidP="001F3D16">
            <w:pPr>
              <w:jc w:val="center"/>
              <w:rPr>
                <w:rFonts w:ascii="Calibri" w:hAnsi="Calibri" w:cs="Calibri"/>
                <w:b/>
                <w:bCs/>
                <w:sz w:val="14"/>
                <w:szCs w:val="14"/>
              </w:rPr>
            </w:pPr>
          </w:p>
        </w:tc>
        <w:tc>
          <w:tcPr>
            <w:tcW w:w="1660" w:type="dxa"/>
            <w:vMerge/>
            <w:hideMark/>
          </w:tcPr>
          <w:p w14:paraId="1390A886" w14:textId="77777777" w:rsidR="001F3D16" w:rsidRPr="0056062E" w:rsidRDefault="001F3D16" w:rsidP="001F3D16">
            <w:pPr>
              <w:jc w:val="center"/>
              <w:rPr>
                <w:rFonts w:ascii="Calibri" w:hAnsi="Calibri" w:cs="Calibri"/>
                <w:b/>
                <w:bCs/>
                <w:sz w:val="14"/>
                <w:szCs w:val="14"/>
              </w:rPr>
            </w:pPr>
          </w:p>
        </w:tc>
        <w:tc>
          <w:tcPr>
            <w:tcW w:w="706" w:type="dxa"/>
            <w:vMerge/>
            <w:hideMark/>
          </w:tcPr>
          <w:p w14:paraId="2F9DE450" w14:textId="77777777" w:rsidR="001F3D16" w:rsidRPr="0056062E" w:rsidRDefault="001F3D16" w:rsidP="001F3D16">
            <w:pPr>
              <w:jc w:val="center"/>
              <w:rPr>
                <w:rFonts w:ascii="Calibri" w:hAnsi="Calibri" w:cs="Calibri"/>
                <w:b/>
                <w:bCs/>
                <w:sz w:val="14"/>
                <w:szCs w:val="14"/>
              </w:rPr>
            </w:pPr>
          </w:p>
        </w:tc>
        <w:tc>
          <w:tcPr>
            <w:tcW w:w="2145" w:type="dxa"/>
            <w:hideMark/>
          </w:tcPr>
          <w:p w14:paraId="574C9D6A" w14:textId="77777777" w:rsidR="001F3D16" w:rsidRPr="0056062E" w:rsidRDefault="001F3D16">
            <w:pPr>
              <w:jc w:val="center"/>
              <w:rPr>
                <w:rFonts w:ascii="Calibri" w:hAnsi="Calibri" w:cs="Calibri"/>
                <w:b/>
                <w:bCs/>
                <w:sz w:val="14"/>
                <w:szCs w:val="14"/>
              </w:rPr>
            </w:pPr>
            <w:proofErr w:type="spellStart"/>
            <w:r w:rsidRPr="0056062E">
              <w:rPr>
                <w:rFonts w:ascii="Calibri" w:hAnsi="Calibri" w:cs="Calibri"/>
                <w:b/>
                <w:bCs/>
                <w:sz w:val="14"/>
                <w:szCs w:val="14"/>
              </w:rPr>
              <w:t>Краевой</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бюджет</w:t>
            </w:r>
            <w:proofErr w:type="spellEnd"/>
            <w:r w:rsidRPr="0056062E">
              <w:rPr>
                <w:rFonts w:ascii="Calibri" w:hAnsi="Calibri" w:cs="Calibri"/>
                <w:b/>
                <w:bCs/>
                <w:sz w:val="14"/>
                <w:szCs w:val="14"/>
              </w:rPr>
              <w:t xml:space="preserve"> </w:t>
            </w:r>
          </w:p>
        </w:tc>
        <w:tc>
          <w:tcPr>
            <w:tcW w:w="1155" w:type="dxa"/>
            <w:vMerge w:val="restart"/>
            <w:hideMark/>
          </w:tcPr>
          <w:p w14:paraId="313FC8DF"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9 000 000,00</w:t>
            </w:r>
          </w:p>
        </w:tc>
        <w:tc>
          <w:tcPr>
            <w:tcW w:w="1155" w:type="dxa"/>
            <w:vMerge w:val="restart"/>
            <w:hideMark/>
          </w:tcPr>
          <w:p w14:paraId="7709D2EC"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5 067 626,70</w:t>
            </w:r>
          </w:p>
        </w:tc>
        <w:tc>
          <w:tcPr>
            <w:tcW w:w="1155" w:type="dxa"/>
            <w:vMerge w:val="restart"/>
            <w:hideMark/>
          </w:tcPr>
          <w:p w14:paraId="4EEDA59D"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5 067 626,70</w:t>
            </w:r>
          </w:p>
        </w:tc>
        <w:tc>
          <w:tcPr>
            <w:tcW w:w="1155" w:type="dxa"/>
            <w:vMerge w:val="restart"/>
            <w:hideMark/>
          </w:tcPr>
          <w:p w14:paraId="0DF757DF"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c>
          <w:tcPr>
            <w:tcW w:w="1155" w:type="dxa"/>
            <w:vMerge w:val="restart"/>
            <w:hideMark/>
          </w:tcPr>
          <w:p w14:paraId="64F2C5B3"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r>
      <w:tr w:rsidR="001F3D16" w:rsidRPr="0056062E" w14:paraId="1BF0E428" w14:textId="77777777" w:rsidTr="001F3D16">
        <w:trPr>
          <w:trHeight w:val="79"/>
        </w:trPr>
        <w:tc>
          <w:tcPr>
            <w:tcW w:w="4101" w:type="dxa"/>
            <w:gridSpan w:val="2"/>
            <w:vMerge/>
            <w:hideMark/>
          </w:tcPr>
          <w:p w14:paraId="5771E532" w14:textId="77777777" w:rsidR="001F3D16" w:rsidRPr="0056062E" w:rsidRDefault="001F3D16" w:rsidP="001F3D16">
            <w:pPr>
              <w:jc w:val="center"/>
              <w:rPr>
                <w:rFonts w:ascii="Calibri" w:hAnsi="Calibri" w:cs="Calibri"/>
                <w:b/>
                <w:bCs/>
                <w:sz w:val="14"/>
                <w:szCs w:val="14"/>
              </w:rPr>
            </w:pPr>
          </w:p>
        </w:tc>
        <w:tc>
          <w:tcPr>
            <w:tcW w:w="741" w:type="dxa"/>
            <w:vMerge/>
            <w:hideMark/>
          </w:tcPr>
          <w:p w14:paraId="47729418" w14:textId="77777777" w:rsidR="001F3D16" w:rsidRPr="0056062E" w:rsidRDefault="001F3D16" w:rsidP="001F3D16">
            <w:pPr>
              <w:jc w:val="center"/>
              <w:rPr>
                <w:rFonts w:ascii="Calibri" w:hAnsi="Calibri" w:cs="Calibri"/>
                <w:b/>
                <w:bCs/>
                <w:sz w:val="14"/>
                <w:szCs w:val="14"/>
              </w:rPr>
            </w:pPr>
          </w:p>
        </w:tc>
        <w:tc>
          <w:tcPr>
            <w:tcW w:w="792" w:type="dxa"/>
            <w:vMerge/>
            <w:hideMark/>
          </w:tcPr>
          <w:p w14:paraId="11A829E6" w14:textId="77777777" w:rsidR="001F3D16" w:rsidRPr="0056062E" w:rsidRDefault="001F3D16" w:rsidP="001F3D16">
            <w:pPr>
              <w:jc w:val="center"/>
              <w:rPr>
                <w:rFonts w:ascii="Calibri" w:hAnsi="Calibri" w:cs="Calibri"/>
                <w:b/>
                <w:bCs/>
                <w:sz w:val="14"/>
                <w:szCs w:val="14"/>
              </w:rPr>
            </w:pPr>
          </w:p>
        </w:tc>
        <w:tc>
          <w:tcPr>
            <w:tcW w:w="1660" w:type="dxa"/>
            <w:vMerge/>
            <w:hideMark/>
          </w:tcPr>
          <w:p w14:paraId="7B5C1379" w14:textId="77777777" w:rsidR="001F3D16" w:rsidRPr="0056062E" w:rsidRDefault="001F3D16" w:rsidP="001F3D16">
            <w:pPr>
              <w:jc w:val="center"/>
              <w:rPr>
                <w:rFonts w:ascii="Calibri" w:hAnsi="Calibri" w:cs="Calibri"/>
                <w:b/>
                <w:bCs/>
                <w:sz w:val="14"/>
                <w:szCs w:val="14"/>
              </w:rPr>
            </w:pPr>
          </w:p>
        </w:tc>
        <w:tc>
          <w:tcPr>
            <w:tcW w:w="706" w:type="dxa"/>
            <w:vMerge/>
            <w:hideMark/>
          </w:tcPr>
          <w:p w14:paraId="16640EA2" w14:textId="77777777" w:rsidR="001F3D16" w:rsidRPr="0056062E" w:rsidRDefault="001F3D16" w:rsidP="001F3D16">
            <w:pPr>
              <w:jc w:val="center"/>
              <w:rPr>
                <w:rFonts w:ascii="Calibri" w:hAnsi="Calibri" w:cs="Calibri"/>
                <w:b/>
                <w:bCs/>
                <w:sz w:val="14"/>
                <w:szCs w:val="14"/>
              </w:rPr>
            </w:pPr>
          </w:p>
        </w:tc>
        <w:tc>
          <w:tcPr>
            <w:tcW w:w="2145" w:type="dxa"/>
            <w:hideMark/>
          </w:tcPr>
          <w:p w14:paraId="17921221"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19 135 253,40</w:t>
            </w:r>
          </w:p>
        </w:tc>
        <w:tc>
          <w:tcPr>
            <w:tcW w:w="1155" w:type="dxa"/>
            <w:vMerge/>
            <w:hideMark/>
          </w:tcPr>
          <w:p w14:paraId="59CE3515" w14:textId="77777777" w:rsidR="001F3D16" w:rsidRPr="0056062E" w:rsidRDefault="001F3D16" w:rsidP="001F3D16">
            <w:pPr>
              <w:jc w:val="center"/>
              <w:rPr>
                <w:rFonts w:ascii="Calibri" w:hAnsi="Calibri" w:cs="Calibri"/>
                <w:b/>
                <w:bCs/>
                <w:sz w:val="14"/>
                <w:szCs w:val="14"/>
              </w:rPr>
            </w:pPr>
          </w:p>
        </w:tc>
        <w:tc>
          <w:tcPr>
            <w:tcW w:w="1155" w:type="dxa"/>
            <w:vMerge/>
            <w:hideMark/>
          </w:tcPr>
          <w:p w14:paraId="56D75034" w14:textId="77777777" w:rsidR="001F3D16" w:rsidRPr="0056062E" w:rsidRDefault="001F3D16" w:rsidP="001F3D16">
            <w:pPr>
              <w:jc w:val="center"/>
              <w:rPr>
                <w:rFonts w:ascii="Calibri" w:hAnsi="Calibri" w:cs="Calibri"/>
                <w:b/>
                <w:bCs/>
                <w:sz w:val="14"/>
                <w:szCs w:val="14"/>
              </w:rPr>
            </w:pPr>
          </w:p>
        </w:tc>
        <w:tc>
          <w:tcPr>
            <w:tcW w:w="1155" w:type="dxa"/>
            <w:vMerge/>
            <w:hideMark/>
          </w:tcPr>
          <w:p w14:paraId="1D2CB21C" w14:textId="77777777" w:rsidR="001F3D16" w:rsidRPr="0056062E" w:rsidRDefault="001F3D16" w:rsidP="001F3D16">
            <w:pPr>
              <w:jc w:val="center"/>
              <w:rPr>
                <w:rFonts w:ascii="Calibri" w:hAnsi="Calibri" w:cs="Calibri"/>
                <w:b/>
                <w:bCs/>
                <w:sz w:val="14"/>
                <w:szCs w:val="14"/>
              </w:rPr>
            </w:pPr>
          </w:p>
        </w:tc>
        <w:tc>
          <w:tcPr>
            <w:tcW w:w="1155" w:type="dxa"/>
            <w:vMerge/>
            <w:hideMark/>
          </w:tcPr>
          <w:p w14:paraId="56B9A021" w14:textId="77777777" w:rsidR="001F3D16" w:rsidRPr="0056062E" w:rsidRDefault="001F3D16" w:rsidP="001F3D16">
            <w:pPr>
              <w:jc w:val="center"/>
              <w:rPr>
                <w:rFonts w:ascii="Calibri" w:hAnsi="Calibri" w:cs="Calibri"/>
                <w:b/>
                <w:bCs/>
                <w:sz w:val="14"/>
                <w:szCs w:val="14"/>
              </w:rPr>
            </w:pPr>
          </w:p>
        </w:tc>
        <w:tc>
          <w:tcPr>
            <w:tcW w:w="1155" w:type="dxa"/>
            <w:vMerge/>
            <w:hideMark/>
          </w:tcPr>
          <w:p w14:paraId="2A410887" w14:textId="77777777" w:rsidR="001F3D16" w:rsidRPr="0056062E" w:rsidRDefault="001F3D16" w:rsidP="001F3D16">
            <w:pPr>
              <w:jc w:val="center"/>
              <w:rPr>
                <w:rFonts w:ascii="Calibri" w:hAnsi="Calibri" w:cs="Calibri"/>
                <w:b/>
                <w:bCs/>
                <w:sz w:val="14"/>
                <w:szCs w:val="14"/>
              </w:rPr>
            </w:pPr>
          </w:p>
        </w:tc>
      </w:tr>
      <w:tr w:rsidR="001F3D16" w:rsidRPr="0056062E" w14:paraId="0D9F200F" w14:textId="77777777" w:rsidTr="001F3D16">
        <w:trPr>
          <w:trHeight w:val="118"/>
        </w:trPr>
        <w:tc>
          <w:tcPr>
            <w:tcW w:w="698" w:type="dxa"/>
            <w:vMerge w:val="restart"/>
            <w:hideMark/>
          </w:tcPr>
          <w:p w14:paraId="036DA674"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w:t>
            </w:r>
          </w:p>
        </w:tc>
        <w:tc>
          <w:tcPr>
            <w:tcW w:w="3403" w:type="dxa"/>
            <w:vMerge w:val="restart"/>
            <w:hideMark/>
          </w:tcPr>
          <w:p w14:paraId="20977467" w14:textId="77777777" w:rsidR="001F3D16" w:rsidRPr="0056062E" w:rsidRDefault="001F3D16">
            <w:pPr>
              <w:jc w:val="center"/>
              <w:rPr>
                <w:rFonts w:ascii="Calibri" w:hAnsi="Calibri" w:cs="Calibri"/>
                <w:b/>
                <w:bCs/>
                <w:sz w:val="14"/>
                <w:szCs w:val="14"/>
                <w:lang w:val="ru-RU"/>
              </w:rPr>
            </w:pPr>
            <w:r w:rsidRPr="0056062E">
              <w:rPr>
                <w:rFonts w:ascii="Calibri" w:hAnsi="Calibri" w:cs="Calibri"/>
                <w:b/>
                <w:bCs/>
                <w:sz w:val="14"/>
                <w:szCs w:val="14"/>
                <w:lang w:val="ru-RU"/>
              </w:rPr>
              <w:t>Основное мероприятие: "Содержание территорий объектов благоустройства Дальнереченского муниципального округа"</w:t>
            </w:r>
          </w:p>
        </w:tc>
        <w:tc>
          <w:tcPr>
            <w:tcW w:w="741" w:type="dxa"/>
            <w:vMerge w:val="restart"/>
            <w:hideMark/>
          </w:tcPr>
          <w:p w14:paraId="6D595919" w14:textId="77777777" w:rsidR="001F3D16" w:rsidRPr="0056062E" w:rsidRDefault="001F3D16">
            <w:pPr>
              <w:jc w:val="center"/>
              <w:rPr>
                <w:rFonts w:ascii="Calibri" w:hAnsi="Calibri" w:cs="Calibri"/>
                <w:b/>
                <w:bCs/>
                <w:sz w:val="14"/>
                <w:szCs w:val="14"/>
                <w:lang w:val="ru-RU"/>
              </w:rPr>
            </w:pPr>
            <w:r w:rsidRPr="0056062E">
              <w:rPr>
                <w:rFonts w:ascii="Calibri" w:hAnsi="Calibri" w:cs="Calibri"/>
                <w:b/>
                <w:bCs/>
                <w:sz w:val="14"/>
                <w:szCs w:val="14"/>
              </w:rPr>
              <w:t> </w:t>
            </w:r>
          </w:p>
        </w:tc>
        <w:tc>
          <w:tcPr>
            <w:tcW w:w="792" w:type="dxa"/>
            <w:vMerge w:val="restart"/>
            <w:hideMark/>
          </w:tcPr>
          <w:p w14:paraId="17BC1171" w14:textId="77777777" w:rsidR="001F3D16" w:rsidRPr="0056062E" w:rsidRDefault="001F3D16">
            <w:pPr>
              <w:jc w:val="center"/>
              <w:rPr>
                <w:rFonts w:ascii="Calibri" w:hAnsi="Calibri" w:cs="Calibri"/>
                <w:b/>
                <w:bCs/>
                <w:sz w:val="14"/>
                <w:szCs w:val="14"/>
                <w:lang w:val="ru-RU"/>
              </w:rPr>
            </w:pPr>
            <w:r w:rsidRPr="0056062E">
              <w:rPr>
                <w:rFonts w:ascii="Calibri" w:hAnsi="Calibri" w:cs="Calibri"/>
                <w:b/>
                <w:bCs/>
                <w:sz w:val="14"/>
                <w:szCs w:val="14"/>
              </w:rPr>
              <w:t> </w:t>
            </w:r>
          </w:p>
        </w:tc>
        <w:tc>
          <w:tcPr>
            <w:tcW w:w="1660" w:type="dxa"/>
            <w:vMerge w:val="restart"/>
            <w:hideMark/>
          </w:tcPr>
          <w:p w14:paraId="24F5CB2F"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0890100000</w:t>
            </w:r>
          </w:p>
        </w:tc>
        <w:tc>
          <w:tcPr>
            <w:tcW w:w="706" w:type="dxa"/>
            <w:vMerge w:val="restart"/>
            <w:hideMark/>
          </w:tcPr>
          <w:p w14:paraId="04808738"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c>
          <w:tcPr>
            <w:tcW w:w="2145" w:type="dxa"/>
            <w:hideMark/>
          </w:tcPr>
          <w:p w14:paraId="51D02B36" w14:textId="77777777" w:rsidR="001F3D16" w:rsidRPr="0056062E" w:rsidRDefault="001F3D16">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1155" w:type="dxa"/>
            <w:vMerge w:val="restart"/>
            <w:hideMark/>
          </w:tcPr>
          <w:p w14:paraId="3A16957A"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1 870 847,90</w:t>
            </w:r>
          </w:p>
        </w:tc>
        <w:tc>
          <w:tcPr>
            <w:tcW w:w="1155" w:type="dxa"/>
            <w:vMerge w:val="restart"/>
            <w:hideMark/>
          </w:tcPr>
          <w:p w14:paraId="0F714184"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1 333 681,82</w:t>
            </w:r>
          </w:p>
        </w:tc>
        <w:tc>
          <w:tcPr>
            <w:tcW w:w="1155" w:type="dxa"/>
            <w:vMerge w:val="restart"/>
            <w:hideMark/>
          </w:tcPr>
          <w:p w14:paraId="06EB106A"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404 421,53</w:t>
            </w:r>
          </w:p>
        </w:tc>
        <w:tc>
          <w:tcPr>
            <w:tcW w:w="1155" w:type="dxa"/>
            <w:vMerge w:val="restart"/>
            <w:hideMark/>
          </w:tcPr>
          <w:p w14:paraId="02E1737A"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2 023 509,08</w:t>
            </w:r>
          </w:p>
        </w:tc>
        <w:tc>
          <w:tcPr>
            <w:tcW w:w="1155" w:type="dxa"/>
            <w:vMerge w:val="restart"/>
            <w:hideMark/>
          </w:tcPr>
          <w:p w14:paraId="1E17AEF1"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2 023 509,08</w:t>
            </w:r>
          </w:p>
        </w:tc>
      </w:tr>
      <w:tr w:rsidR="001F3D16" w:rsidRPr="0056062E" w14:paraId="7505DE6D" w14:textId="77777777" w:rsidTr="001F3D16">
        <w:trPr>
          <w:trHeight w:val="220"/>
        </w:trPr>
        <w:tc>
          <w:tcPr>
            <w:tcW w:w="698" w:type="dxa"/>
            <w:vMerge/>
            <w:hideMark/>
          </w:tcPr>
          <w:p w14:paraId="2C9D9506" w14:textId="77777777" w:rsidR="001F3D16" w:rsidRPr="0056062E" w:rsidRDefault="001F3D16" w:rsidP="001F3D16">
            <w:pPr>
              <w:jc w:val="center"/>
              <w:rPr>
                <w:rFonts w:ascii="Calibri" w:hAnsi="Calibri" w:cs="Calibri"/>
                <w:b/>
                <w:bCs/>
                <w:sz w:val="14"/>
                <w:szCs w:val="14"/>
              </w:rPr>
            </w:pPr>
          </w:p>
        </w:tc>
        <w:tc>
          <w:tcPr>
            <w:tcW w:w="3403" w:type="dxa"/>
            <w:vMerge/>
            <w:hideMark/>
          </w:tcPr>
          <w:p w14:paraId="346ADC26" w14:textId="77777777" w:rsidR="001F3D16" w:rsidRPr="0056062E" w:rsidRDefault="001F3D16" w:rsidP="001F3D16">
            <w:pPr>
              <w:jc w:val="center"/>
              <w:rPr>
                <w:rFonts w:ascii="Calibri" w:hAnsi="Calibri" w:cs="Calibri"/>
                <w:b/>
                <w:bCs/>
                <w:sz w:val="14"/>
                <w:szCs w:val="14"/>
              </w:rPr>
            </w:pPr>
          </w:p>
        </w:tc>
        <w:tc>
          <w:tcPr>
            <w:tcW w:w="741" w:type="dxa"/>
            <w:vMerge/>
            <w:hideMark/>
          </w:tcPr>
          <w:p w14:paraId="028C76E6" w14:textId="77777777" w:rsidR="001F3D16" w:rsidRPr="0056062E" w:rsidRDefault="001F3D16" w:rsidP="001F3D16">
            <w:pPr>
              <w:jc w:val="center"/>
              <w:rPr>
                <w:rFonts w:ascii="Calibri" w:hAnsi="Calibri" w:cs="Calibri"/>
                <w:b/>
                <w:bCs/>
                <w:sz w:val="14"/>
                <w:szCs w:val="14"/>
              </w:rPr>
            </w:pPr>
          </w:p>
        </w:tc>
        <w:tc>
          <w:tcPr>
            <w:tcW w:w="792" w:type="dxa"/>
            <w:vMerge/>
            <w:hideMark/>
          </w:tcPr>
          <w:p w14:paraId="61BA07E8" w14:textId="77777777" w:rsidR="001F3D16" w:rsidRPr="0056062E" w:rsidRDefault="001F3D16" w:rsidP="001F3D16">
            <w:pPr>
              <w:jc w:val="center"/>
              <w:rPr>
                <w:rFonts w:ascii="Calibri" w:hAnsi="Calibri" w:cs="Calibri"/>
                <w:b/>
                <w:bCs/>
                <w:sz w:val="14"/>
                <w:szCs w:val="14"/>
              </w:rPr>
            </w:pPr>
          </w:p>
        </w:tc>
        <w:tc>
          <w:tcPr>
            <w:tcW w:w="1660" w:type="dxa"/>
            <w:vMerge/>
            <w:hideMark/>
          </w:tcPr>
          <w:p w14:paraId="38CE2B85" w14:textId="77777777" w:rsidR="001F3D16" w:rsidRPr="0056062E" w:rsidRDefault="001F3D16" w:rsidP="001F3D16">
            <w:pPr>
              <w:jc w:val="center"/>
              <w:rPr>
                <w:rFonts w:ascii="Calibri" w:hAnsi="Calibri" w:cs="Calibri"/>
                <w:b/>
                <w:bCs/>
                <w:sz w:val="14"/>
                <w:szCs w:val="14"/>
              </w:rPr>
            </w:pPr>
          </w:p>
        </w:tc>
        <w:tc>
          <w:tcPr>
            <w:tcW w:w="706" w:type="dxa"/>
            <w:vMerge/>
            <w:hideMark/>
          </w:tcPr>
          <w:p w14:paraId="58686ECC" w14:textId="77777777" w:rsidR="001F3D16" w:rsidRPr="0056062E" w:rsidRDefault="001F3D16" w:rsidP="001F3D16">
            <w:pPr>
              <w:jc w:val="center"/>
              <w:rPr>
                <w:rFonts w:ascii="Calibri" w:hAnsi="Calibri" w:cs="Calibri"/>
                <w:b/>
                <w:bCs/>
                <w:sz w:val="14"/>
                <w:szCs w:val="14"/>
              </w:rPr>
            </w:pPr>
          </w:p>
        </w:tc>
        <w:tc>
          <w:tcPr>
            <w:tcW w:w="2145" w:type="dxa"/>
            <w:hideMark/>
          </w:tcPr>
          <w:p w14:paraId="396F6E03"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7 655 969,41</w:t>
            </w:r>
          </w:p>
        </w:tc>
        <w:tc>
          <w:tcPr>
            <w:tcW w:w="1155" w:type="dxa"/>
            <w:vMerge/>
            <w:hideMark/>
          </w:tcPr>
          <w:p w14:paraId="02DC4422" w14:textId="77777777" w:rsidR="001F3D16" w:rsidRPr="0056062E" w:rsidRDefault="001F3D16" w:rsidP="001F3D16">
            <w:pPr>
              <w:jc w:val="center"/>
              <w:rPr>
                <w:rFonts w:ascii="Calibri" w:hAnsi="Calibri" w:cs="Calibri"/>
                <w:b/>
                <w:bCs/>
                <w:sz w:val="14"/>
                <w:szCs w:val="14"/>
              </w:rPr>
            </w:pPr>
          </w:p>
        </w:tc>
        <w:tc>
          <w:tcPr>
            <w:tcW w:w="1155" w:type="dxa"/>
            <w:vMerge/>
            <w:hideMark/>
          </w:tcPr>
          <w:p w14:paraId="572E7410" w14:textId="77777777" w:rsidR="001F3D16" w:rsidRPr="0056062E" w:rsidRDefault="001F3D16" w:rsidP="001F3D16">
            <w:pPr>
              <w:jc w:val="center"/>
              <w:rPr>
                <w:rFonts w:ascii="Calibri" w:hAnsi="Calibri" w:cs="Calibri"/>
                <w:b/>
                <w:bCs/>
                <w:sz w:val="14"/>
                <w:szCs w:val="14"/>
              </w:rPr>
            </w:pPr>
          </w:p>
        </w:tc>
        <w:tc>
          <w:tcPr>
            <w:tcW w:w="1155" w:type="dxa"/>
            <w:vMerge/>
            <w:hideMark/>
          </w:tcPr>
          <w:p w14:paraId="2C276DFF" w14:textId="77777777" w:rsidR="001F3D16" w:rsidRPr="0056062E" w:rsidRDefault="001F3D16" w:rsidP="001F3D16">
            <w:pPr>
              <w:jc w:val="center"/>
              <w:rPr>
                <w:rFonts w:ascii="Calibri" w:hAnsi="Calibri" w:cs="Calibri"/>
                <w:b/>
                <w:bCs/>
                <w:sz w:val="14"/>
                <w:szCs w:val="14"/>
              </w:rPr>
            </w:pPr>
          </w:p>
        </w:tc>
        <w:tc>
          <w:tcPr>
            <w:tcW w:w="1155" w:type="dxa"/>
            <w:vMerge/>
            <w:hideMark/>
          </w:tcPr>
          <w:p w14:paraId="7FB3947E" w14:textId="77777777" w:rsidR="001F3D16" w:rsidRPr="0056062E" w:rsidRDefault="001F3D16" w:rsidP="001F3D16">
            <w:pPr>
              <w:jc w:val="center"/>
              <w:rPr>
                <w:rFonts w:ascii="Calibri" w:hAnsi="Calibri" w:cs="Calibri"/>
                <w:b/>
                <w:bCs/>
                <w:sz w:val="14"/>
                <w:szCs w:val="14"/>
              </w:rPr>
            </w:pPr>
          </w:p>
        </w:tc>
        <w:tc>
          <w:tcPr>
            <w:tcW w:w="1155" w:type="dxa"/>
            <w:vMerge/>
            <w:hideMark/>
          </w:tcPr>
          <w:p w14:paraId="2754A335" w14:textId="77777777" w:rsidR="001F3D16" w:rsidRPr="0056062E" w:rsidRDefault="001F3D16" w:rsidP="001F3D16">
            <w:pPr>
              <w:jc w:val="center"/>
              <w:rPr>
                <w:rFonts w:ascii="Calibri" w:hAnsi="Calibri" w:cs="Calibri"/>
                <w:b/>
                <w:bCs/>
                <w:sz w:val="14"/>
                <w:szCs w:val="14"/>
              </w:rPr>
            </w:pPr>
          </w:p>
        </w:tc>
      </w:tr>
      <w:tr w:rsidR="001F3D16" w:rsidRPr="0056062E" w14:paraId="08B10400" w14:textId="77777777" w:rsidTr="001F3D16">
        <w:trPr>
          <w:trHeight w:val="451"/>
        </w:trPr>
        <w:tc>
          <w:tcPr>
            <w:tcW w:w="698" w:type="dxa"/>
            <w:hideMark/>
          </w:tcPr>
          <w:p w14:paraId="7D32E1F2"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1.1</w:t>
            </w:r>
          </w:p>
        </w:tc>
        <w:tc>
          <w:tcPr>
            <w:tcW w:w="3403" w:type="dxa"/>
            <w:hideMark/>
          </w:tcPr>
          <w:p w14:paraId="241305EA" w14:textId="77777777" w:rsidR="001F3D16" w:rsidRPr="0056062E" w:rsidRDefault="001F3D16">
            <w:pPr>
              <w:jc w:val="center"/>
              <w:rPr>
                <w:rFonts w:ascii="Calibri" w:hAnsi="Calibri" w:cs="Calibri"/>
                <w:b/>
                <w:bCs/>
                <w:sz w:val="14"/>
                <w:szCs w:val="14"/>
                <w:lang w:val="ru-RU"/>
              </w:rPr>
            </w:pPr>
            <w:r w:rsidRPr="0056062E">
              <w:rPr>
                <w:rFonts w:ascii="Calibri" w:hAnsi="Calibri" w:cs="Calibri"/>
                <w:b/>
                <w:bCs/>
                <w:sz w:val="14"/>
                <w:szCs w:val="14"/>
                <w:lang w:val="ru-RU"/>
              </w:rPr>
              <w:t>Очистка от снега и наледи и подсыпка противогололедными материалами территорий общего пользования (тротуары, пешеходные дорожки и пр.)</w:t>
            </w:r>
          </w:p>
        </w:tc>
        <w:tc>
          <w:tcPr>
            <w:tcW w:w="741" w:type="dxa"/>
            <w:hideMark/>
          </w:tcPr>
          <w:p w14:paraId="08D6A55F"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001</w:t>
            </w:r>
          </w:p>
        </w:tc>
        <w:tc>
          <w:tcPr>
            <w:tcW w:w="792" w:type="dxa"/>
            <w:hideMark/>
          </w:tcPr>
          <w:p w14:paraId="2D92EC4E"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0503</w:t>
            </w:r>
          </w:p>
        </w:tc>
        <w:tc>
          <w:tcPr>
            <w:tcW w:w="1660" w:type="dxa"/>
            <w:hideMark/>
          </w:tcPr>
          <w:p w14:paraId="7880280D"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0890126010</w:t>
            </w:r>
          </w:p>
        </w:tc>
        <w:tc>
          <w:tcPr>
            <w:tcW w:w="706" w:type="dxa"/>
            <w:hideMark/>
          </w:tcPr>
          <w:p w14:paraId="678D7202"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c>
          <w:tcPr>
            <w:tcW w:w="2145" w:type="dxa"/>
            <w:hideMark/>
          </w:tcPr>
          <w:p w14:paraId="385B9729"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470 320,00</w:t>
            </w:r>
          </w:p>
        </w:tc>
        <w:tc>
          <w:tcPr>
            <w:tcW w:w="1155" w:type="dxa"/>
            <w:hideMark/>
          </w:tcPr>
          <w:p w14:paraId="2CC2D0F8"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100 000,00</w:t>
            </w:r>
          </w:p>
        </w:tc>
        <w:tc>
          <w:tcPr>
            <w:tcW w:w="1155" w:type="dxa"/>
            <w:hideMark/>
          </w:tcPr>
          <w:p w14:paraId="48D7821A"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104 000,00</w:t>
            </w:r>
          </w:p>
        </w:tc>
        <w:tc>
          <w:tcPr>
            <w:tcW w:w="1155" w:type="dxa"/>
            <w:hideMark/>
          </w:tcPr>
          <w:p w14:paraId="0EA6E847"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50 000,00</w:t>
            </w:r>
          </w:p>
        </w:tc>
        <w:tc>
          <w:tcPr>
            <w:tcW w:w="1155" w:type="dxa"/>
            <w:hideMark/>
          </w:tcPr>
          <w:p w14:paraId="3429B48D"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108 160,00</w:t>
            </w:r>
          </w:p>
        </w:tc>
        <w:tc>
          <w:tcPr>
            <w:tcW w:w="1155" w:type="dxa"/>
            <w:hideMark/>
          </w:tcPr>
          <w:p w14:paraId="3F004703"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108 160,00</w:t>
            </w:r>
          </w:p>
        </w:tc>
      </w:tr>
      <w:tr w:rsidR="001F3D16" w:rsidRPr="0056062E" w14:paraId="6F8E84FB" w14:textId="77777777" w:rsidTr="001F3D16">
        <w:trPr>
          <w:trHeight w:val="270"/>
        </w:trPr>
        <w:tc>
          <w:tcPr>
            <w:tcW w:w="698" w:type="dxa"/>
            <w:vMerge w:val="restart"/>
            <w:hideMark/>
          </w:tcPr>
          <w:p w14:paraId="09F33989"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1.2</w:t>
            </w:r>
          </w:p>
        </w:tc>
        <w:tc>
          <w:tcPr>
            <w:tcW w:w="3403" w:type="dxa"/>
            <w:vMerge w:val="restart"/>
            <w:hideMark/>
          </w:tcPr>
          <w:p w14:paraId="52F305D3" w14:textId="77777777" w:rsidR="001F3D16" w:rsidRPr="0056062E" w:rsidRDefault="001F3D16">
            <w:pPr>
              <w:jc w:val="center"/>
              <w:rPr>
                <w:rFonts w:ascii="Calibri" w:hAnsi="Calibri" w:cs="Calibri"/>
                <w:b/>
                <w:bCs/>
                <w:sz w:val="14"/>
                <w:szCs w:val="14"/>
                <w:lang w:val="ru-RU"/>
              </w:rPr>
            </w:pPr>
            <w:r w:rsidRPr="0056062E">
              <w:rPr>
                <w:rFonts w:ascii="Calibri" w:hAnsi="Calibri" w:cs="Calibri"/>
                <w:b/>
                <w:bCs/>
                <w:sz w:val="14"/>
                <w:szCs w:val="14"/>
                <w:lang w:val="ru-RU"/>
              </w:rPr>
              <w:t>Озеленение территорий, санитарная обрезка и спиливание угрожающих деревьев, включая вывоз порубочных остатков</w:t>
            </w:r>
          </w:p>
        </w:tc>
        <w:tc>
          <w:tcPr>
            <w:tcW w:w="741" w:type="dxa"/>
            <w:vMerge w:val="restart"/>
            <w:hideMark/>
          </w:tcPr>
          <w:p w14:paraId="50334D50"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001</w:t>
            </w:r>
          </w:p>
        </w:tc>
        <w:tc>
          <w:tcPr>
            <w:tcW w:w="792" w:type="dxa"/>
            <w:vMerge w:val="restart"/>
            <w:hideMark/>
          </w:tcPr>
          <w:p w14:paraId="5B29D1D9"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0503</w:t>
            </w:r>
          </w:p>
        </w:tc>
        <w:tc>
          <w:tcPr>
            <w:tcW w:w="1660" w:type="dxa"/>
            <w:vMerge w:val="restart"/>
            <w:hideMark/>
          </w:tcPr>
          <w:p w14:paraId="6E645F3A"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0890126020</w:t>
            </w:r>
          </w:p>
        </w:tc>
        <w:tc>
          <w:tcPr>
            <w:tcW w:w="706" w:type="dxa"/>
            <w:vMerge w:val="restart"/>
            <w:hideMark/>
          </w:tcPr>
          <w:p w14:paraId="1BA61568"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c>
          <w:tcPr>
            <w:tcW w:w="2145" w:type="dxa"/>
            <w:hideMark/>
          </w:tcPr>
          <w:p w14:paraId="4D8FE875" w14:textId="77777777" w:rsidR="001F3D16" w:rsidRPr="0056062E" w:rsidRDefault="001F3D16">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1155" w:type="dxa"/>
            <w:vMerge w:val="restart"/>
            <w:hideMark/>
          </w:tcPr>
          <w:p w14:paraId="24D5BAC1"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205 940,00</w:t>
            </w:r>
          </w:p>
        </w:tc>
        <w:tc>
          <w:tcPr>
            <w:tcW w:w="1155" w:type="dxa"/>
            <w:vMerge w:val="restart"/>
            <w:hideMark/>
          </w:tcPr>
          <w:p w14:paraId="366A4752"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214 177,60</w:t>
            </w:r>
          </w:p>
        </w:tc>
        <w:tc>
          <w:tcPr>
            <w:tcW w:w="1155" w:type="dxa"/>
            <w:vMerge w:val="restart"/>
            <w:hideMark/>
          </w:tcPr>
          <w:p w14:paraId="263EDA06"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50 000,00</w:t>
            </w:r>
          </w:p>
        </w:tc>
        <w:tc>
          <w:tcPr>
            <w:tcW w:w="1155" w:type="dxa"/>
            <w:vMerge w:val="restart"/>
            <w:hideMark/>
          </w:tcPr>
          <w:p w14:paraId="543EEBB9"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222 744,70</w:t>
            </w:r>
          </w:p>
        </w:tc>
        <w:tc>
          <w:tcPr>
            <w:tcW w:w="1155" w:type="dxa"/>
            <w:vMerge w:val="restart"/>
            <w:hideMark/>
          </w:tcPr>
          <w:p w14:paraId="0CE6065B"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222 744,70</w:t>
            </w:r>
          </w:p>
        </w:tc>
      </w:tr>
      <w:tr w:rsidR="001F3D16" w:rsidRPr="0056062E" w14:paraId="5DBF1E8B" w14:textId="77777777" w:rsidTr="001F3D16">
        <w:trPr>
          <w:trHeight w:val="181"/>
        </w:trPr>
        <w:tc>
          <w:tcPr>
            <w:tcW w:w="698" w:type="dxa"/>
            <w:vMerge/>
            <w:hideMark/>
          </w:tcPr>
          <w:p w14:paraId="49908CAA" w14:textId="77777777" w:rsidR="001F3D16" w:rsidRPr="0056062E" w:rsidRDefault="001F3D16" w:rsidP="001F3D16">
            <w:pPr>
              <w:jc w:val="center"/>
              <w:rPr>
                <w:rFonts w:ascii="Calibri" w:hAnsi="Calibri" w:cs="Calibri"/>
                <w:b/>
                <w:bCs/>
                <w:sz w:val="14"/>
                <w:szCs w:val="14"/>
              </w:rPr>
            </w:pPr>
          </w:p>
        </w:tc>
        <w:tc>
          <w:tcPr>
            <w:tcW w:w="3403" w:type="dxa"/>
            <w:vMerge/>
            <w:hideMark/>
          </w:tcPr>
          <w:p w14:paraId="49713CC9" w14:textId="77777777" w:rsidR="001F3D16" w:rsidRPr="0056062E" w:rsidRDefault="001F3D16" w:rsidP="001F3D16">
            <w:pPr>
              <w:jc w:val="center"/>
              <w:rPr>
                <w:rFonts w:ascii="Calibri" w:hAnsi="Calibri" w:cs="Calibri"/>
                <w:b/>
                <w:bCs/>
                <w:sz w:val="14"/>
                <w:szCs w:val="14"/>
              </w:rPr>
            </w:pPr>
          </w:p>
        </w:tc>
        <w:tc>
          <w:tcPr>
            <w:tcW w:w="741" w:type="dxa"/>
            <w:vMerge/>
            <w:hideMark/>
          </w:tcPr>
          <w:p w14:paraId="1835BB7F" w14:textId="77777777" w:rsidR="001F3D16" w:rsidRPr="0056062E" w:rsidRDefault="001F3D16" w:rsidP="001F3D16">
            <w:pPr>
              <w:jc w:val="center"/>
              <w:rPr>
                <w:rFonts w:ascii="Calibri" w:hAnsi="Calibri" w:cs="Calibri"/>
                <w:b/>
                <w:bCs/>
                <w:sz w:val="14"/>
                <w:szCs w:val="14"/>
              </w:rPr>
            </w:pPr>
          </w:p>
        </w:tc>
        <w:tc>
          <w:tcPr>
            <w:tcW w:w="792" w:type="dxa"/>
            <w:vMerge/>
            <w:hideMark/>
          </w:tcPr>
          <w:p w14:paraId="6066ADC2" w14:textId="77777777" w:rsidR="001F3D16" w:rsidRPr="0056062E" w:rsidRDefault="001F3D16" w:rsidP="001F3D16">
            <w:pPr>
              <w:jc w:val="center"/>
              <w:rPr>
                <w:rFonts w:ascii="Calibri" w:hAnsi="Calibri" w:cs="Calibri"/>
                <w:b/>
                <w:bCs/>
                <w:sz w:val="14"/>
                <w:szCs w:val="14"/>
              </w:rPr>
            </w:pPr>
          </w:p>
        </w:tc>
        <w:tc>
          <w:tcPr>
            <w:tcW w:w="1660" w:type="dxa"/>
            <w:vMerge/>
            <w:hideMark/>
          </w:tcPr>
          <w:p w14:paraId="5E24D546" w14:textId="77777777" w:rsidR="001F3D16" w:rsidRPr="0056062E" w:rsidRDefault="001F3D16" w:rsidP="001F3D16">
            <w:pPr>
              <w:jc w:val="center"/>
              <w:rPr>
                <w:rFonts w:ascii="Calibri" w:hAnsi="Calibri" w:cs="Calibri"/>
                <w:b/>
                <w:bCs/>
                <w:sz w:val="14"/>
                <w:szCs w:val="14"/>
              </w:rPr>
            </w:pPr>
          </w:p>
        </w:tc>
        <w:tc>
          <w:tcPr>
            <w:tcW w:w="706" w:type="dxa"/>
            <w:vMerge/>
            <w:hideMark/>
          </w:tcPr>
          <w:p w14:paraId="4616CA8D" w14:textId="77777777" w:rsidR="001F3D16" w:rsidRPr="0056062E" w:rsidRDefault="001F3D16" w:rsidP="001F3D16">
            <w:pPr>
              <w:jc w:val="center"/>
              <w:rPr>
                <w:rFonts w:ascii="Calibri" w:hAnsi="Calibri" w:cs="Calibri"/>
                <w:b/>
                <w:bCs/>
                <w:sz w:val="14"/>
                <w:szCs w:val="14"/>
              </w:rPr>
            </w:pPr>
          </w:p>
        </w:tc>
        <w:tc>
          <w:tcPr>
            <w:tcW w:w="2145" w:type="dxa"/>
            <w:hideMark/>
          </w:tcPr>
          <w:p w14:paraId="7365612E"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915 607,00</w:t>
            </w:r>
          </w:p>
        </w:tc>
        <w:tc>
          <w:tcPr>
            <w:tcW w:w="1155" w:type="dxa"/>
            <w:vMerge/>
            <w:hideMark/>
          </w:tcPr>
          <w:p w14:paraId="134E1960" w14:textId="77777777" w:rsidR="001F3D16" w:rsidRPr="0056062E" w:rsidRDefault="001F3D16" w:rsidP="001F3D16">
            <w:pPr>
              <w:jc w:val="center"/>
              <w:rPr>
                <w:rFonts w:ascii="Calibri" w:hAnsi="Calibri" w:cs="Calibri"/>
                <w:b/>
                <w:bCs/>
                <w:sz w:val="14"/>
                <w:szCs w:val="14"/>
              </w:rPr>
            </w:pPr>
          </w:p>
        </w:tc>
        <w:tc>
          <w:tcPr>
            <w:tcW w:w="1155" w:type="dxa"/>
            <w:vMerge/>
            <w:hideMark/>
          </w:tcPr>
          <w:p w14:paraId="36302E80" w14:textId="77777777" w:rsidR="001F3D16" w:rsidRPr="0056062E" w:rsidRDefault="001F3D16" w:rsidP="001F3D16">
            <w:pPr>
              <w:jc w:val="center"/>
              <w:rPr>
                <w:rFonts w:ascii="Calibri" w:hAnsi="Calibri" w:cs="Calibri"/>
                <w:b/>
                <w:bCs/>
                <w:sz w:val="14"/>
                <w:szCs w:val="14"/>
              </w:rPr>
            </w:pPr>
          </w:p>
        </w:tc>
        <w:tc>
          <w:tcPr>
            <w:tcW w:w="1155" w:type="dxa"/>
            <w:vMerge/>
            <w:hideMark/>
          </w:tcPr>
          <w:p w14:paraId="7174A7EF" w14:textId="77777777" w:rsidR="001F3D16" w:rsidRPr="0056062E" w:rsidRDefault="001F3D16" w:rsidP="001F3D16">
            <w:pPr>
              <w:jc w:val="center"/>
              <w:rPr>
                <w:rFonts w:ascii="Calibri" w:hAnsi="Calibri" w:cs="Calibri"/>
                <w:b/>
                <w:bCs/>
                <w:sz w:val="14"/>
                <w:szCs w:val="14"/>
              </w:rPr>
            </w:pPr>
          </w:p>
        </w:tc>
        <w:tc>
          <w:tcPr>
            <w:tcW w:w="1155" w:type="dxa"/>
            <w:vMerge/>
            <w:hideMark/>
          </w:tcPr>
          <w:p w14:paraId="235B67F3" w14:textId="77777777" w:rsidR="001F3D16" w:rsidRPr="0056062E" w:rsidRDefault="001F3D16" w:rsidP="001F3D16">
            <w:pPr>
              <w:jc w:val="center"/>
              <w:rPr>
                <w:rFonts w:ascii="Calibri" w:hAnsi="Calibri" w:cs="Calibri"/>
                <w:b/>
                <w:bCs/>
                <w:sz w:val="14"/>
                <w:szCs w:val="14"/>
              </w:rPr>
            </w:pPr>
          </w:p>
        </w:tc>
        <w:tc>
          <w:tcPr>
            <w:tcW w:w="1155" w:type="dxa"/>
            <w:vMerge/>
            <w:hideMark/>
          </w:tcPr>
          <w:p w14:paraId="04AF8CF4" w14:textId="77777777" w:rsidR="001F3D16" w:rsidRPr="0056062E" w:rsidRDefault="001F3D16" w:rsidP="001F3D16">
            <w:pPr>
              <w:jc w:val="center"/>
              <w:rPr>
                <w:rFonts w:ascii="Calibri" w:hAnsi="Calibri" w:cs="Calibri"/>
                <w:b/>
                <w:bCs/>
                <w:sz w:val="14"/>
                <w:szCs w:val="14"/>
              </w:rPr>
            </w:pPr>
          </w:p>
        </w:tc>
      </w:tr>
      <w:tr w:rsidR="001F3D16" w:rsidRPr="0056062E" w14:paraId="3B584E96" w14:textId="77777777" w:rsidTr="001F3D16">
        <w:trPr>
          <w:trHeight w:val="228"/>
        </w:trPr>
        <w:tc>
          <w:tcPr>
            <w:tcW w:w="698" w:type="dxa"/>
            <w:hideMark/>
          </w:tcPr>
          <w:p w14:paraId="0803934A"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1.3</w:t>
            </w:r>
          </w:p>
        </w:tc>
        <w:tc>
          <w:tcPr>
            <w:tcW w:w="3403" w:type="dxa"/>
            <w:hideMark/>
          </w:tcPr>
          <w:p w14:paraId="0C363ABA" w14:textId="77777777" w:rsidR="001F3D16" w:rsidRPr="0056062E" w:rsidRDefault="001F3D16">
            <w:pPr>
              <w:jc w:val="center"/>
              <w:rPr>
                <w:rFonts w:ascii="Calibri" w:hAnsi="Calibri" w:cs="Calibri"/>
                <w:b/>
                <w:bCs/>
                <w:sz w:val="14"/>
                <w:szCs w:val="14"/>
                <w:lang w:val="ru-RU"/>
              </w:rPr>
            </w:pPr>
            <w:r w:rsidRPr="0056062E">
              <w:rPr>
                <w:rFonts w:ascii="Calibri" w:hAnsi="Calibri" w:cs="Calibri"/>
                <w:b/>
                <w:bCs/>
                <w:sz w:val="14"/>
                <w:szCs w:val="14"/>
                <w:lang w:val="ru-RU"/>
              </w:rPr>
              <w:t>Кошение сорной растительности (травы), включая приобретение бензиновых косилок и расходных материалов</w:t>
            </w:r>
          </w:p>
        </w:tc>
        <w:tc>
          <w:tcPr>
            <w:tcW w:w="741" w:type="dxa"/>
            <w:hideMark/>
          </w:tcPr>
          <w:p w14:paraId="1777B7EE"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001</w:t>
            </w:r>
          </w:p>
        </w:tc>
        <w:tc>
          <w:tcPr>
            <w:tcW w:w="792" w:type="dxa"/>
            <w:hideMark/>
          </w:tcPr>
          <w:p w14:paraId="66D7EE70"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0503</w:t>
            </w:r>
          </w:p>
        </w:tc>
        <w:tc>
          <w:tcPr>
            <w:tcW w:w="1660" w:type="dxa"/>
            <w:hideMark/>
          </w:tcPr>
          <w:p w14:paraId="04E33BBF"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0890126030</w:t>
            </w:r>
          </w:p>
        </w:tc>
        <w:tc>
          <w:tcPr>
            <w:tcW w:w="706" w:type="dxa"/>
            <w:hideMark/>
          </w:tcPr>
          <w:p w14:paraId="1C77C7EF"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c>
          <w:tcPr>
            <w:tcW w:w="2145" w:type="dxa"/>
            <w:hideMark/>
          </w:tcPr>
          <w:p w14:paraId="3A3DE27B"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4 072 259,45</w:t>
            </w:r>
          </w:p>
        </w:tc>
        <w:tc>
          <w:tcPr>
            <w:tcW w:w="1155" w:type="dxa"/>
            <w:hideMark/>
          </w:tcPr>
          <w:p w14:paraId="73266D89"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1 075 908,70</w:t>
            </w:r>
          </w:p>
        </w:tc>
        <w:tc>
          <w:tcPr>
            <w:tcW w:w="1155" w:type="dxa"/>
            <w:hideMark/>
          </w:tcPr>
          <w:p w14:paraId="24450D58"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618 945,05</w:t>
            </w:r>
          </w:p>
        </w:tc>
        <w:tc>
          <w:tcPr>
            <w:tcW w:w="1155" w:type="dxa"/>
            <w:hideMark/>
          </w:tcPr>
          <w:p w14:paraId="081DA417"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50 000,00</w:t>
            </w:r>
          </w:p>
        </w:tc>
        <w:tc>
          <w:tcPr>
            <w:tcW w:w="1155" w:type="dxa"/>
            <w:hideMark/>
          </w:tcPr>
          <w:p w14:paraId="742CC5E4"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1 163 702,85</w:t>
            </w:r>
          </w:p>
        </w:tc>
        <w:tc>
          <w:tcPr>
            <w:tcW w:w="1155" w:type="dxa"/>
            <w:hideMark/>
          </w:tcPr>
          <w:p w14:paraId="74B0BD3A"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1 163 702,85</w:t>
            </w:r>
          </w:p>
        </w:tc>
      </w:tr>
      <w:tr w:rsidR="001F3D16" w:rsidRPr="0056062E" w14:paraId="7BB29448" w14:textId="77777777" w:rsidTr="001F3D16">
        <w:trPr>
          <w:trHeight w:val="264"/>
        </w:trPr>
        <w:tc>
          <w:tcPr>
            <w:tcW w:w="698" w:type="dxa"/>
            <w:hideMark/>
          </w:tcPr>
          <w:p w14:paraId="45CB955A"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1.4</w:t>
            </w:r>
          </w:p>
        </w:tc>
        <w:tc>
          <w:tcPr>
            <w:tcW w:w="3403" w:type="dxa"/>
            <w:hideMark/>
          </w:tcPr>
          <w:p w14:paraId="2E2D74C3" w14:textId="77777777" w:rsidR="001F3D16" w:rsidRPr="0056062E" w:rsidRDefault="001F3D16">
            <w:pPr>
              <w:jc w:val="center"/>
              <w:rPr>
                <w:rFonts w:ascii="Calibri" w:hAnsi="Calibri" w:cs="Calibri"/>
                <w:b/>
                <w:bCs/>
                <w:sz w:val="14"/>
                <w:szCs w:val="14"/>
                <w:lang w:val="ru-RU"/>
              </w:rPr>
            </w:pPr>
            <w:r w:rsidRPr="0056062E">
              <w:rPr>
                <w:rFonts w:ascii="Calibri" w:hAnsi="Calibri" w:cs="Calibri"/>
                <w:b/>
                <w:bCs/>
                <w:sz w:val="14"/>
                <w:szCs w:val="14"/>
                <w:lang w:val="ru-RU"/>
              </w:rPr>
              <w:t>Оплата потребленной электроэнергии на уличное и парковое освещение</w:t>
            </w:r>
          </w:p>
        </w:tc>
        <w:tc>
          <w:tcPr>
            <w:tcW w:w="741" w:type="dxa"/>
            <w:hideMark/>
          </w:tcPr>
          <w:p w14:paraId="20E5393B"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001</w:t>
            </w:r>
          </w:p>
        </w:tc>
        <w:tc>
          <w:tcPr>
            <w:tcW w:w="792" w:type="dxa"/>
            <w:hideMark/>
          </w:tcPr>
          <w:p w14:paraId="14D13E7D"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0503</w:t>
            </w:r>
          </w:p>
        </w:tc>
        <w:tc>
          <w:tcPr>
            <w:tcW w:w="1660" w:type="dxa"/>
            <w:hideMark/>
          </w:tcPr>
          <w:p w14:paraId="3A5701C6"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0890126040</w:t>
            </w:r>
          </w:p>
        </w:tc>
        <w:tc>
          <w:tcPr>
            <w:tcW w:w="706" w:type="dxa"/>
            <w:hideMark/>
          </w:tcPr>
          <w:p w14:paraId="36EBE3E5"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c>
          <w:tcPr>
            <w:tcW w:w="2145" w:type="dxa"/>
            <w:hideMark/>
          </w:tcPr>
          <w:p w14:paraId="12928F4D"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998 822,96</w:t>
            </w:r>
          </w:p>
        </w:tc>
        <w:tc>
          <w:tcPr>
            <w:tcW w:w="1155" w:type="dxa"/>
            <w:hideMark/>
          </w:tcPr>
          <w:p w14:paraId="1B903EE9"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188 999,20</w:t>
            </w:r>
          </w:p>
        </w:tc>
        <w:tc>
          <w:tcPr>
            <w:tcW w:w="1155" w:type="dxa"/>
            <w:hideMark/>
          </w:tcPr>
          <w:p w14:paraId="07CA447E"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196 559,17</w:t>
            </w:r>
          </w:p>
        </w:tc>
        <w:tc>
          <w:tcPr>
            <w:tcW w:w="1155" w:type="dxa"/>
            <w:hideMark/>
          </w:tcPr>
          <w:p w14:paraId="75B25310"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204 421,53</w:t>
            </w:r>
          </w:p>
        </w:tc>
        <w:tc>
          <w:tcPr>
            <w:tcW w:w="1155" w:type="dxa"/>
            <w:hideMark/>
          </w:tcPr>
          <w:p w14:paraId="55297CFB"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204 421,53</w:t>
            </w:r>
          </w:p>
        </w:tc>
        <w:tc>
          <w:tcPr>
            <w:tcW w:w="1155" w:type="dxa"/>
            <w:hideMark/>
          </w:tcPr>
          <w:p w14:paraId="33AC7FE0"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204 421,53</w:t>
            </w:r>
          </w:p>
        </w:tc>
      </w:tr>
      <w:tr w:rsidR="001F3D16" w:rsidRPr="0056062E" w14:paraId="76B69AA6" w14:textId="77777777" w:rsidTr="00CC6C57">
        <w:trPr>
          <w:trHeight w:val="51"/>
        </w:trPr>
        <w:tc>
          <w:tcPr>
            <w:tcW w:w="698" w:type="dxa"/>
            <w:vMerge w:val="restart"/>
            <w:hideMark/>
          </w:tcPr>
          <w:p w14:paraId="0CEF7B2E"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1.5</w:t>
            </w:r>
          </w:p>
        </w:tc>
        <w:tc>
          <w:tcPr>
            <w:tcW w:w="3403" w:type="dxa"/>
            <w:vMerge w:val="restart"/>
            <w:hideMark/>
          </w:tcPr>
          <w:p w14:paraId="5A555246" w14:textId="77777777" w:rsidR="001F3D16" w:rsidRPr="0056062E" w:rsidRDefault="001F3D16">
            <w:pPr>
              <w:jc w:val="center"/>
              <w:rPr>
                <w:rFonts w:ascii="Calibri" w:hAnsi="Calibri" w:cs="Calibri"/>
                <w:b/>
                <w:bCs/>
                <w:sz w:val="14"/>
                <w:szCs w:val="14"/>
              </w:rPr>
            </w:pPr>
            <w:proofErr w:type="spellStart"/>
            <w:r w:rsidRPr="0056062E">
              <w:rPr>
                <w:rFonts w:ascii="Calibri" w:hAnsi="Calibri" w:cs="Calibri"/>
                <w:b/>
                <w:bCs/>
                <w:sz w:val="14"/>
                <w:szCs w:val="14"/>
              </w:rPr>
              <w:t>Содержание</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объектов</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благоустройства</w:t>
            </w:r>
            <w:proofErr w:type="spellEnd"/>
          </w:p>
        </w:tc>
        <w:tc>
          <w:tcPr>
            <w:tcW w:w="741" w:type="dxa"/>
            <w:vMerge w:val="restart"/>
            <w:hideMark/>
          </w:tcPr>
          <w:p w14:paraId="16423AF9"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001</w:t>
            </w:r>
          </w:p>
        </w:tc>
        <w:tc>
          <w:tcPr>
            <w:tcW w:w="792" w:type="dxa"/>
            <w:vMerge w:val="restart"/>
            <w:hideMark/>
          </w:tcPr>
          <w:p w14:paraId="05DD1962"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0503</w:t>
            </w:r>
          </w:p>
        </w:tc>
        <w:tc>
          <w:tcPr>
            <w:tcW w:w="1660" w:type="dxa"/>
            <w:vMerge w:val="restart"/>
            <w:hideMark/>
          </w:tcPr>
          <w:p w14:paraId="0E237D8D"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0890126050</w:t>
            </w:r>
          </w:p>
        </w:tc>
        <w:tc>
          <w:tcPr>
            <w:tcW w:w="706" w:type="dxa"/>
            <w:vMerge w:val="restart"/>
            <w:hideMark/>
          </w:tcPr>
          <w:p w14:paraId="02943F80"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c>
          <w:tcPr>
            <w:tcW w:w="2145" w:type="dxa"/>
            <w:hideMark/>
          </w:tcPr>
          <w:p w14:paraId="0C54CA99" w14:textId="77777777" w:rsidR="001F3D16" w:rsidRPr="0056062E" w:rsidRDefault="001F3D16">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1155" w:type="dxa"/>
            <w:vMerge w:val="restart"/>
            <w:hideMark/>
          </w:tcPr>
          <w:p w14:paraId="2BED12CC"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300 000,00</w:t>
            </w:r>
          </w:p>
        </w:tc>
        <w:tc>
          <w:tcPr>
            <w:tcW w:w="1155" w:type="dxa"/>
            <w:vMerge w:val="restart"/>
            <w:hideMark/>
          </w:tcPr>
          <w:p w14:paraId="40F6E3F5"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200 000,00</w:t>
            </w:r>
          </w:p>
        </w:tc>
        <w:tc>
          <w:tcPr>
            <w:tcW w:w="1155" w:type="dxa"/>
            <w:vMerge w:val="restart"/>
            <w:hideMark/>
          </w:tcPr>
          <w:p w14:paraId="5A940003"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50 000,00</w:t>
            </w:r>
          </w:p>
        </w:tc>
        <w:tc>
          <w:tcPr>
            <w:tcW w:w="1155" w:type="dxa"/>
            <w:vMerge w:val="restart"/>
            <w:hideMark/>
          </w:tcPr>
          <w:p w14:paraId="7AD158B0"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324 480,00</w:t>
            </w:r>
          </w:p>
        </w:tc>
        <w:tc>
          <w:tcPr>
            <w:tcW w:w="1155" w:type="dxa"/>
            <w:vMerge w:val="restart"/>
            <w:hideMark/>
          </w:tcPr>
          <w:p w14:paraId="4C4463D4"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324 480,00</w:t>
            </w:r>
          </w:p>
        </w:tc>
      </w:tr>
      <w:tr w:rsidR="001F3D16" w:rsidRPr="0056062E" w14:paraId="0B2E9B46" w14:textId="77777777" w:rsidTr="00CC6C57">
        <w:trPr>
          <w:trHeight w:val="51"/>
        </w:trPr>
        <w:tc>
          <w:tcPr>
            <w:tcW w:w="698" w:type="dxa"/>
            <w:vMerge/>
            <w:hideMark/>
          </w:tcPr>
          <w:p w14:paraId="5657BBF4" w14:textId="77777777" w:rsidR="001F3D16" w:rsidRPr="0056062E" w:rsidRDefault="001F3D16" w:rsidP="001F3D16">
            <w:pPr>
              <w:jc w:val="center"/>
              <w:rPr>
                <w:rFonts w:ascii="Calibri" w:hAnsi="Calibri" w:cs="Calibri"/>
                <w:b/>
                <w:bCs/>
                <w:sz w:val="14"/>
                <w:szCs w:val="14"/>
              </w:rPr>
            </w:pPr>
          </w:p>
        </w:tc>
        <w:tc>
          <w:tcPr>
            <w:tcW w:w="3403" w:type="dxa"/>
            <w:vMerge/>
            <w:hideMark/>
          </w:tcPr>
          <w:p w14:paraId="7ED25DF9" w14:textId="77777777" w:rsidR="001F3D16" w:rsidRPr="0056062E" w:rsidRDefault="001F3D16" w:rsidP="001F3D16">
            <w:pPr>
              <w:jc w:val="center"/>
              <w:rPr>
                <w:rFonts w:ascii="Calibri" w:hAnsi="Calibri" w:cs="Calibri"/>
                <w:b/>
                <w:bCs/>
                <w:sz w:val="14"/>
                <w:szCs w:val="14"/>
              </w:rPr>
            </w:pPr>
          </w:p>
        </w:tc>
        <w:tc>
          <w:tcPr>
            <w:tcW w:w="741" w:type="dxa"/>
            <w:vMerge/>
            <w:hideMark/>
          </w:tcPr>
          <w:p w14:paraId="676C0D98" w14:textId="77777777" w:rsidR="001F3D16" w:rsidRPr="0056062E" w:rsidRDefault="001F3D16" w:rsidP="001F3D16">
            <w:pPr>
              <w:jc w:val="center"/>
              <w:rPr>
                <w:rFonts w:ascii="Calibri" w:hAnsi="Calibri" w:cs="Calibri"/>
                <w:b/>
                <w:bCs/>
                <w:sz w:val="14"/>
                <w:szCs w:val="14"/>
              </w:rPr>
            </w:pPr>
          </w:p>
        </w:tc>
        <w:tc>
          <w:tcPr>
            <w:tcW w:w="792" w:type="dxa"/>
            <w:vMerge/>
            <w:hideMark/>
          </w:tcPr>
          <w:p w14:paraId="37526F0A" w14:textId="77777777" w:rsidR="001F3D16" w:rsidRPr="0056062E" w:rsidRDefault="001F3D16" w:rsidP="001F3D16">
            <w:pPr>
              <w:jc w:val="center"/>
              <w:rPr>
                <w:rFonts w:ascii="Calibri" w:hAnsi="Calibri" w:cs="Calibri"/>
                <w:b/>
                <w:bCs/>
                <w:sz w:val="14"/>
                <w:szCs w:val="14"/>
              </w:rPr>
            </w:pPr>
          </w:p>
        </w:tc>
        <w:tc>
          <w:tcPr>
            <w:tcW w:w="1660" w:type="dxa"/>
            <w:vMerge/>
            <w:hideMark/>
          </w:tcPr>
          <w:p w14:paraId="707A9EE8" w14:textId="77777777" w:rsidR="001F3D16" w:rsidRPr="0056062E" w:rsidRDefault="001F3D16" w:rsidP="001F3D16">
            <w:pPr>
              <w:jc w:val="center"/>
              <w:rPr>
                <w:rFonts w:ascii="Calibri" w:hAnsi="Calibri" w:cs="Calibri"/>
                <w:b/>
                <w:bCs/>
                <w:sz w:val="14"/>
                <w:szCs w:val="14"/>
              </w:rPr>
            </w:pPr>
          </w:p>
        </w:tc>
        <w:tc>
          <w:tcPr>
            <w:tcW w:w="706" w:type="dxa"/>
            <w:vMerge/>
            <w:hideMark/>
          </w:tcPr>
          <w:p w14:paraId="2B2F270A" w14:textId="77777777" w:rsidR="001F3D16" w:rsidRPr="0056062E" w:rsidRDefault="001F3D16" w:rsidP="001F3D16">
            <w:pPr>
              <w:jc w:val="center"/>
              <w:rPr>
                <w:rFonts w:ascii="Calibri" w:hAnsi="Calibri" w:cs="Calibri"/>
                <w:b/>
                <w:bCs/>
                <w:sz w:val="14"/>
                <w:szCs w:val="14"/>
              </w:rPr>
            </w:pPr>
          </w:p>
        </w:tc>
        <w:tc>
          <w:tcPr>
            <w:tcW w:w="2145" w:type="dxa"/>
            <w:hideMark/>
          </w:tcPr>
          <w:p w14:paraId="4AF96EBE"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1 198 960,00</w:t>
            </w:r>
          </w:p>
        </w:tc>
        <w:tc>
          <w:tcPr>
            <w:tcW w:w="1155" w:type="dxa"/>
            <w:vMerge/>
            <w:hideMark/>
          </w:tcPr>
          <w:p w14:paraId="5E1A4D22" w14:textId="77777777" w:rsidR="001F3D16" w:rsidRPr="0056062E" w:rsidRDefault="001F3D16" w:rsidP="001F3D16">
            <w:pPr>
              <w:jc w:val="center"/>
              <w:rPr>
                <w:rFonts w:ascii="Calibri" w:hAnsi="Calibri" w:cs="Calibri"/>
                <w:b/>
                <w:bCs/>
                <w:sz w:val="14"/>
                <w:szCs w:val="14"/>
              </w:rPr>
            </w:pPr>
          </w:p>
        </w:tc>
        <w:tc>
          <w:tcPr>
            <w:tcW w:w="1155" w:type="dxa"/>
            <w:vMerge/>
            <w:hideMark/>
          </w:tcPr>
          <w:p w14:paraId="320DF096" w14:textId="77777777" w:rsidR="001F3D16" w:rsidRPr="0056062E" w:rsidRDefault="001F3D16" w:rsidP="001F3D16">
            <w:pPr>
              <w:jc w:val="center"/>
              <w:rPr>
                <w:rFonts w:ascii="Calibri" w:hAnsi="Calibri" w:cs="Calibri"/>
                <w:b/>
                <w:bCs/>
                <w:sz w:val="14"/>
                <w:szCs w:val="14"/>
              </w:rPr>
            </w:pPr>
          </w:p>
        </w:tc>
        <w:tc>
          <w:tcPr>
            <w:tcW w:w="1155" w:type="dxa"/>
            <w:vMerge/>
            <w:hideMark/>
          </w:tcPr>
          <w:p w14:paraId="5BD37F29" w14:textId="77777777" w:rsidR="001F3D16" w:rsidRPr="0056062E" w:rsidRDefault="001F3D16" w:rsidP="001F3D16">
            <w:pPr>
              <w:jc w:val="center"/>
              <w:rPr>
                <w:rFonts w:ascii="Calibri" w:hAnsi="Calibri" w:cs="Calibri"/>
                <w:b/>
                <w:bCs/>
                <w:sz w:val="14"/>
                <w:szCs w:val="14"/>
              </w:rPr>
            </w:pPr>
          </w:p>
        </w:tc>
        <w:tc>
          <w:tcPr>
            <w:tcW w:w="1155" w:type="dxa"/>
            <w:vMerge/>
            <w:hideMark/>
          </w:tcPr>
          <w:p w14:paraId="5BC22B79" w14:textId="77777777" w:rsidR="001F3D16" w:rsidRPr="0056062E" w:rsidRDefault="001F3D16" w:rsidP="001F3D16">
            <w:pPr>
              <w:jc w:val="center"/>
              <w:rPr>
                <w:rFonts w:ascii="Calibri" w:hAnsi="Calibri" w:cs="Calibri"/>
                <w:b/>
                <w:bCs/>
                <w:sz w:val="14"/>
                <w:szCs w:val="14"/>
              </w:rPr>
            </w:pPr>
          </w:p>
        </w:tc>
        <w:tc>
          <w:tcPr>
            <w:tcW w:w="1155" w:type="dxa"/>
            <w:vMerge/>
            <w:hideMark/>
          </w:tcPr>
          <w:p w14:paraId="430AAA28" w14:textId="77777777" w:rsidR="001F3D16" w:rsidRPr="0056062E" w:rsidRDefault="001F3D16" w:rsidP="001F3D16">
            <w:pPr>
              <w:jc w:val="center"/>
              <w:rPr>
                <w:rFonts w:ascii="Calibri" w:hAnsi="Calibri" w:cs="Calibri"/>
                <w:b/>
                <w:bCs/>
                <w:sz w:val="14"/>
                <w:szCs w:val="14"/>
              </w:rPr>
            </w:pPr>
          </w:p>
        </w:tc>
      </w:tr>
      <w:tr w:rsidR="001F3D16" w:rsidRPr="0056062E" w14:paraId="720DD312" w14:textId="77777777" w:rsidTr="001F3D16">
        <w:trPr>
          <w:trHeight w:val="79"/>
        </w:trPr>
        <w:tc>
          <w:tcPr>
            <w:tcW w:w="698" w:type="dxa"/>
            <w:vMerge w:val="restart"/>
            <w:hideMark/>
          </w:tcPr>
          <w:p w14:paraId="16077EA2"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2</w:t>
            </w:r>
          </w:p>
        </w:tc>
        <w:tc>
          <w:tcPr>
            <w:tcW w:w="3403" w:type="dxa"/>
            <w:vMerge w:val="restart"/>
            <w:hideMark/>
          </w:tcPr>
          <w:p w14:paraId="3891DB27" w14:textId="77777777" w:rsidR="001F3D16" w:rsidRPr="0056062E" w:rsidRDefault="001F3D16">
            <w:pPr>
              <w:jc w:val="center"/>
              <w:rPr>
                <w:rFonts w:ascii="Calibri" w:hAnsi="Calibri" w:cs="Calibri"/>
                <w:b/>
                <w:bCs/>
                <w:sz w:val="14"/>
                <w:szCs w:val="14"/>
                <w:lang w:val="ru-RU"/>
              </w:rPr>
            </w:pPr>
            <w:r w:rsidRPr="0056062E">
              <w:rPr>
                <w:rFonts w:ascii="Calibri" w:hAnsi="Calibri" w:cs="Calibri"/>
                <w:b/>
                <w:bCs/>
                <w:sz w:val="14"/>
                <w:szCs w:val="14"/>
                <w:lang w:val="ru-RU"/>
              </w:rPr>
              <w:t>Основное мероприятие: «Благоустройство территорий Дальнереченского муниципального округа»</w:t>
            </w:r>
          </w:p>
        </w:tc>
        <w:tc>
          <w:tcPr>
            <w:tcW w:w="741" w:type="dxa"/>
            <w:vMerge w:val="restart"/>
            <w:hideMark/>
          </w:tcPr>
          <w:p w14:paraId="4E9139E3" w14:textId="77777777" w:rsidR="001F3D16" w:rsidRPr="0056062E" w:rsidRDefault="001F3D16">
            <w:pPr>
              <w:jc w:val="center"/>
              <w:rPr>
                <w:rFonts w:ascii="Calibri" w:hAnsi="Calibri" w:cs="Calibri"/>
                <w:b/>
                <w:bCs/>
                <w:sz w:val="14"/>
                <w:szCs w:val="14"/>
                <w:lang w:val="ru-RU"/>
              </w:rPr>
            </w:pPr>
            <w:r w:rsidRPr="0056062E">
              <w:rPr>
                <w:rFonts w:ascii="Calibri" w:hAnsi="Calibri" w:cs="Calibri"/>
                <w:b/>
                <w:bCs/>
                <w:sz w:val="14"/>
                <w:szCs w:val="14"/>
              </w:rPr>
              <w:t> </w:t>
            </w:r>
          </w:p>
        </w:tc>
        <w:tc>
          <w:tcPr>
            <w:tcW w:w="792" w:type="dxa"/>
            <w:vMerge w:val="restart"/>
            <w:hideMark/>
          </w:tcPr>
          <w:p w14:paraId="3466A7AF" w14:textId="77777777" w:rsidR="001F3D16" w:rsidRPr="0056062E" w:rsidRDefault="001F3D16">
            <w:pPr>
              <w:jc w:val="center"/>
              <w:rPr>
                <w:rFonts w:ascii="Calibri" w:hAnsi="Calibri" w:cs="Calibri"/>
                <w:b/>
                <w:bCs/>
                <w:sz w:val="14"/>
                <w:szCs w:val="14"/>
                <w:lang w:val="ru-RU"/>
              </w:rPr>
            </w:pPr>
            <w:r w:rsidRPr="0056062E">
              <w:rPr>
                <w:rFonts w:ascii="Calibri" w:hAnsi="Calibri" w:cs="Calibri"/>
                <w:b/>
                <w:bCs/>
                <w:sz w:val="14"/>
                <w:szCs w:val="14"/>
              </w:rPr>
              <w:t> </w:t>
            </w:r>
          </w:p>
        </w:tc>
        <w:tc>
          <w:tcPr>
            <w:tcW w:w="1660" w:type="dxa"/>
            <w:vMerge w:val="restart"/>
            <w:hideMark/>
          </w:tcPr>
          <w:p w14:paraId="613BC5D4"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0890200000</w:t>
            </w:r>
          </w:p>
        </w:tc>
        <w:tc>
          <w:tcPr>
            <w:tcW w:w="706" w:type="dxa"/>
            <w:vMerge w:val="restart"/>
            <w:hideMark/>
          </w:tcPr>
          <w:p w14:paraId="4D214D60"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c>
          <w:tcPr>
            <w:tcW w:w="2145" w:type="dxa"/>
            <w:hideMark/>
          </w:tcPr>
          <w:p w14:paraId="11A24347" w14:textId="77777777" w:rsidR="001F3D16" w:rsidRPr="0056062E" w:rsidRDefault="001F3D16">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1155" w:type="dxa"/>
            <w:vMerge w:val="restart"/>
            <w:hideMark/>
          </w:tcPr>
          <w:p w14:paraId="18FBC7BF"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4 148 199,03</w:t>
            </w:r>
          </w:p>
        </w:tc>
        <w:tc>
          <w:tcPr>
            <w:tcW w:w="1155" w:type="dxa"/>
            <w:vMerge w:val="restart"/>
            <w:hideMark/>
          </w:tcPr>
          <w:p w14:paraId="0E2AB2C5"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5 764 291,57</w:t>
            </w:r>
          </w:p>
        </w:tc>
        <w:tc>
          <w:tcPr>
            <w:tcW w:w="1155" w:type="dxa"/>
            <w:vMerge w:val="restart"/>
            <w:hideMark/>
          </w:tcPr>
          <w:p w14:paraId="1718F4E1"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5 118 814,85</w:t>
            </w:r>
          </w:p>
        </w:tc>
        <w:tc>
          <w:tcPr>
            <w:tcW w:w="1155" w:type="dxa"/>
            <w:vMerge w:val="restart"/>
            <w:hideMark/>
          </w:tcPr>
          <w:p w14:paraId="33770FE4"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763 295,79</w:t>
            </w:r>
          </w:p>
        </w:tc>
        <w:tc>
          <w:tcPr>
            <w:tcW w:w="1155" w:type="dxa"/>
            <w:vMerge w:val="restart"/>
            <w:hideMark/>
          </w:tcPr>
          <w:p w14:paraId="79A9617C"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763 295,79</w:t>
            </w:r>
          </w:p>
        </w:tc>
      </w:tr>
      <w:tr w:rsidR="001F3D16" w:rsidRPr="0056062E" w14:paraId="38B19798" w14:textId="77777777" w:rsidTr="00CC6C57">
        <w:trPr>
          <w:trHeight w:val="51"/>
        </w:trPr>
        <w:tc>
          <w:tcPr>
            <w:tcW w:w="698" w:type="dxa"/>
            <w:vMerge/>
            <w:hideMark/>
          </w:tcPr>
          <w:p w14:paraId="176751A7" w14:textId="77777777" w:rsidR="001F3D16" w:rsidRPr="0056062E" w:rsidRDefault="001F3D16" w:rsidP="001F3D16">
            <w:pPr>
              <w:jc w:val="center"/>
              <w:rPr>
                <w:rFonts w:ascii="Calibri" w:hAnsi="Calibri" w:cs="Calibri"/>
                <w:b/>
                <w:bCs/>
                <w:sz w:val="14"/>
                <w:szCs w:val="14"/>
              </w:rPr>
            </w:pPr>
          </w:p>
        </w:tc>
        <w:tc>
          <w:tcPr>
            <w:tcW w:w="3403" w:type="dxa"/>
            <w:vMerge/>
            <w:hideMark/>
          </w:tcPr>
          <w:p w14:paraId="71B42DBC" w14:textId="77777777" w:rsidR="001F3D16" w:rsidRPr="0056062E" w:rsidRDefault="001F3D16" w:rsidP="001F3D16">
            <w:pPr>
              <w:jc w:val="center"/>
              <w:rPr>
                <w:rFonts w:ascii="Calibri" w:hAnsi="Calibri" w:cs="Calibri"/>
                <w:b/>
                <w:bCs/>
                <w:sz w:val="14"/>
                <w:szCs w:val="14"/>
              </w:rPr>
            </w:pPr>
          </w:p>
        </w:tc>
        <w:tc>
          <w:tcPr>
            <w:tcW w:w="741" w:type="dxa"/>
            <w:vMerge/>
            <w:hideMark/>
          </w:tcPr>
          <w:p w14:paraId="284B7CBC" w14:textId="77777777" w:rsidR="001F3D16" w:rsidRPr="0056062E" w:rsidRDefault="001F3D16" w:rsidP="001F3D16">
            <w:pPr>
              <w:jc w:val="center"/>
              <w:rPr>
                <w:rFonts w:ascii="Calibri" w:hAnsi="Calibri" w:cs="Calibri"/>
                <w:b/>
                <w:bCs/>
                <w:sz w:val="14"/>
                <w:szCs w:val="14"/>
              </w:rPr>
            </w:pPr>
          </w:p>
        </w:tc>
        <w:tc>
          <w:tcPr>
            <w:tcW w:w="792" w:type="dxa"/>
            <w:vMerge/>
            <w:hideMark/>
          </w:tcPr>
          <w:p w14:paraId="72FD0073" w14:textId="77777777" w:rsidR="001F3D16" w:rsidRPr="0056062E" w:rsidRDefault="001F3D16" w:rsidP="001F3D16">
            <w:pPr>
              <w:jc w:val="center"/>
              <w:rPr>
                <w:rFonts w:ascii="Calibri" w:hAnsi="Calibri" w:cs="Calibri"/>
                <w:b/>
                <w:bCs/>
                <w:sz w:val="14"/>
                <w:szCs w:val="14"/>
              </w:rPr>
            </w:pPr>
          </w:p>
        </w:tc>
        <w:tc>
          <w:tcPr>
            <w:tcW w:w="1660" w:type="dxa"/>
            <w:vMerge/>
            <w:hideMark/>
          </w:tcPr>
          <w:p w14:paraId="6F0738E8" w14:textId="77777777" w:rsidR="001F3D16" w:rsidRPr="0056062E" w:rsidRDefault="001F3D16" w:rsidP="001F3D16">
            <w:pPr>
              <w:jc w:val="center"/>
              <w:rPr>
                <w:rFonts w:ascii="Calibri" w:hAnsi="Calibri" w:cs="Calibri"/>
                <w:b/>
                <w:bCs/>
                <w:sz w:val="14"/>
                <w:szCs w:val="14"/>
              </w:rPr>
            </w:pPr>
          </w:p>
        </w:tc>
        <w:tc>
          <w:tcPr>
            <w:tcW w:w="706" w:type="dxa"/>
            <w:vMerge/>
            <w:hideMark/>
          </w:tcPr>
          <w:p w14:paraId="031F0350" w14:textId="77777777" w:rsidR="001F3D16" w:rsidRPr="0056062E" w:rsidRDefault="001F3D16" w:rsidP="001F3D16">
            <w:pPr>
              <w:jc w:val="center"/>
              <w:rPr>
                <w:rFonts w:ascii="Calibri" w:hAnsi="Calibri" w:cs="Calibri"/>
                <w:b/>
                <w:bCs/>
                <w:sz w:val="14"/>
                <w:szCs w:val="14"/>
              </w:rPr>
            </w:pPr>
          </w:p>
        </w:tc>
        <w:tc>
          <w:tcPr>
            <w:tcW w:w="2145" w:type="dxa"/>
            <w:hideMark/>
          </w:tcPr>
          <w:p w14:paraId="57CEBE3F"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16 557 897,03</w:t>
            </w:r>
          </w:p>
        </w:tc>
        <w:tc>
          <w:tcPr>
            <w:tcW w:w="1155" w:type="dxa"/>
            <w:vMerge/>
            <w:hideMark/>
          </w:tcPr>
          <w:p w14:paraId="31655AD8" w14:textId="77777777" w:rsidR="001F3D16" w:rsidRPr="0056062E" w:rsidRDefault="001F3D16" w:rsidP="001F3D16">
            <w:pPr>
              <w:jc w:val="center"/>
              <w:rPr>
                <w:rFonts w:ascii="Calibri" w:hAnsi="Calibri" w:cs="Calibri"/>
                <w:b/>
                <w:bCs/>
                <w:sz w:val="14"/>
                <w:szCs w:val="14"/>
              </w:rPr>
            </w:pPr>
          </w:p>
        </w:tc>
        <w:tc>
          <w:tcPr>
            <w:tcW w:w="1155" w:type="dxa"/>
            <w:vMerge/>
            <w:hideMark/>
          </w:tcPr>
          <w:p w14:paraId="185AE6CA" w14:textId="77777777" w:rsidR="001F3D16" w:rsidRPr="0056062E" w:rsidRDefault="001F3D16" w:rsidP="001F3D16">
            <w:pPr>
              <w:jc w:val="center"/>
              <w:rPr>
                <w:rFonts w:ascii="Calibri" w:hAnsi="Calibri" w:cs="Calibri"/>
                <w:b/>
                <w:bCs/>
                <w:sz w:val="14"/>
                <w:szCs w:val="14"/>
              </w:rPr>
            </w:pPr>
          </w:p>
        </w:tc>
        <w:tc>
          <w:tcPr>
            <w:tcW w:w="1155" w:type="dxa"/>
            <w:vMerge/>
            <w:hideMark/>
          </w:tcPr>
          <w:p w14:paraId="72549072" w14:textId="77777777" w:rsidR="001F3D16" w:rsidRPr="0056062E" w:rsidRDefault="001F3D16" w:rsidP="001F3D16">
            <w:pPr>
              <w:jc w:val="center"/>
              <w:rPr>
                <w:rFonts w:ascii="Calibri" w:hAnsi="Calibri" w:cs="Calibri"/>
                <w:b/>
                <w:bCs/>
                <w:sz w:val="14"/>
                <w:szCs w:val="14"/>
              </w:rPr>
            </w:pPr>
          </w:p>
        </w:tc>
        <w:tc>
          <w:tcPr>
            <w:tcW w:w="1155" w:type="dxa"/>
            <w:vMerge/>
            <w:hideMark/>
          </w:tcPr>
          <w:p w14:paraId="3136670B" w14:textId="77777777" w:rsidR="001F3D16" w:rsidRPr="0056062E" w:rsidRDefault="001F3D16" w:rsidP="001F3D16">
            <w:pPr>
              <w:jc w:val="center"/>
              <w:rPr>
                <w:rFonts w:ascii="Calibri" w:hAnsi="Calibri" w:cs="Calibri"/>
                <w:b/>
                <w:bCs/>
                <w:sz w:val="14"/>
                <w:szCs w:val="14"/>
              </w:rPr>
            </w:pPr>
          </w:p>
        </w:tc>
        <w:tc>
          <w:tcPr>
            <w:tcW w:w="1155" w:type="dxa"/>
            <w:vMerge/>
            <w:hideMark/>
          </w:tcPr>
          <w:p w14:paraId="0F1BCDC4" w14:textId="77777777" w:rsidR="001F3D16" w:rsidRPr="0056062E" w:rsidRDefault="001F3D16" w:rsidP="001F3D16">
            <w:pPr>
              <w:jc w:val="center"/>
              <w:rPr>
                <w:rFonts w:ascii="Calibri" w:hAnsi="Calibri" w:cs="Calibri"/>
                <w:b/>
                <w:bCs/>
                <w:sz w:val="14"/>
                <w:szCs w:val="14"/>
              </w:rPr>
            </w:pPr>
          </w:p>
        </w:tc>
      </w:tr>
      <w:tr w:rsidR="001F3D16" w:rsidRPr="0056062E" w14:paraId="2375F94E" w14:textId="77777777" w:rsidTr="00CC6C57">
        <w:trPr>
          <w:trHeight w:val="51"/>
        </w:trPr>
        <w:tc>
          <w:tcPr>
            <w:tcW w:w="698" w:type="dxa"/>
            <w:vMerge w:val="restart"/>
            <w:hideMark/>
          </w:tcPr>
          <w:p w14:paraId="10116F53"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2.1</w:t>
            </w:r>
          </w:p>
        </w:tc>
        <w:tc>
          <w:tcPr>
            <w:tcW w:w="3403" w:type="dxa"/>
            <w:vMerge w:val="restart"/>
            <w:hideMark/>
          </w:tcPr>
          <w:p w14:paraId="07E8731C" w14:textId="77777777" w:rsidR="001F3D16" w:rsidRPr="0056062E" w:rsidRDefault="001F3D16">
            <w:pPr>
              <w:jc w:val="center"/>
              <w:rPr>
                <w:rFonts w:ascii="Calibri" w:hAnsi="Calibri" w:cs="Calibri"/>
                <w:b/>
                <w:bCs/>
                <w:sz w:val="14"/>
                <w:szCs w:val="14"/>
                <w:lang w:val="ru-RU"/>
              </w:rPr>
            </w:pPr>
            <w:r w:rsidRPr="0056062E">
              <w:rPr>
                <w:rFonts w:ascii="Calibri" w:hAnsi="Calibri" w:cs="Calibri"/>
                <w:b/>
                <w:bCs/>
                <w:sz w:val="14"/>
                <w:szCs w:val="14"/>
                <w:lang w:val="ru-RU"/>
              </w:rPr>
              <w:t>Приобретение и монтаж малых архитектурных форм (лавочки, скамьи, урны, парковые фонари и пр.)</w:t>
            </w:r>
          </w:p>
        </w:tc>
        <w:tc>
          <w:tcPr>
            <w:tcW w:w="741" w:type="dxa"/>
            <w:vMerge w:val="restart"/>
            <w:hideMark/>
          </w:tcPr>
          <w:p w14:paraId="7B94B63C"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001</w:t>
            </w:r>
          </w:p>
        </w:tc>
        <w:tc>
          <w:tcPr>
            <w:tcW w:w="792" w:type="dxa"/>
            <w:vMerge w:val="restart"/>
            <w:hideMark/>
          </w:tcPr>
          <w:p w14:paraId="13201D6D"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0503</w:t>
            </w:r>
          </w:p>
        </w:tc>
        <w:tc>
          <w:tcPr>
            <w:tcW w:w="1660" w:type="dxa"/>
            <w:vMerge w:val="restart"/>
            <w:hideMark/>
          </w:tcPr>
          <w:p w14:paraId="52159B5D"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0890223121</w:t>
            </w:r>
          </w:p>
        </w:tc>
        <w:tc>
          <w:tcPr>
            <w:tcW w:w="706" w:type="dxa"/>
            <w:vMerge w:val="restart"/>
            <w:hideMark/>
          </w:tcPr>
          <w:p w14:paraId="21F6248A"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c>
          <w:tcPr>
            <w:tcW w:w="2145" w:type="dxa"/>
            <w:hideMark/>
          </w:tcPr>
          <w:p w14:paraId="7AE48F3B" w14:textId="77777777" w:rsidR="001F3D16" w:rsidRPr="0056062E" w:rsidRDefault="001F3D16">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1155" w:type="dxa"/>
            <w:vMerge w:val="restart"/>
            <w:hideMark/>
          </w:tcPr>
          <w:p w14:paraId="2D57C71E"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173 340,00</w:t>
            </w:r>
          </w:p>
        </w:tc>
        <w:tc>
          <w:tcPr>
            <w:tcW w:w="1155" w:type="dxa"/>
            <w:vMerge w:val="restart"/>
            <w:hideMark/>
          </w:tcPr>
          <w:p w14:paraId="1B7E86F8"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122 864,88</w:t>
            </w:r>
          </w:p>
        </w:tc>
        <w:tc>
          <w:tcPr>
            <w:tcW w:w="1155" w:type="dxa"/>
            <w:vMerge w:val="restart"/>
            <w:hideMark/>
          </w:tcPr>
          <w:p w14:paraId="600C8CFE"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c>
          <w:tcPr>
            <w:tcW w:w="1155" w:type="dxa"/>
            <w:vMerge w:val="restart"/>
            <w:hideMark/>
          </w:tcPr>
          <w:p w14:paraId="5C89CF41"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335 779,48</w:t>
            </w:r>
          </w:p>
        </w:tc>
        <w:tc>
          <w:tcPr>
            <w:tcW w:w="1155" w:type="dxa"/>
            <w:vMerge w:val="restart"/>
            <w:hideMark/>
          </w:tcPr>
          <w:p w14:paraId="2DE0C86E"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335 779,48</w:t>
            </w:r>
          </w:p>
        </w:tc>
      </w:tr>
      <w:tr w:rsidR="001F3D16" w:rsidRPr="0056062E" w14:paraId="79C1701B" w14:textId="77777777" w:rsidTr="001F3D16">
        <w:trPr>
          <w:trHeight w:val="79"/>
        </w:trPr>
        <w:tc>
          <w:tcPr>
            <w:tcW w:w="698" w:type="dxa"/>
            <w:vMerge/>
            <w:hideMark/>
          </w:tcPr>
          <w:p w14:paraId="7FE9FAE7" w14:textId="77777777" w:rsidR="001F3D16" w:rsidRPr="0056062E" w:rsidRDefault="001F3D16" w:rsidP="001F3D16">
            <w:pPr>
              <w:jc w:val="center"/>
              <w:rPr>
                <w:rFonts w:ascii="Calibri" w:hAnsi="Calibri" w:cs="Calibri"/>
                <w:b/>
                <w:bCs/>
                <w:sz w:val="14"/>
                <w:szCs w:val="14"/>
              </w:rPr>
            </w:pPr>
          </w:p>
        </w:tc>
        <w:tc>
          <w:tcPr>
            <w:tcW w:w="3403" w:type="dxa"/>
            <w:vMerge/>
            <w:hideMark/>
          </w:tcPr>
          <w:p w14:paraId="4E4B5A64" w14:textId="77777777" w:rsidR="001F3D16" w:rsidRPr="0056062E" w:rsidRDefault="001F3D16" w:rsidP="001F3D16">
            <w:pPr>
              <w:jc w:val="center"/>
              <w:rPr>
                <w:rFonts w:ascii="Calibri" w:hAnsi="Calibri" w:cs="Calibri"/>
                <w:b/>
                <w:bCs/>
                <w:sz w:val="14"/>
                <w:szCs w:val="14"/>
              </w:rPr>
            </w:pPr>
          </w:p>
        </w:tc>
        <w:tc>
          <w:tcPr>
            <w:tcW w:w="741" w:type="dxa"/>
            <w:vMerge/>
            <w:hideMark/>
          </w:tcPr>
          <w:p w14:paraId="3BD78C83" w14:textId="77777777" w:rsidR="001F3D16" w:rsidRPr="0056062E" w:rsidRDefault="001F3D16" w:rsidP="001F3D16">
            <w:pPr>
              <w:jc w:val="center"/>
              <w:rPr>
                <w:rFonts w:ascii="Calibri" w:hAnsi="Calibri" w:cs="Calibri"/>
                <w:b/>
                <w:bCs/>
                <w:sz w:val="14"/>
                <w:szCs w:val="14"/>
              </w:rPr>
            </w:pPr>
          </w:p>
        </w:tc>
        <w:tc>
          <w:tcPr>
            <w:tcW w:w="792" w:type="dxa"/>
            <w:vMerge/>
            <w:hideMark/>
          </w:tcPr>
          <w:p w14:paraId="573663CA" w14:textId="77777777" w:rsidR="001F3D16" w:rsidRPr="0056062E" w:rsidRDefault="001F3D16" w:rsidP="001F3D16">
            <w:pPr>
              <w:jc w:val="center"/>
              <w:rPr>
                <w:rFonts w:ascii="Calibri" w:hAnsi="Calibri" w:cs="Calibri"/>
                <w:b/>
                <w:bCs/>
                <w:sz w:val="14"/>
                <w:szCs w:val="14"/>
              </w:rPr>
            </w:pPr>
          </w:p>
        </w:tc>
        <w:tc>
          <w:tcPr>
            <w:tcW w:w="1660" w:type="dxa"/>
            <w:vMerge/>
            <w:hideMark/>
          </w:tcPr>
          <w:p w14:paraId="5C9F334B" w14:textId="77777777" w:rsidR="001F3D16" w:rsidRPr="0056062E" w:rsidRDefault="001F3D16" w:rsidP="001F3D16">
            <w:pPr>
              <w:jc w:val="center"/>
              <w:rPr>
                <w:rFonts w:ascii="Calibri" w:hAnsi="Calibri" w:cs="Calibri"/>
                <w:b/>
                <w:bCs/>
                <w:sz w:val="14"/>
                <w:szCs w:val="14"/>
              </w:rPr>
            </w:pPr>
          </w:p>
        </w:tc>
        <w:tc>
          <w:tcPr>
            <w:tcW w:w="706" w:type="dxa"/>
            <w:vMerge/>
            <w:hideMark/>
          </w:tcPr>
          <w:p w14:paraId="627FA833" w14:textId="77777777" w:rsidR="001F3D16" w:rsidRPr="0056062E" w:rsidRDefault="001F3D16" w:rsidP="001F3D16">
            <w:pPr>
              <w:jc w:val="center"/>
              <w:rPr>
                <w:rFonts w:ascii="Calibri" w:hAnsi="Calibri" w:cs="Calibri"/>
                <w:b/>
                <w:bCs/>
                <w:sz w:val="14"/>
                <w:szCs w:val="14"/>
              </w:rPr>
            </w:pPr>
          </w:p>
        </w:tc>
        <w:tc>
          <w:tcPr>
            <w:tcW w:w="2145" w:type="dxa"/>
            <w:hideMark/>
          </w:tcPr>
          <w:p w14:paraId="56649234"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967 763,84</w:t>
            </w:r>
          </w:p>
        </w:tc>
        <w:tc>
          <w:tcPr>
            <w:tcW w:w="1155" w:type="dxa"/>
            <w:vMerge/>
            <w:hideMark/>
          </w:tcPr>
          <w:p w14:paraId="6B49C162" w14:textId="77777777" w:rsidR="001F3D16" w:rsidRPr="0056062E" w:rsidRDefault="001F3D16" w:rsidP="001F3D16">
            <w:pPr>
              <w:jc w:val="center"/>
              <w:rPr>
                <w:rFonts w:ascii="Calibri" w:hAnsi="Calibri" w:cs="Calibri"/>
                <w:b/>
                <w:bCs/>
                <w:sz w:val="14"/>
                <w:szCs w:val="14"/>
              </w:rPr>
            </w:pPr>
          </w:p>
        </w:tc>
        <w:tc>
          <w:tcPr>
            <w:tcW w:w="1155" w:type="dxa"/>
            <w:vMerge/>
            <w:hideMark/>
          </w:tcPr>
          <w:p w14:paraId="078CCD68" w14:textId="77777777" w:rsidR="001F3D16" w:rsidRPr="0056062E" w:rsidRDefault="001F3D16" w:rsidP="001F3D16">
            <w:pPr>
              <w:jc w:val="center"/>
              <w:rPr>
                <w:rFonts w:ascii="Calibri" w:hAnsi="Calibri" w:cs="Calibri"/>
                <w:b/>
                <w:bCs/>
                <w:sz w:val="14"/>
                <w:szCs w:val="14"/>
              </w:rPr>
            </w:pPr>
          </w:p>
        </w:tc>
        <w:tc>
          <w:tcPr>
            <w:tcW w:w="1155" w:type="dxa"/>
            <w:vMerge/>
            <w:hideMark/>
          </w:tcPr>
          <w:p w14:paraId="3FB0CB8C" w14:textId="77777777" w:rsidR="001F3D16" w:rsidRPr="0056062E" w:rsidRDefault="001F3D16" w:rsidP="001F3D16">
            <w:pPr>
              <w:jc w:val="center"/>
              <w:rPr>
                <w:rFonts w:ascii="Calibri" w:hAnsi="Calibri" w:cs="Calibri"/>
                <w:b/>
                <w:bCs/>
                <w:sz w:val="14"/>
                <w:szCs w:val="14"/>
              </w:rPr>
            </w:pPr>
          </w:p>
        </w:tc>
        <w:tc>
          <w:tcPr>
            <w:tcW w:w="1155" w:type="dxa"/>
            <w:vMerge/>
            <w:hideMark/>
          </w:tcPr>
          <w:p w14:paraId="7C7D9F9C" w14:textId="77777777" w:rsidR="001F3D16" w:rsidRPr="0056062E" w:rsidRDefault="001F3D16" w:rsidP="001F3D16">
            <w:pPr>
              <w:jc w:val="center"/>
              <w:rPr>
                <w:rFonts w:ascii="Calibri" w:hAnsi="Calibri" w:cs="Calibri"/>
                <w:b/>
                <w:bCs/>
                <w:sz w:val="14"/>
                <w:szCs w:val="14"/>
              </w:rPr>
            </w:pPr>
          </w:p>
        </w:tc>
        <w:tc>
          <w:tcPr>
            <w:tcW w:w="1155" w:type="dxa"/>
            <w:vMerge/>
            <w:hideMark/>
          </w:tcPr>
          <w:p w14:paraId="7A611722" w14:textId="77777777" w:rsidR="001F3D16" w:rsidRPr="0056062E" w:rsidRDefault="001F3D16" w:rsidP="001F3D16">
            <w:pPr>
              <w:jc w:val="center"/>
              <w:rPr>
                <w:rFonts w:ascii="Calibri" w:hAnsi="Calibri" w:cs="Calibri"/>
                <w:b/>
                <w:bCs/>
                <w:sz w:val="14"/>
                <w:szCs w:val="14"/>
              </w:rPr>
            </w:pPr>
          </w:p>
        </w:tc>
      </w:tr>
      <w:tr w:rsidR="001F3D16" w:rsidRPr="0056062E" w14:paraId="3CD65704" w14:textId="77777777" w:rsidTr="001F3D16">
        <w:trPr>
          <w:trHeight w:val="290"/>
        </w:trPr>
        <w:tc>
          <w:tcPr>
            <w:tcW w:w="698" w:type="dxa"/>
            <w:hideMark/>
          </w:tcPr>
          <w:p w14:paraId="0CF6A649"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2.2</w:t>
            </w:r>
          </w:p>
        </w:tc>
        <w:tc>
          <w:tcPr>
            <w:tcW w:w="3403" w:type="dxa"/>
            <w:hideMark/>
          </w:tcPr>
          <w:p w14:paraId="6D55F657" w14:textId="77777777" w:rsidR="001F3D16" w:rsidRPr="0056062E" w:rsidRDefault="001F3D16">
            <w:pPr>
              <w:jc w:val="center"/>
              <w:rPr>
                <w:rFonts w:ascii="Calibri" w:hAnsi="Calibri" w:cs="Calibri"/>
                <w:b/>
                <w:bCs/>
                <w:sz w:val="14"/>
                <w:szCs w:val="14"/>
                <w:lang w:val="ru-RU"/>
              </w:rPr>
            </w:pPr>
            <w:r w:rsidRPr="0056062E">
              <w:rPr>
                <w:rFonts w:ascii="Calibri" w:hAnsi="Calibri" w:cs="Calibri"/>
                <w:b/>
                <w:bCs/>
                <w:sz w:val="14"/>
                <w:szCs w:val="14"/>
                <w:lang w:val="ru-RU"/>
              </w:rPr>
              <w:t>Приобретение, монтаж и ремонт оборудования для детских и спортивных площадок, включая ремонт специальных покрытий</w:t>
            </w:r>
          </w:p>
        </w:tc>
        <w:tc>
          <w:tcPr>
            <w:tcW w:w="741" w:type="dxa"/>
            <w:hideMark/>
          </w:tcPr>
          <w:p w14:paraId="15D84DD0"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001</w:t>
            </w:r>
          </w:p>
        </w:tc>
        <w:tc>
          <w:tcPr>
            <w:tcW w:w="792" w:type="dxa"/>
            <w:hideMark/>
          </w:tcPr>
          <w:p w14:paraId="262DCEC0"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0503</w:t>
            </w:r>
          </w:p>
        </w:tc>
        <w:tc>
          <w:tcPr>
            <w:tcW w:w="1660" w:type="dxa"/>
            <w:hideMark/>
          </w:tcPr>
          <w:p w14:paraId="46615957"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0890223122</w:t>
            </w:r>
          </w:p>
        </w:tc>
        <w:tc>
          <w:tcPr>
            <w:tcW w:w="706" w:type="dxa"/>
            <w:hideMark/>
          </w:tcPr>
          <w:p w14:paraId="1FAD4449"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c>
          <w:tcPr>
            <w:tcW w:w="2145" w:type="dxa"/>
            <w:hideMark/>
          </w:tcPr>
          <w:p w14:paraId="55216AA7"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495 540,46</w:t>
            </w:r>
          </w:p>
        </w:tc>
        <w:tc>
          <w:tcPr>
            <w:tcW w:w="1155" w:type="dxa"/>
            <w:hideMark/>
          </w:tcPr>
          <w:p w14:paraId="7E05631A"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117 896,00</w:t>
            </w:r>
          </w:p>
        </w:tc>
        <w:tc>
          <w:tcPr>
            <w:tcW w:w="1155" w:type="dxa"/>
            <w:hideMark/>
          </w:tcPr>
          <w:p w14:paraId="2FB7E5DD"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122 611,84</w:t>
            </w:r>
          </w:p>
        </w:tc>
        <w:tc>
          <w:tcPr>
            <w:tcW w:w="1155" w:type="dxa"/>
            <w:hideMark/>
          </w:tcPr>
          <w:p w14:paraId="3CFA2E38"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64CBF980"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127 516,31</w:t>
            </w:r>
          </w:p>
        </w:tc>
        <w:tc>
          <w:tcPr>
            <w:tcW w:w="1155" w:type="dxa"/>
            <w:hideMark/>
          </w:tcPr>
          <w:p w14:paraId="002F9791"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127 516,31</w:t>
            </w:r>
          </w:p>
        </w:tc>
      </w:tr>
      <w:tr w:rsidR="001F3D16" w:rsidRPr="0056062E" w14:paraId="441DE0A8" w14:textId="77777777" w:rsidTr="001F3D16">
        <w:trPr>
          <w:trHeight w:val="184"/>
        </w:trPr>
        <w:tc>
          <w:tcPr>
            <w:tcW w:w="698" w:type="dxa"/>
            <w:hideMark/>
          </w:tcPr>
          <w:p w14:paraId="05D4F6EB"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 xml:space="preserve">2.3 </w:t>
            </w:r>
          </w:p>
        </w:tc>
        <w:tc>
          <w:tcPr>
            <w:tcW w:w="3403" w:type="dxa"/>
            <w:hideMark/>
          </w:tcPr>
          <w:p w14:paraId="56115BA7" w14:textId="77777777" w:rsidR="001F3D16" w:rsidRPr="0056062E" w:rsidRDefault="001F3D16">
            <w:pPr>
              <w:jc w:val="center"/>
              <w:rPr>
                <w:rFonts w:ascii="Calibri" w:hAnsi="Calibri" w:cs="Calibri"/>
                <w:b/>
                <w:bCs/>
                <w:sz w:val="14"/>
                <w:szCs w:val="14"/>
                <w:lang w:val="ru-RU"/>
              </w:rPr>
            </w:pPr>
            <w:r w:rsidRPr="0056062E">
              <w:rPr>
                <w:rFonts w:ascii="Calibri" w:hAnsi="Calibri" w:cs="Calibri"/>
                <w:b/>
                <w:bCs/>
                <w:sz w:val="14"/>
                <w:szCs w:val="14"/>
                <w:lang w:val="ru-RU"/>
              </w:rPr>
              <w:t>Поддержка муниципальных программ по благоустройству территорий муниципальных образований</w:t>
            </w:r>
          </w:p>
        </w:tc>
        <w:tc>
          <w:tcPr>
            <w:tcW w:w="741" w:type="dxa"/>
            <w:hideMark/>
          </w:tcPr>
          <w:p w14:paraId="72F5FE0A"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001</w:t>
            </w:r>
          </w:p>
        </w:tc>
        <w:tc>
          <w:tcPr>
            <w:tcW w:w="792" w:type="dxa"/>
            <w:hideMark/>
          </w:tcPr>
          <w:p w14:paraId="621FC6CF"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0503</w:t>
            </w:r>
          </w:p>
        </w:tc>
        <w:tc>
          <w:tcPr>
            <w:tcW w:w="1660" w:type="dxa"/>
            <w:noWrap/>
            <w:hideMark/>
          </w:tcPr>
          <w:p w14:paraId="781AD2BB"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08902S2610</w:t>
            </w:r>
          </w:p>
        </w:tc>
        <w:tc>
          <w:tcPr>
            <w:tcW w:w="706" w:type="dxa"/>
            <w:hideMark/>
          </w:tcPr>
          <w:p w14:paraId="3813407A"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 </w:t>
            </w:r>
          </w:p>
        </w:tc>
        <w:tc>
          <w:tcPr>
            <w:tcW w:w="2145" w:type="dxa"/>
            <w:hideMark/>
          </w:tcPr>
          <w:p w14:paraId="559D5B91"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13 267 932,73</w:t>
            </w:r>
          </w:p>
        </w:tc>
        <w:tc>
          <w:tcPr>
            <w:tcW w:w="1155" w:type="dxa"/>
            <w:hideMark/>
          </w:tcPr>
          <w:p w14:paraId="10CE9BF3"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3 030 303,03</w:t>
            </w:r>
          </w:p>
        </w:tc>
        <w:tc>
          <w:tcPr>
            <w:tcW w:w="1155" w:type="dxa"/>
            <w:hideMark/>
          </w:tcPr>
          <w:p w14:paraId="61417DAF"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5 118 814,85</w:t>
            </w:r>
          </w:p>
        </w:tc>
        <w:tc>
          <w:tcPr>
            <w:tcW w:w="1155" w:type="dxa"/>
            <w:hideMark/>
          </w:tcPr>
          <w:p w14:paraId="287F9C8F"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5 118 814,85</w:t>
            </w:r>
          </w:p>
        </w:tc>
        <w:tc>
          <w:tcPr>
            <w:tcW w:w="1155" w:type="dxa"/>
            <w:hideMark/>
          </w:tcPr>
          <w:p w14:paraId="42A5E8B3"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71DCF131"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r>
      <w:tr w:rsidR="001F3D16" w:rsidRPr="0056062E" w14:paraId="73FFBC4B" w14:textId="77777777" w:rsidTr="00CC6C57">
        <w:trPr>
          <w:trHeight w:val="51"/>
        </w:trPr>
        <w:tc>
          <w:tcPr>
            <w:tcW w:w="698" w:type="dxa"/>
            <w:hideMark/>
          </w:tcPr>
          <w:p w14:paraId="4940709C"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2.4</w:t>
            </w:r>
          </w:p>
        </w:tc>
        <w:tc>
          <w:tcPr>
            <w:tcW w:w="3403" w:type="dxa"/>
            <w:hideMark/>
          </w:tcPr>
          <w:p w14:paraId="482CF9DF" w14:textId="77777777" w:rsidR="001F3D16" w:rsidRPr="0056062E" w:rsidRDefault="001F3D16">
            <w:pPr>
              <w:jc w:val="center"/>
              <w:rPr>
                <w:rFonts w:ascii="Calibri" w:hAnsi="Calibri" w:cs="Calibri"/>
                <w:b/>
                <w:bCs/>
                <w:sz w:val="14"/>
                <w:szCs w:val="14"/>
                <w:lang w:val="ru-RU"/>
              </w:rPr>
            </w:pPr>
            <w:r w:rsidRPr="0056062E">
              <w:rPr>
                <w:rFonts w:ascii="Calibri" w:hAnsi="Calibri" w:cs="Calibri"/>
                <w:b/>
                <w:bCs/>
                <w:sz w:val="14"/>
                <w:szCs w:val="14"/>
                <w:lang w:val="ru-RU"/>
              </w:rPr>
              <w:t>Устройство тротуаров и пешеходных дорожек, включая их ремонт</w:t>
            </w:r>
          </w:p>
        </w:tc>
        <w:tc>
          <w:tcPr>
            <w:tcW w:w="741" w:type="dxa"/>
            <w:hideMark/>
          </w:tcPr>
          <w:p w14:paraId="007ABAC1"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001</w:t>
            </w:r>
          </w:p>
        </w:tc>
        <w:tc>
          <w:tcPr>
            <w:tcW w:w="792" w:type="dxa"/>
            <w:hideMark/>
          </w:tcPr>
          <w:p w14:paraId="7F5B3050"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0503</w:t>
            </w:r>
          </w:p>
        </w:tc>
        <w:tc>
          <w:tcPr>
            <w:tcW w:w="1660" w:type="dxa"/>
            <w:hideMark/>
          </w:tcPr>
          <w:p w14:paraId="685961BA"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0890223123</w:t>
            </w:r>
          </w:p>
        </w:tc>
        <w:tc>
          <w:tcPr>
            <w:tcW w:w="706" w:type="dxa"/>
            <w:hideMark/>
          </w:tcPr>
          <w:p w14:paraId="4806FAE8"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c>
          <w:tcPr>
            <w:tcW w:w="2145" w:type="dxa"/>
            <w:hideMark/>
          </w:tcPr>
          <w:p w14:paraId="4ED4640E"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450F5BC1"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793FDFD0"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227A3390"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4518DEAC"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662351A3" w14:textId="77777777" w:rsidR="001F3D16" w:rsidRPr="0056062E" w:rsidRDefault="001F3D16">
            <w:pPr>
              <w:jc w:val="center"/>
              <w:rPr>
                <w:rFonts w:ascii="Calibri" w:hAnsi="Calibri" w:cs="Calibri"/>
                <w:b/>
                <w:bCs/>
                <w:sz w:val="14"/>
                <w:szCs w:val="14"/>
              </w:rPr>
            </w:pPr>
            <w:r w:rsidRPr="0056062E">
              <w:rPr>
                <w:rFonts w:ascii="Calibri" w:hAnsi="Calibri" w:cs="Calibri"/>
                <w:b/>
                <w:bCs/>
                <w:sz w:val="14"/>
                <w:szCs w:val="14"/>
              </w:rPr>
              <w:t>0,00</w:t>
            </w:r>
          </w:p>
        </w:tc>
      </w:tr>
      <w:tr w:rsidR="00CC6C57" w:rsidRPr="0056062E" w14:paraId="6308B675" w14:textId="77777777" w:rsidTr="00CC6C57">
        <w:trPr>
          <w:trHeight w:val="51"/>
        </w:trPr>
        <w:tc>
          <w:tcPr>
            <w:tcW w:w="698" w:type="dxa"/>
            <w:hideMark/>
          </w:tcPr>
          <w:p w14:paraId="35D24324" w14:textId="77777777" w:rsidR="00CC6C57" w:rsidRPr="0056062E" w:rsidRDefault="00CC6C57" w:rsidP="00103DE7">
            <w:pPr>
              <w:jc w:val="center"/>
              <w:rPr>
                <w:rFonts w:ascii="Calibri" w:hAnsi="Calibri" w:cs="Calibri"/>
                <w:b/>
                <w:bCs/>
                <w:sz w:val="14"/>
                <w:szCs w:val="14"/>
              </w:rPr>
            </w:pPr>
            <w:r w:rsidRPr="0056062E">
              <w:rPr>
                <w:rFonts w:ascii="Calibri" w:hAnsi="Calibri" w:cs="Calibri"/>
                <w:b/>
                <w:bCs/>
                <w:sz w:val="14"/>
                <w:szCs w:val="14"/>
              </w:rPr>
              <w:t>2.5</w:t>
            </w:r>
          </w:p>
        </w:tc>
        <w:tc>
          <w:tcPr>
            <w:tcW w:w="3403" w:type="dxa"/>
            <w:hideMark/>
          </w:tcPr>
          <w:p w14:paraId="5E669AF0" w14:textId="77777777" w:rsidR="00CC6C57" w:rsidRPr="0056062E" w:rsidRDefault="00CC6C57" w:rsidP="00103DE7">
            <w:pPr>
              <w:jc w:val="center"/>
              <w:rPr>
                <w:rFonts w:ascii="Calibri" w:hAnsi="Calibri" w:cs="Calibri"/>
                <w:b/>
                <w:bCs/>
                <w:sz w:val="14"/>
                <w:szCs w:val="14"/>
                <w:lang w:val="ru-RU"/>
              </w:rPr>
            </w:pPr>
            <w:r w:rsidRPr="0056062E">
              <w:rPr>
                <w:rFonts w:ascii="Calibri" w:hAnsi="Calibri" w:cs="Calibri"/>
                <w:b/>
                <w:bCs/>
                <w:sz w:val="14"/>
                <w:szCs w:val="14"/>
                <w:lang w:val="ru-RU"/>
              </w:rPr>
              <w:t>Приобретение и монтаж указателей с наименованием улиц в населенных пунктах округа</w:t>
            </w:r>
          </w:p>
        </w:tc>
        <w:tc>
          <w:tcPr>
            <w:tcW w:w="741" w:type="dxa"/>
            <w:hideMark/>
          </w:tcPr>
          <w:p w14:paraId="2152C161" w14:textId="77777777" w:rsidR="00CC6C57" w:rsidRPr="0056062E" w:rsidRDefault="00CC6C57" w:rsidP="00103DE7">
            <w:pPr>
              <w:jc w:val="center"/>
              <w:rPr>
                <w:rFonts w:ascii="Calibri" w:hAnsi="Calibri" w:cs="Calibri"/>
                <w:b/>
                <w:bCs/>
                <w:sz w:val="14"/>
                <w:szCs w:val="14"/>
              </w:rPr>
            </w:pPr>
            <w:r w:rsidRPr="0056062E">
              <w:rPr>
                <w:rFonts w:ascii="Calibri" w:hAnsi="Calibri" w:cs="Calibri"/>
                <w:b/>
                <w:bCs/>
                <w:sz w:val="14"/>
                <w:szCs w:val="14"/>
              </w:rPr>
              <w:t>001</w:t>
            </w:r>
          </w:p>
        </w:tc>
        <w:tc>
          <w:tcPr>
            <w:tcW w:w="792" w:type="dxa"/>
            <w:hideMark/>
          </w:tcPr>
          <w:p w14:paraId="7ED1780E" w14:textId="77777777" w:rsidR="00CC6C57" w:rsidRPr="0056062E" w:rsidRDefault="00CC6C57" w:rsidP="00103DE7">
            <w:pPr>
              <w:jc w:val="center"/>
              <w:rPr>
                <w:rFonts w:ascii="Calibri" w:hAnsi="Calibri" w:cs="Calibri"/>
                <w:b/>
                <w:bCs/>
                <w:sz w:val="14"/>
                <w:szCs w:val="14"/>
              </w:rPr>
            </w:pPr>
            <w:r w:rsidRPr="0056062E">
              <w:rPr>
                <w:rFonts w:ascii="Calibri" w:hAnsi="Calibri" w:cs="Calibri"/>
                <w:b/>
                <w:bCs/>
                <w:sz w:val="14"/>
                <w:szCs w:val="14"/>
              </w:rPr>
              <w:t>0503</w:t>
            </w:r>
          </w:p>
        </w:tc>
        <w:tc>
          <w:tcPr>
            <w:tcW w:w="1660" w:type="dxa"/>
            <w:hideMark/>
          </w:tcPr>
          <w:p w14:paraId="44F7BEC6" w14:textId="77777777" w:rsidR="00CC6C57" w:rsidRPr="0056062E" w:rsidRDefault="00CC6C57" w:rsidP="00103DE7">
            <w:pPr>
              <w:jc w:val="center"/>
              <w:rPr>
                <w:rFonts w:ascii="Calibri" w:hAnsi="Calibri" w:cs="Calibri"/>
                <w:b/>
                <w:bCs/>
                <w:sz w:val="14"/>
                <w:szCs w:val="14"/>
              </w:rPr>
            </w:pPr>
            <w:r w:rsidRPr="0056062E">
              <w:rPr>
                <w:rFonts w:ascii="Calibri" w:hAnsi="Calibri" w:cs="Calibri"/>
                <w:b/>
                <w:bCs/>
                <w:sz w:val="14"/>
                <w:szCs w:val="14"/>
              </w:rPr>
              <w:t>0890223124</w:t>
            </w:r>
          </w:p>
        </w:tc>
        <w:tc>
          <w:tcPr>
            <w:tcW w:w="706" w:type="dxa"/>
            <w:hideMark/>
          </w:tcPr>
          <w:p w14:paraId="6F5E9E59" w14:textId="77777777" w:rsidR="00CC6C57" w:rsidRPr="0056062E" w:rsidRDefault="00CC6C57" w:rsidP="00103DE7">
            <w:pPr>
              <w:jc w:val="center"/>
              <w:rPr>
                <w:rFonts w:ascii="Calibri" w:hAnsi="Calibri" w:cs="Calibri"/>
                <w:b/>
                <w:bCs/>
                <w:sz w:val="14"/>
                <w:szCs w:val="14"/>
              </w:rPr>
            </w:pPr>
            <w:r w:rsidRPr="0056062E">
              <w:rPr>
                <w:rFonts w:ascii="Calibri" w:hAnsi="Calibri" w:cs="Calibri"/>
                <w:b/>
                <w:bCs/>
                <w:sz w:val="14"/>
                <w:szCs w:val="14"/>
              </w:rPr>
              <w:t>000</w:t>
            </w:r>
          </w:p>
        </w:tc>
        <w:tc>
          <w:tcPr>
            <w:tcW w:w="2145" w:type="dxa"/>
            <w:hideMark/>
          </w:tcPr>
          <w:p w14:paraId="1BEDB62B" w14:textId="77777777" w:rsidR="00CC6C57" w:rsidRPr="0056062E" w:rsidRDefault="00CC6C57" w:rsidP="00103DE7">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09725096" w14:textId="77777777" w:rsidR="00CC6C57" w:rsidRPr="0056062E" w:rsidRDefault="00CC6C57" w:rsidP="00103DE7">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018A507B" w14:textId="77777777" w:rsidR="00CC6C57" w:rsidRPr="0056062E" w:rsidRDefault="00CC6C57" w:rsidP="00103DE7">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323E24D3" w14:textId="77777777" w:rsidR="00CC6C57" w:rsidRPr="0056062E" w:rsidRDefault="00CC6C57" w:rsidP="00103DE7">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15177797" w14:textId="77777777" w:rsidR="00CC6C57" w:rsidRPr="0056062E" w:rsidRDefault="00CC6C57" w:rsidP="00103DE7">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40539F07" w14:textId="77777777" w:rsidR="00CC6C57" w:rsidRPr="0056062E" w:rsidRDefault="00CC6C57" w:rsidP="00103DE7">
            <w:pPr>
              <w:jc w:val="center"/>
              <w:rPr>
                <w:rFonts w:ascii="Calibri" w:hAnsi="Calibri" w:cs="Calibri"/>
                <w:b/>
                <w:bCs/>
                <w:sz w:val="14"/>
                <w:szCs w:val="14"/>
              </w:rPr>
            </w:pPr>
            <w:r w:rsidRPr="0056062E">
              <w:rPr>
                <w:rFonts w:ascii="Calibri" w:hAnsi="Calibri" w:cs="Calibri"/>
                <w:b/>
                <w:bCs/>
                <w:sz w:val="14"/>
                <w:szCs w:val="14"/>
              </w:rPr>
              <w:t>0,00</w:t>
            </w:r>
          </w:p>
        </w:tc>
      </w:tr>
    </w:tbl>
    <w:p w14:paraId="34E78088" w14:textId="77777777" w:rsidR="001F3D16" w:rsidRPr="0056062E" w:rsidRDefault="001F3D16">
      <w:pPr>
        <w:rPr>
          <w:rFonts w:ascii="Calibri" w:hAnsi="Calibri" w:cs="Calibri"/>
        </w:rPr>
      </w:pPr>
      <w:r w:rsidRPr="0056062E">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60"/>
        <w:gridCol w:w="3773"/>
      </w:tblGrid>
      <w:tr w:rsidR="00E614AC" w:rsidRPr="0056062E" w14:paraId="12F88B12" w14:textId="77777777" w:rsidTr="00103DE7">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E275C2E" w14:textId="77777777" w:rsidR="00E614AC" w:rsidRPr="0056062E" w:rsidRDefault="00E614AC" w:rsidP="00103DE7">
            <w:pPr>
              <w:pStyle w:val="ae"/>
              <w:rPr>
                <w:rFonts w:ascii="Calibri" w:hAnsi="Calibri" w:cs="Calibri"/>
                <w:lang w:val="ru-RU"/>
              </w:rPr>
            </w:pPr>
            <w:r w:rsidRPr="0056062E">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80"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70842D3" w14:textId="1CC661B3" w:rsidR="00E614AC" w:rsidRPr="0056062E" w:rsidRDefault="00E614AC" w:rsidP="00103DE7">
            <w:pPr>
              <w:snapToGrid w:val="0"/>
              <w:rPr>
                <w:rFonts w:ascii="Calibri" w:hAnsi="Calibri" w:cs="Calibri"/>
                <w:sz w:val="22"/>
                <w:szCs w:val="22"/>
                <w:lang w:val="ru-RU"/>
              </w:rPr>
            </w:pPr>
            <w:r w:rsidRPr="0056062E">
              <w:rPr>
                <w:rFonts w:ascii="Calibri" w:hAnsi="Calibri" w:cs="Calibri"/>
                <w:b/>
                <w:bCs/>
                <w:sz w:val="22"/>
                <w:szCs w:val="22"/>
              </w:rPr>
              <w:t>№</w:t>
            </w:r>
            <w:r w:rsidRPr="0056062E">
              <w:rPr>
                <w:rFonts w:ascii="Calibri" w:eastAsia="Calibri" w:hAnsi="Calibri" w:cs="Calibri"/>
                <w:b/>
                <w:bCs/>
                <w:sz w:val="22"/>
                <w:szCs w:val="22"/>
              </w:rPr>
              <w:t xml:space="preserve"> </w:t>
            </w:r>
            <w:r w:rsidRPr="0056062E">
              <w:rPr>
                <w:rFonts w:ascii="Calibri" w:eastAsia="Calibri" w:hAnsi="Calibri" w:cs="Calibri"/>
                <w:b/>
                <w:bCs/>
                <w:sz w:val="22"/>
                <w:szCs w:val="22"/>
                <w:lang w:val="ru-RU"/>
              </w:rPr>
              <w:t>0</w:t>
            </w:r>
            <w:r w:rsidRPr="0056062E">
              <w:rPr>
                <w:rFonts w:ascii="Calibri" w:eastAsia="Calibri" w:hAnsi="Calibri" w:cs="Calibri"/>
                <w:b/>
                <w:bCs/>
                <w:sz w:val="22"/>
                <w:szCs w:val="22"/>
                <w:lang w:val="ru-RU"/>
              </w:rPr>
              <w:t>2</w:t>
            </w:r>
            <w:r w:rsidRPr="0056062E">
              <w:rPr>
                <w:rFonts w:ascii="Calibri" w:hAnsi="Calibri" w:cs="Calibri"/>
                <w:b/>
                <w:bCs/>
                <w:sz w:val="22"/>
                <w:szCs w:val="22"/>
              </w:rPr>
              <w:t xml:space="preserve">, </w:t>
            </w:r>
            <w:r w:rsidRPr="0056062E">
              <w:rPr>
                <w:rFonts w:ascii="Calibri" w:hAnsi="Calibri" w:cs="Calibri"/>
                <w:b/>
                <w:bCs/>
                <w:sz w:val="22"/>
                <w:szCs w:val="22"/>
                <w:lang w:val="ru-RU"/>
              </w:rPr>
              <w:t>2</w:t>
            </w:r>
            <w:r w:rsidRPr="0056062E">
              <w:rPr>
                <w:rFonts w:ascii="Calibri" w:hAnsi="Calibri" w:cs="Calibri"/>
                <w:b/>
                <w:bCs/>
                <w:sz w:val="22"/>
                <w:szCs w:val="22"/>
                <w:lang w:val="ru-RU"/>
              </w:rPr>
              <w:t>0</w:t>
            </w:r>
            <w:r w:rsidRPr="0056062E">
              <w:rPr>
                <w:rFonts w:ascii="Calibri" w:hAnsi="Calibri" w:cs="Calibri"/>
                <w:b/>
                <w:bCs/>
                <w:sz w:val="22"/>
                <w:szCs w:val="22"/>
                <w:lang w:val="ru-RU"/>
              </w:rPr>
              <w:t xml:space="preserve"> февраля 2026 г., стр. </w:t>
            </w:r>
            <w:r w:rsidRPr="0056062E">
              <w:rPr>
                <w:rFonts w:ascii="Calibri" w:hAnsi="Calibri" w:cs="Calibri"/>
                <w:b/>
                <w:bCs/>
                <w:sz w:val="22"/>
                <w:szCs w:val="22"/>
                <w:lang w:val="ru-RU"/>
              </w:rPr>
              <w:t>5</w:t>
            </w:r>
          </w:p>
        </w:tc>
      </w:tr>
    </w:tbl>
    <w:p w14:paraId="284B5C79" w14:textId="77777777" w:rsidR="00E614AC" w:rsidRPr="0056062E" w:rsidRDefault="00E614AC">
      <w:pPr>
        <w:rPr>
          <w:rFonts w:ascii="Calibri" w:hAnsi="Calibri" w:cs="Calibri"/>
          <w:sz w:val="18"/>
          <w:szCs w:val="18"/>
        </w:rPr>
      </w:pPr>
    </w:p>
    <w:tbl>
      <w:tblPr>
        <w:tblStyle w:val="af0"/>
        <w:tblW w:w="0" w:type="auto"/>
        <w:tblCellMar>
          <w:left w:w="0" w:type="dxa"/>
          <w:right w:w="0" w:type="dxa"/>
        </w:tblCellMar>
        <w:tblLook w:val="04A0" w:firstRow="1" w:lastRow="0" w:firstColumn="1" w:lastColumn="0" w:noHBand="0" w:noVBand="1"/>
      </w:tblPr>
      <w:tblGrid>
        <w:gridCol w:w="690"/>
        <w:gridCol w:w="3363"/>
        <w:gridCol w:w="731"/>
        <w:gridCol w:w="782"/>
        <w:gridCol w:w="1641"/>
        <w:gridCol w:w="696"/>
        <w:gridCol w:w="2111"/>
        <w:gridCol w:w="1140"/>
        <w:gridCol w:w="1140"/>
        <w:gridCol w:w="1140"/>
        <w:gridCol w:w="1140"/>
        <w:gridCol w:w="1140"/>
      </w:tblGrid>
      <w:tr w:rsidR="001F3D16" w:rsidRPr="0056062E" w14:paraId="24C9BFE0" w14:textId="77777777" w:rsidTr="00CC6C57">
        <w:trPr>
          <w:trHeight w:val="51"/>
        </w:trPr>
        <w:tc>
          <w:tcPr>
            <w:tcW w:w="698" w:type="dxa"/>
          </w:tcPr>
          <w:p w14:paraId="58478E9A" w14:textId="3B57E3FD" w:rsidR="001F3D16" w:rsidRPr="0056062E" w:rsidRDefault="001F3D16" w:rsidP="00050A71">
            <w:pPr>
              <w:jc w:val="center"/>
              <w:rPr>
                <w:rFonts w:ascii="Calibri" w:hAnsi="Calibri" w:cs="Calibri"/>
                <w:b/>
                <w:bCs/>
                <w:sz w:val="14"/>
                <w:szCs w:val="14"/>
              </w:rPr>
            </w:pPr>
          </w:p>
        </w:tc>
        <w:tc>
          <w:tcPr>
            <w:tcW w:w="3403" w:type="dxa"/>
          </w:tcPr>
          <w:p w14:paraId="4C369218" w14:textId="482E82AC" w:rsidR="001F3D16" w:rsidRPr="0056062E" w:rsidRDefault="001F3D16" w:rsidP="00050A71">
            <w:pPr>
              <w:jc w:val="center"/>
              <w:rPr>
                <w:rFonts w:ascii="Calibri" w:hAnsi="Calibri" w:cs="Calibri"/>
                <w:b/>
                <w:bCs/>
                <w:sz w:val="14"/>
                <w:szCs w:val="14"/>
                <w:lang w:val="ru-RU"/>
              </w:rPr>
            </w:pPr>
          </w:p>
        </w:tc>
        <w:tc>
          <w:tcPr>
            <w:tcW w:w="741" w:type="dxa"/>
          </w:tcPr>
          <w:p w14:paraId="648F8EFD" w14:textId="63297305" w:rsidR="001F3D16" w:rsidRPr="0056062E" w:rsidRDefault="001F3D16" w:rsidP="00050A71">
            <w:pPr>
              <w:jc w:val="center"/>
              <w:rPr>
                <w:rFonts w:ascii="Calibri" w:hAnsi="Calibri" w:cs="Calibri"/>
                <w:b/>
                <w:bCs/>
                <w:sz w:val="14"/>
                <w:szCs w:val="14"/>
              </w:rPr>
            </w:pPr>
          </w:p>
        </w:tc>
        <w:tc>
          <w:tcPr>
            <w:tcW w:w="792" w:type="dxa"/>
          </w:tcPr>
          <w:p w14:paraId="726D6BCE" w14:textId="14462C98" w:rsidR="001F3D16" w:rsidRPr="0056062E" w:rsidRDefault="001F3D16" w:rsidP="00050A71">
            <w:pPr>
              <w:jc w:val="center"/>
              <w:rPr>
                <w:rFonts w:ascii="Calibri" w:hAnsi="Calibri" w:cs="Calibri"/>
                <w:b/>
                <w:bCs/>
                <w:sz w:val="14"/>
                <w:szCs w:val="14"/>
              </w:rPr>
            </w:pPr>
          </w:p>
        </w:tc>
        <w:tc>
          <w:tcPr>
            <w:tcW w:w="1660" w:type="dxa"/>
          </w:tcPr>
          <w:p w14:paraId="6ACDAD41" w14:textId="38E069C3" w:rsidR="001F3D16" w:rsidRPr="0056062E" w:rsidRDefault="001F3D16" w:rsidP="00050A71">
            <w:pPr>
              <w:jc w:val="center"/>
              <w:rPr>
                <w:rFonts w:ascii="Calibri" w:hAnsi="Calibri" w:cs="Calibri"/>
                <w:b/>
                <w:bCs/>
                <w:sz w:val="14"/>
                <w:szCs w:val="14"/>
              </w:rPr>
            </w:pPr>
          </w:p>
        </w:tc>
        <w:tc>
          <w:tcPr>
            <w:tcW w:w="706" w:type="dxa"/>
          </w:tcPr>
          <w:p w14:paraId="6F7C7459" w14:textId="55BFC474" w:rsidR="001F3D16" w:rsidRPr="0056062E" w:rsidRDefault="001F3D16" w:rsidP="00050A71">
            <w:pPr>
              <w:jc w:val="center"/>
              <w:rPr>
                <w:rFonts w:ascii="Calibri" w:hAnsi="Calibri" w:cs="Calibri"/>
                <w:b/>
                <w:bCs/>
                <w:sz w:val="14"/>
                <w:szCs w:val="14"/>
              </w:rPr>
            </w:pPr>
          </w:p>
        </w:tc>
        <w:tc>
          <w:tcPr>
            <w:tcW w:w="2145" w:type="dxa"/>
          </w:tcPr>
          <w:p w14:paraId="14885D2A" w14:textId="4F038986" w:rsidR="001F3D16" w:rsidRPr="0056062E" w:rsidRDefault="001F3D16" w:rsidP="00050A71">
            <w:pPr>
              <w:jc w:val="center"/>
              <w:rPr>
                <w:rFonts w:ascii="Calibri" w:hAnsi="Calibri" w:cs="Calibri"/>
                <w:b/>
                <w:bCs/>
                <w:sz w:val="14"/>
                <w:szCs w:val="14"/>
              </w:rPr>
            </w:pPr>
          </w:p>
        </w:tc>
        <w:tc>
          <w:tcPr>
            <w:tcW w:w="1155" w:type="dxa"/>
          </w:tcPr>
          <w:p w14:paraId="4E6ADE36" w14:textId="5A717E34" w:rsidR="001F3D16" w:rsidRPr="0056062E" w:rsidRDefault="001F3D16" w:rsidP="00050A71">
            <w:pPr>
              <w:jc w:val="center"/>
              <w:rPr>
                <w:rFonts w:ascii="Calibri" w:hAnsi="Calibri" w:cs="Calibri"/>
                <w:b/>
                <w:bCs/>
                <w:sz w:val="14"/>
                <w:szCs w:val="14"/>
              </w:rPr>
            </w:pPr>
          </w:p>
        </w:tc>
        <w:tc>
          <w:tcPr>
            <w:tcW w:w="1155" w:type="dxa"/>
          </w:tcPr>
          <w:p w14:paraId="74DBA22B" w14:textId="1723FB6F" w:rsidR="001F3D16" w:rsidRPr="0056062E" w:rsidRDefault="001F3D16" w:rsidP="00050A71">
            <w:pPr>
              <w:jc w:val="center"/>
              <w:rPr>
                <w:rFonts w:ascii="Calibri" w:hAnsi="Calibri" w:cs="Calibri"/>
                <w:b/>
                <w:bCs/>
                <w:sz w:val="14"/>
                <w:szCs w:val="14"/>
              </w:rPr>
            </w:pPr>
          </w:p>
        </w:tc>
        <w:tc>
          <w:tcPr>
            <w:tcW w:w="1155" w:type="dxa"/>
          </w:tcPr>
          <w:p w14:paraId="28E942AF" w14:textId="174A441E" w:rsidR="001F3D16" w:rsidRPr="0056062E" w:rsidRDefault="001F3D16" w:rsidP="00050A71">
            <w:pPr>
              <w:jc w:val="center"/>
              <w:rPr>
                <w:rFonts w:ascii="Calibri" w:hAnsi="Calibri" w:cs="Calibri"/>
                <w:b/>
                <w:bCs/>
                <w:sz w:val="14"/>
                <w:szCs w:val="14"/>
              </w:rPr>
            </w:pPr>
          </w:p>
        </w:tc>
        <w:tc>
          <w:tcPr>
            <w:tcW w:w="1155" w:type="dxa"/>
          </w:tcPr>
          <w:p w14:paraId="17AFFF2E" w14:textId="16F02F10" w:rsidR="001F3D16" w:rsidRPr="0056062E" w:rsidRDefault="001F3D16" w:rsidP="00050A71">
            <w:pPr>
              <w:jc w:val="center"/>
              <w:rPr>
                <w:rFonts w:ascii="Calibri" w:hAnsi="Calibri" w:cs="Calibri"/>
                <w:b/>
                <w:bCs/>
                <w:sz w:val="14"/>
                <w:szCs w:val="14"/>
              </w:rPr>
            </w:pPr>
          </w:p>
        </w:tc>
        <w:tc>
          <w:tcPr>
            <w:tcW w:w="1155" w:type="dxa"/>
          </w:tcPr>
          <w:p w14:paraId="55DD45C0" w14:textId="064EC535" w:rsidR="001F3D16" w:rsidRPr="0056062E" w:rsidRDefault="001F3D16" w:rsidP="00050A71">
            <w:pPr>
              <w:jc w:val="center"/>
              <w:rPr>
                <w:rFonts w:ascii="Calibri" w:hAnsi="Calibri" w:cs="Calibri"/>
                <w:b/>
                <w:bCs/>
                <w:sz w:val="14"/>
                <w:szCs w:val="14"/>
              </w:rPr>
            </w:pPr>
          </w:p>
        </w:tc>
      </w:tr>
      <w:tr w:rsidR="001F3D16" w:rsidRPr="0056062E" w14:paraId="461481D2" w14:textId="77777777" w:rsidTr="00050A71">
        <w:trPr>
          <w:trHeight w:val="139"/>
        </w:trPr>
        <w:tc>
          <w:tcPr>
            <w:tcW w:w="698" w:type="dxa"/>
            <w:hideMark/>
          </w:tcPr>
          <w:p w14:paraId="6AD2C824"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2.6</w:t>
            </w:r>
          </w:p>
        </w:tc>
        <w:tc>
          <w:tcPr>
            <w:tcW w:w="3403" w:type="dxa"/>
            <w:hideMark/>
          </w:tcPr>
          <w:p w14:paraId="33551021" w14:textId="77777777" w:rsidR="001F3D16" w:rsidRPr="0056062E" w:rsidRDefault="001F3D16" w:rsidP="00050A71">
            <w:pPr>
              <w:jc w:val="center"/>
              <w:rPr>
                <w:rFonts w:ascii="Calibri" w:hAnsi="Calibri" w:cs="Calibri"/>
                <w:b/>
                <w:bCs/>
                <w:sz w:val="14"/>
                <w:szCs w:val="14"/>
                <w:lang w:val="ru-RU"/>
              </w:rPr>
            </w:pPr>
            <w:r w:rsidRPr="0056062E">
              <w:rPr>
                <w:rFonts w:ascii="Calibri" w:hAnsi="Calibri" w:cs="Calibri"/>
                <w:b/>
                <w:bCs/>
                <w:sz w:val="14"/>
                <w:szCs w:val="14"/>
                <w:lang w:val="ru-RU"/>
              </w:rPr>
              <w:t xml:space="preserve">Создание </w:t>
            </w:r>
            <w:proofErr w:type="spellStart"/>
            <w:r w:rsidRPr="0056062E">
              <w:rPr>
                <w:rFonts w:ascii="Calibri" w:hAnsi="Calibri" w:cs="Calibri"/>
                <w:b/>
                <w:bCs/>
                <w:sz w:val="14"/>
                <w:szCs w:val="14"/>
                <w:lang w:val="ru-RU"/>
              </w:rPr>
              <w:t>минерализированных</w:t>
            </w:r>
            <w:proofErr w:type="spellEnd"/>
            <w:r w:rsidRPr="0056062E">
              <w:rPr>
                <w:rFonts w:ascii="Calibri" w:hAnsi="Calibri" w:cs="Calibri"/>
                <w:b/>
                <w:bCs/>
                <w:sz w:val="14"/>
                <w:szCs w:val="14"/>
                <w:lang w:val="ru-RU"/>
              </w:rPr>
              <w:t xml:space="preserve"> полос вокруг незаселенного жилья</w:t>
            </w:r>
          </w:p>
        </w:tc>
        <w:tc>
          <w:tcPr>
            <w:tcW w:w="741" w:type="dxa"/>
            <w:hideMark/>
          </w:tcPr>
          <w:p w14:paraId="61588FFD"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001</w:t>
            </w:r>
          </w:p>
        </w:tc>
        <w:tc>
          <w:tcPr>
            <w:tcW w:w="792" w:type="dxa"/>
            <w:hideMark/>
          </w:tcPr>
          <w:p w14:paraId="1D98BA20"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0503</w:t>
            </w:r>
          </w:p>
        </w:tc>
        <w:tc>
          <w:tcPr>
            <w:tcW w:w="1660" w:type="dxa"/>
            <w:hideMark/>
          </w:tcPr>
          <w:p w14:paraId="07290F9B"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0890223125</w:t>
            </w:r>
          </w:p>
        </w:tc>
        <w:tc>
          <w:tcPr>
            <w:tcW w:w="706" w:type="dxa"/>
            <w:hideMark/>
          </w:tcPr>
          <w:p w14:paraId="4D4866B4"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2145" w:type="dxa"/>
            <w:hideMark/>
          </w:tcPr>
          <w:p w14:paraId="6D98E679"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1 800 000,00</w:t>
            </w:r>
          </w:p>
        </w:tc>
        <w:tc>
          <w:tcPr>
            <w:tcW w:w="1155" w:type="dxa"/>
            <w:hideMark/>
          </w:tcPr>
          <w:p w14:paraId="1DCE9D0E"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800 000,00</w:t>
            </w:r>
          </w:p>
        </w:tc>
        <w:tc>
          <w:tcPr>
            <w:tcW w:w="1155" w:type="dxa"/>
            <w:hideMark/>
          </w:tcPr>
          <w:p w14:paraId="1A6BE78C"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400 000,00</w:t>
            </w:r>
          </w:p>
        </w:tc>
        <w:tc>
          <w:tcPr>
            <w:tcW w:w="1155" w:type="dxa"/>
            <w:hideMark/>
          </w:tcPr>
          <w:p w14:paraId="389EA7F2"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399DD0B2"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300 000,00</w:t>
            </w:r>
          </w:p>
        </w:tc>
        <w:tc>
          <w:tcPr>
            <w:tcW w:w="1155" w:type="dxa"/>
            <w:hideMark/>
          </w:tcPr>
          <w:p w14:paraId="765C1813"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300 000,00</w:t>
            </w:r>
          </w:p>
        </w:tc>
      </w:tr>
      <w:tr w:rsidR="001F3D16" w:rsidRPr="0056062E" w14:paraId="51A51C38" w14:textId="77777777" w:rsidTr="00050A71">
        <w:trPr>
          <w:trHeight w:val="79"/>
        </w:trPr>
        <w:tc>
          <w:tcPr>
            <w:tcW w:w="698" w:type="dxa"/>
            <w:hideMark/>
          </w:tcPr>
          <w:p w14:paraId="1BC524F1"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2.7.</w:t>
            </w:r>
          </w:p>
        </w:tc>
        <w:tc>
          <w:tcPr>
            <w:tcW w:w="3403" w:type="dxa"/>
            <w:hideMark/>
          </w:tcPr>
          <w:p w14:paraId="7526E83F" w14:textId="77777777" w:rsidR="001F3D16" w:rsidRPr="0056062E" w:rsidRDefault="001F3D16" w:rsidP="00050A71">
            <w:pPr>
              <w:jc w:val="center"/>
              <w:rPr>
                <w:rFonts w:ascii="Calibri" w:hAnsi="Calibri" w:cs="Calibri"/>
                <w:b/>
                <w:bCs/>
                <w:sz w:val="14"/>
                <w:szCs w:val="14"/>
              </w:rPr>
            </w:pPr>
            <w:proofErr w:type="spellStart"/>
            <w:r w:rsidRPr="0056062E">
              <w:rPr>
                <w:rFonts w:ascii="Calibri" w:hAnsi="Calibri" w:cs="Calibri"/>
                <w:b/>
                <w:bCs/>
                <w:sz w:val="14"/>
                <w:szCs w:val="14"/>
              </w:rPr>
              <w:t>Экспертиза</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стоимости</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сметной</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документации</w:t>
            </w:r>
            <w:proofErr w:type="spellEnd"/>
          </w:p>
        </w:tc>
        <w:tc>
          <w:tcPr>
            <w:tcW w:w="741" w:type="dxa"/>
            <w:hideMark/>
          </w:tcPr>
          <w:p w14:paraId="70A8A9A7"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001</w:t>
            </w:r>
          </w:p>
        </w:tc>
        <w:tc>
          <w:tcPr>
            <w:tcW w:w="792" w:type="dxa"/>
            <w:hideMark/>
          </w:tcPr>
          <w:p w14:paraId="118153BF"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0503</w:t>
            </w:r>
          </w:p>
        </w:tc>
        <w:tc>
          <w:tcPr>
            <w:tcW w:w="1660" w:type="dxa"/>
            <w:hideMark/>
          </w:tcPr>
          <w:p w14:paraId="29768567"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0890223126</w:t>
            </w:r>
          </w:p>
        </w:tc>
        <w:tc>
          <w:tcPr>
            <w:tcW w:w="706" w:type="dxa"/>
            <w:hideMark/>
          </w:tcPr>
          <w:p w14:paraId="42E8910A"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2145" w:type="dxa"/>
            <w:hideMark/>
          </w:tcPr>
          <w:p w14:paraId="6F11178E"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26 660,00</w:t>
            </w:r>
          </w:p>
        </w:tc>
        <w:tc>
          <w:tcPr>
            <w:tcW w:w="1155" w:type="dxa"/>
            <w:hideMark/>
          </w:tcPr>
          <w:p w14:paraId="7DC18424"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26 660,00</w:t>
            </w:r>
          </w:p>
        </w:tc>
        <w:tc>
          <w:tcPr>
            <w:tcW w:w="1155" w:type="dxa"/>
            <w:hideMark/>
          </w:tcPr>
          <w:p w14:paraId="03F7461A"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40491203"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4E44CA44"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40106FFD"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r>
      <w:tr w:rsidR="001F3D16" w:rsidRPr="0056062E" w14:paraId="6CBF733A" w14:textId="77777777" w:rsidTr="00050A71">
        <w:trPr>
          <w:trHeight w:val="360"/>
        </w:trPr>
        <w:tc>
          <w:tcPr>
            <w:tcW w:w="698" w:type="dxa"/>
            <w:vMerge w:val="restart"/>
            <w:hideMark/>
          </w:tcPr>
          <w:p w14:paraId="46386BFB"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3</w:t>
            </w:r>
          </w:p>
        </w:tc>
        <w:tc>
          <w:tcPr>
            <w:tcW w:w="3403" w:type="dxa"/>
            <w:vMerge w:val="restart"/>
            <w:hideMark/>
          </w:tcPr>
          <w:p w14:paraId="7D935BA4" w14:textId="77777777" w:rsidR="001F3D16" w:rsidRPr="0056062E" w:rsidRDefault="001F3D16" w:rsidP="00050A71">
            <w:pPr>
              <w:jc w:val="center"/>
              <w:rPr>
                <w:rFonts w:ascii="Calibri" w:hAnsi="Calibri" w:cs="Calibri"/>
                <w:b/>
                <w:bCs/>
                <w:sz w:val="14"/>
                <w:szCs w:val="14"/>
                <w:lang w:val="ru-RU"/>
              </w:rPr>
            </w:pPr>
            <w:r w:rsidRPr="0056062E">
              <w:rPr>
                <w:rFonts w:ascii="Calibri" w:hAnsi="Calibri" w:cs="Calibri"/>
                <w:b/>
                <w:bCs/>
                <w:sz w:val="14"/>
                <w:szCs w:val="14"/>
                <w:lang w:val="ru-RU"/>
              </w:rPr>
              <w:t>Основное мероприятие: "Содержание мест захоронений Дальнереченского муниципального округа"</w:t>
            </w:r>
          </w:p>
        </w:tc>
        <w:tc>
          <w:tcPr>
            <w:tcW w:w="741" w:type="dxa"/>
            <w:vMerge w:val="restart"/>
            <w:hideMark/>
          </w:tcPr>
          <w:p w14:paraId="192F8C28"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001</w:t>
            </w:r>
          </w:p>
        </w:tc>
        <w:tc>
          <w:tcPr>
            <w:tcW w:w="792" w:type="dxa"/>
            <w:vMerge w:val="restart"/>
            <w:hideMark/>
          </w:tcPr>
          <w:p w14:paraId="50208B75"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0503</w:t>
            </w:r>
          </w:p>
        </w:tc>
        <w:tc>
          <w:tcPr>
            <w:tcW w:w="1660" w:type="dxa"/>
            <w:vMerge w:val="restart"/>
            <w:hideMark/>
          </w:tcPr>
          <w:p w14:paraId="0B92F8CD"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0890300000</w:t>
            </w:r>
          </w:p>
        </w:tc>
        <w:tc>
          <w:tcPr>
            <w:tcW w:w="706" w:type="dxa"/>
            <w:vMerge w:val="restart"/>
            <w:hideMark/>
          </w:tcPr>
          <w:p w14:paraId="205F762A"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2145" w:type="dxa"/>
            <w:vMerge w:val="restart"/>
            <w:hideMark/>
          </w:tcPr>
          <w:p w14:paraId="0944EAC0"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6 285 185,30</w:t>
            </w:r>
          </w:p>
        </w:tc>
        <w:tc>
          <w:tcPr>
            <w:tcW w:w="1155" w:type="dxa"/>
            <w:vMerge w:val="restart"/>
            <w:hideMark/>
          </w:tcPr>
          <w:p w14:paraId="33EE71C9"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1 080 068,00</w:t>
            </w:r>
          </w:p>
        </w:tc>
        <w:tc>
          <w:tcPr>
            <w:tcW w:w="1155" w:type="dxa"/>
            <w:vMerge w:val="restart"/>
            <w:hideMark/>
          </w:tcPr>
          <w:p w14:paraId="5D900209"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1 120 438,30</w:t>
            </w:r>
          </w:p>
        </w:tc>
        <w:tc>
          <w:tcPr>
            <w:tcW w:w="1155" w:type="dxa"/>
            <w:vMerge w:val="restart"/>
            <w:hideMark/>
          </w:tcPr>
          <w:p w14:paraId="78AB0130"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660 959,00</w:t>
            </w:r>
          </w:p>
        </w:tc>
        <w:tc>
          <w:tcPr>
            <w:tcW w:w="1155" w:type="dxa"/>
            <w:vMerge w:val="restart"/>
            <w:hideMark/>
          </w:tcPr>
          <w:p w14:paraId="53597A2F"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1 690 060,00</w:t>
            </w:r>
          </w:p>
        </w:tc>
        <w:tc>
          <w:tcPr>
            <w:tcW w:w="1155" w:type="dxa"/>
            <w:vMerge w:val="restart"/>
            <w:hideMark/>
          </w:tcPr>
          <w:p w14:paraId="2AB13EB5"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1 733 660,00</w:t>
            </w:r>
          </w:p>
        </w:tc>
      </w:tr>
      <w:tr w:rsidR="001F3D16" w:rsidRPr="0056062E" w14:paraId="79C6A54A" w14:textId="77777777" w:rsidTr="00050A71">
        <w:trPr>
          <w:trHeight w:val="293"/>
        </w:trPr>
        <w:tc>
          <w:tcPr>
            <w:tcW w:w="698" w:type="dxa"/>
            <w:vMerge/>
            <w:hideMark/>
          </w:tcPr>
          <w:p w14:paraId="07B4713C" w14:textId="77777777" w:rsidR="001F3D16" w:rsidRPr="0056062E" w:rsidRDefault="001F3D16" w:rsidP="00050A71">
            <w:pPr>
              <w:jc w:val="center"/>
              <w:rPr>
                <w:rFonts w:ascii="Calibri" w:hAnsi="Calibri" w:cs="Calibri"/>
                <w:b/>
                <w:bCs/>
                <w:sz w:val="14"/>
                <w:szCs w:val="14"/>
              </w:rPr>
            </w:pPr>
          </w:p>
        </w:tc>
        <w:tc>
          <w:tcPr>
            <w:tcW w:w="3403" w:type="dxa"/>
            <w:vMerge/>
            <w:hideMark/>
          </w:tcPr>
          <w:p w14:paraId="3068B356" w14:textId="77777777" w:rsidR="001F3D16" w:rsidRPr="0056062E" w:rsidRDefault="001F3D16" w:rsidP="00050A71">
            <w:pPr>
              <w:jc w:val="center"/>
              <w:rPr>
                <w:rFonts w:ascii="Calibri" w:hAnsi="Calibri" w:cs="Calibri"/>
                <w:b/>
                <w:bCs/>
                <w:sz w:val="14"/>
                <w:szCs w:val="14"/>
              </w:rPr>
            </w:pPr>
          </w:p>
        </w:tc>
        <w:tc>
          <w:tcPr>
            <w:tcW w:w="741" w:type="dxa"/>
            <w:vMerge/>
            <w:hideMark/>
          </w:tcPr>
          <w:p w14:paraId="3BB4A7FC" w14:textId="77777777" w:rsidR="001F3D16" w:rsidRPr="0056062E" w:rsidRDefault="001F3D16" w:rsidP="00050A71">
            <w:pPr>
              <w:jc w:val="center"/>
              <w:rPr>
                <w:rFonts w:ascii="Calibri" w:hAnsi="Calibri" w:cs="Calibri"/>
                <w:b/>
                <w:bCs/>
                <w:sz w:val="14"/>
                <w:szCs w:val="14"/>
              </w:rPr>
            </w:pPr>
          </w:p>
        </w:tc>
        <w:tc>
          <w:tcPr>
            <w:tcW w:w="792" w:type="dxa"/>
            <w:vMerge/>
            <w:hideMark/>
          </w:tcPr>
          <w:p w14:paraId="1C9D3BCD" w14:textId="77777777" w:rsidR="001F3D16" w:rsidRPr="0056062E" w:rsidRDefault="001F3D16" w:rsidP="00050A71">
            <w:pPr>
              <w:jc w:val="center"/>
              <w:rPr>
                <w:rFonts w:ascii="Calibri" w:hAnsi="Calibri" w:cs="Calibri"/>
                <w:b/>
                <w:bCs/>
                <w:sz w:val="14"/>
                <w:szCs w:val="14"/>
              </w:rPr>
            </w:pPr>
          </w:p>
        </w:tc>
        <w:tc>
          <w:tcPr>
            <w:tcW w:w="1660" w:type="dxa"/>
            <w:vMerge/>
            <w:hideMark/>
          </w:tcPr>
          <w:p w14:paraId="570BE55D" w14:textId="77777777" w:rsidR="001F3D16" w:rsidRPr="0056062E" w:rsidRDefault="001F3D16" w:rsidP="00050A71">
            <w:pPr>
              <w:jc w:val="center"/>
              <w:rPr>
                <w:rFonts w:ascii="Calibri" w:hAnsi="Calibri" w:cs="Calibri"/>
                <w:b/>
                <w:bCs/>
                <w:sz w:val="14"/>
                <w:szCs w:val="14"/>
              </w:rPr>
            </w:pPr>
          </w:p>
        </w:tc>
        <w:tc>
          <w:tcPr>
            <w:tcW w:w="706" w:type="dxa"/>
            <w:vMerge/>
            <w:hideMark/>
          </w:tcPr>
          <w:p w14:paraId="7E6AFBF8" w14:textId="77777777" w:rsidR="001F3D16" w:rsidRPr="0056062E" w:rsidRDefault="001F3D16" w:rsidP="00050A71">
            <w:pPr>
              <w:jc w:val="center"/>
              <w:rPr>
                <w:rFonts w:ascii="Calibri" w:hAnsi="Calibri" w:cs="Calibri"/>
                <w:b/>
                <w:bCs/>
                <w:sz w:val="14"/>
                <w:szCs w:val="14"/>
              </w:rPr>
            </w:pPr>
          </w:p>
        </w:tc>
        <w:tc>
          <w:tcPr>
            <w:tcW w:w="2145" w:type="dxa"/>
            <w:vMerge/>
            <w:hideMark/>
          </w:tcPr>
          <w:p w14:paraId="69515B77" w14:textId="77777777" w:rsidR="001F3D16" w:rsidRPr="0056062E" w:rsidRDefault="001F3D16" w:rsidP="00050A71">
            <w:pPr>
              <w:jc w:val="center"/>
              <w:rPr>
                <w:rFonts w:ascii="Calibri" w:hAnsi="Calibri" w:cs="Calibri"/>
                <w:b/>
                <w:bCs/>
                <w:sz w:val="14"/>
                <w:szCs w:val="14"/>
              </w:rPr>
            </w:pPr>
          </w:p>
        </w:tc>
        <w:tc>
          <w:tcPr>
            <w:tcW w:w="1155" w:type="dxa"/>
            <w:vMerge/>
            <w:hideMark/>
          </w:tcPr>
          <w:p w14:paraId="712EE687" w14:textId="77777777" w:rsidR="001F3D16" w:rsidRPr="0056062E" w:rsidRDefault="001F3D16" w:rsidP="00050A71">
            <w:pPr>
              <w:jc w:val="center"/>
              <w:rPr>
                <w:rFonts w:ascii="Calibri" w:hAnsi="Calibri" w:cs="Calibri"/>
                <w:b/>
                <w:bCs/>
                <w:sz w:val="14"/>
                <w:szCs w:val="14"/>
              </w:rPr>
            </w:pPr>
          </w:p>
        </w:tc>
        <w:tc>
          <w:tcPr>
            <w:tcW w:w="1155" w:type="dxa"/>
            <w:vMerge/>
            <w:hideMark/>
          </w:tcPr>
          <w:p w14:paraId="2F4EC460" w14:textId="77777777" w:rsidR="001F3D16" w:rsidRPr="0056062E" w:rsidRDefault="001F3D16" w:rsidP="00050A71">
            <w:pPr>
              <w:jc w:val="center"/>
              <w:rPr>
                <w:rFonts w:ascii="Calibri" w:hAnsi="Calibri" w:cs="Calibri"/>
                <w:b/>
                <w:bCs/>
                <w:sz w:val="14"/>
                <w:szCs w:val="14"/>
              </w:rPr>
            </w:pPr>
          </w:p>
        </w:tc>
        <w:tc>
          <w:tcPr>
            <w:tcW w:w="1155" w:type="dxa"/>
            <w:vMerge/>
            <w:hideMark/>
          </w:tcPr>
          <w:p w14:paraId="7BD0701C" w14:textId="77777777" w:rsidR="001F3D16" w:rsidRPr="0056062E" w:rsidRDefault="001F3D16" w:rsidP="00050A71">
            <w:pPr>
              <w:jc w:val="center"/>
              <w:rPr>
                <w:rFonts w:ascii="Calibri" w:hAnsi="Calibri" w:cs="Calibri"/>
                <w:b/>
                <w:bCs/>
                <w:sz w:val="14"/>
                <w:szCs w:val="14"/>
              </w:rPr>
            </w:pPr>
          </w:p>
        </w:tc>
        <w:tc>
          <w:tcPr>
            <w:tcW w:w="1155" w:type="dxa"/>
            <w:vMerge/>
            <w:hideMark/>
          </w:tcPr>
          <w:p w14:paraId="0669EF31" w14:textId="77777777" w:rsidR="001F3D16" w:rsidRPr="0056062E" w:rsidRDefault="001F3D16" w:rsidP="00050A71">
            <w:pPr>
              <w:jc w:val="center"/>
              <w:rPr>
                <w:rFonts w:ascii="Calibri" w:hAnsi="Calibri" w:cs="Calibri"/>
                <w:b/>
                <w:bCs/>
                <w:sz w:val="14"/>
                <w:szCs w:val="14"/>
              </w:rPr>
            </w:pPr>
          </w:p>
        </w:tc>
        <w:tc>
          <w:tcPr>
            <w:tcW w:w="1155" w:type="dxa"/>
            <w:vMerge/>
            <w:hideMark/>
          </w:tcPr>
          <w:p w14:paraId="2909D895" w14:textId="77777777" w:rsidR="001F3D16" w:rsidRPr="0056062E" w:rsidRDefault="001F3D16" w:rsidP="00050A71">
            <w:pPr>
              <w:jc w:val="center"/>
              <w:rPr>
                <w:rFonts w:ascii="Calibri" w:hAnsi="Calibri" w:cs="Calibri"/>
                <w:b/>
                <w:bCs/>
                <w:sz w:val="14"/>
                <w:szCs w:val="14"/>
              </w:rPr>
            </w:pPr>
          </w:p>
        </w:tc>
      </w:tr>
      <w:tr w:rsidR="001F3D16" w:rsidRPr="0056062E" w14:paraId="52BDAB1C" w14:textId="77777777" w:rsidTr="00050A71">
        <w:trPr>
          <w:trHeight w:val="183"/>
        </w:trPr>
        <w:tc>
          <w:tcPr>
            <w:tcW w:w="698" w:type="dxa"/>
            <w:hideMark/>
          </w:tcPr>
          <w:p w14:paraId="54C00DEE"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3.1</w:t>
            </w:r>
          </w:p>
        </w:tc>
        <w:tc>
          <w:tcPr>
            <w:tcW w:w="3403" w:type="dxa"/>
            <w:hideMark/>
          </w:tcPr>
          <w:p w14:paraId="66E33BA6" w14:textId="77777777" w:rsidR="001F3D16" w:rsidRPr="0056062E" w:rsidRDefault="001F3D16" w:rsidP="00050A71">
            <w:pPr>
              <w:jc w:val="center"/>
              <w:rPr>
                <w:rFonts w:ascii="Calibri" w:hAnsi="Calibri" w:cs="Calibri"/>
                <w:b/>
                <w:bCs/>
                <w:sz w:val="14"/>
                <w:szCs w:val="14"/>
                <w:lang w:val="ru-RU"/>
              </w:rPr>
            </w:pPr>
            <w:r w:rsidRPr="0056062E">
              <w:rPr>
                <w:rFonts w:ascii="Calibri" w:hAnsi="Calibri" w:cs="Calibri"/>
                <w:b/>
                <w:bCs/>
                <w:sz w:val="14"/>
                <w:szCs w:val="14"/>
                <w:lang w:val="ru-RU"/>
              </w:rPr>
              <w:t>Организация и содержание мест захоронения, включая вывоз мусора</w:t>
            </w:r>
          </w:p>
        </w:tc>
        <w:tc>
          <w:tcPr>
            <w:tcW w:w="741" w:type="dxa"/>
            <w:hideMark/>
          </w:tcPr>
          <w:p w14:paraId="3674477E"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001</w:t>
            </w:r>
          </w:p>
        </w:tc>
        <w:tc>
          <w:tcPr>
            <w:tcW w:w="792" w:type="dxa"/>
            <w:hideMark/>
          </w:tcPr>
          <w:p w14:paraId="25E76DBD"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0503</w:t>
            </w:r>
          </w:p>
        </w:tc>
        <w:tc>
          <w:tcPr>
            <w:tcW w:w="1660" w:type="dxa"/>
            <w:hideMark/>
          </w:tcPr>
          <w:p w14:paraId="3A69B1A5"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0890322210</w:t>
            </w:r>
          </w:p>
        </w:tc>
        <w:tc>
          <w:tcPr>
            <w:tcW w:w="706" w:type="dxa"/>
            <w:hideMark/>
          </w:tcPr>
          <w:p w14:paraId="03D0D372"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2145" w:type="dxa"/>
            <w:hideMark/>
          </w:tcPr>
          <w:p w14:paraId="7D4C8158"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5 748 739,00</w:t>
            </w:r>
          </w:p>
        </w:tc>
        <w:tc>
          <w:tcPr>
            <w:tcW w:w="1155" w:type="dxa"/>
            <w:hideMark/>
          </w:tcPr>
          <w:p w14:paraId="7B0B115D"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1 069 069,00</w:t>
            </w:r>
          </w:p>
        </w:tc>
        <w:tc>
          <w:tcPr>
            <w:tcW w:w="1155" w:type="dxa"/>
            <w:hideMark/>
          </w:tcPr>
          <w:p w14:paraId="72A61B7C"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1 107 820,00</w:t>
            </w:r>
          </w:p>
        </w:tc>
        <w:tc>
          <w:tcPr>
            <w:tcW w:w="1155" w:type="dxa"/>
            <w:hideMark/>
          </w:tcPr>
          <w:p w14:paraId="69796A3E"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648 130,00</w:t>
            </w:r>
          </w:p>
        </w:tc>
        <w:tc>
          <w:tcPr>
            <w:tcW w:w="1155" w:type="dxa"/>
            <w:hideMark/>
          </w:tcPr>
          <w:p w14:paraId="71EDB2A6"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1 190 060,00</w:t>
            </w:r>
          </w:p>
        </w:tc>
        <w:tc>
          <w:tcPr>
            <w:tcW w:w="1155" w:type="dxa"/>
            <w:hideMark/>
          </w:tcPr>
          <w:p w14:paraId="46EB7A3F"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1 233 660,00</w:t>
            </w:r>
          </w:p>
        </w:tc>
      </w:tr>
      <w:tr w:rsidR="001F3D16" w:rsidRPr="0056062E" w14:paraId="12D1D375" w14:textId="77777777" w:rsidTr="00050A71">
        <w:trPr>
          <w:trHeight w:val="495"/>
        </w:trPr>
        <w:tc>
          <w:tcPr>
            <w:tcW w:w="698" w:type="dxa"/>
            <w:vMerge w:val="restart"/>
            <w:hideMark/>
          </w:tcPr>
          <w:p w14:paraId="515A4469"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3.2</w:t>
            </w:r>
          </w:p>
        </w:tc>
        <w:tc>
          <w:tcPr>
            <w:tcW w:w="3403" w:type="dxa"/>
            <w:vMerge w:val="restart"/>
            <w:hideMark/>
          </w:tcPr>
          <w:p w14:paraId="0EFF57EC" w14:textId="77777777" w:rsidR="001F3D16" w:rsidRPr="0056062E" w:rsidRDefault="001F3D16" w:rsidP="00050A71">
            <w:pPr>
              <w:jc w:val="center"/>
              <w:rPr>
                <w:rFonts w:ascii="Calibri" w:hAnsi="Calibri" w:cs="Calibri"/>
                <w:b/>
                <w:bCs/>
                <w:sz w:val="14"/>
                <w:szCs w:val="14"/>
              </w:rPr>
            </w:pPr>
            <w:proofErr w:type="spellStart"/>
            <w:r w:rsidRPr="0056062E">
              <w:rPr>
                <w:rFonts w:ascii="Calibri" w:hAnsi="Calibri" w:cs="Calibri"/>
                <w:b/>
                <w:bCs/>
                <w:sz w:val="14"/>
                <w:szCs w:val="14"/>
              </w:rPr>
              <w:t>Инвентаризация</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кладбищ</w:t>
            </w:r>
            <w:proofErr w:type="spellEnd"/>
          </w:p>
        </w:tc>
        <w:tc>
          <w:tcPr>
            <w:tcW w:w="741" w:type="dxa"/>
            <w:vMerge w:val="restart"/>
            <w:hideMark/>
          </w:tcPr>
          <w:p w14:paraId="74DCC229"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001</w:t>
            </w:r>
          </w:p>
        </w:tc>
        <w:tc>
          <w:tcPr>
            <w:tcW w:w="792" w:type="dxa"/>
            <w:vMerge w:val="restart"/>
            <w:hideMark/>
          </w:tcPr>
          <w:p w14:paraId="54119F65"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0503</w:t>
            </w:r>
          </w:p>
        </w:tc>
        <w:tc>
          <w:tcPr>
            <w:tcW w:w="1660" w:type="dxa"/>
            <w:vMerge w:val="restart"/>
            <w:hideMark/>
          </w:tcPr>
          <w:p w14:paraId="431CD350"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0890322220</w:t>
            </w:r>
          </w:p>
        </w:tc>
        <w:tc>
          <w:tcPr>
            <w:tcW w:w="706" w:type="dxa"/>
            <w:vMerge w:val="restart"/>
            <w:hideMark/>
          </w:tcPr>
          <w:p w14:paraId="43E373F0"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2145" w:type="dxa"/>
            <w:vMerge w:val="restart"/>
            <w:hideMark/>
          </w:tcPr>
          <w:p w14:paraId="07E389CB"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1 000 000,00</w:t>
            </w:r>
          </w:p>
        </w:tc>
        <w:tc>
          <w:tcPr>
            <w:tcW w:w="1155" w:type="dxa"/>
            <w:vMerge w:val="restart"/>
            <w:hideMark/>
          </w:tcPr>
          <w:p w14:paraId="3F29EEC9"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vMerge w:val="restart"/>
            <w:hideMark/>
          </w:tcPr>
          <w:p w14:paraId="46BA7E25"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vMerge w:val="restart"/>
            <w:hideMark/>
          </w:tcPr>
          <w:p w14:paraId="7B862535"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vMerge w:val="restart"/>
            <w:hideMark/>
          </w:tcPr>
          <w:p w14:paraId="644E654D"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500 000,00</w:t>
            </w:r>
          </w:p>
        </w:tc>
        <w:tc>
          <w:tcPr>
            <w:tcW w:w="1155" w:type="dxa"/>
            <w:vMerge w:val="restart"/>
            <w:hideMark/>
          </w:tcPr>
          <w:p w14:paraId="2E912F56"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500 000,00</w:t>
            </w:r>
          </w:p>
        </w:tc>
      </w:tr>
      <w:tr w:rsidR="001F3D16" w:rsidRPr="0056062E" w14:paraId="5C70B694" w14:textId="77777777" w:rsidTr="00CC6C57">
        <w:trPr>
          <w:trHeight w:val="293"/>
        </w:trPr>
        <w:tc>
          <w:tcPr>
            <w:tcW w:w="698" w:type="dxa"/>
            <w:vMerge/>
            <w:hideMark/>
          </w:tcPr>
          <w:p w14:paraId="16A9E17C" w14:textId="77777777" w:rsidR="001F3D16" w:rsidRPr="0056062E" w:rsidRDefault="001F3D16" w:rsidP="00050A71">
            <w:pPr>
              <w:jc w:val="center"/>
              <w:rPr>
                <w:rFonts w:ascii="Calibri" w:hAnsi="Calibri" w:cs="Calibri"/>
                <w:b/>
                <w:bCs/>
                <w:sz w:val="14"/>
                <w:szCs w:val="14"/>
              </w:rPr>
            </w:pPr>
          </w:p>
        </w:tc>
        <w:tc>
          <w:tcPr>
            <w:tcW w:w="3403" w:type="dxa"/>
            <w:vMerge/>
            <w:hideMark/>
          </w:tcPr>
          <w:p w14:paraId="0E3C0B72" w14:textId="77777777" w:rsidR="001F3D16" w:rsidRPr="0056062E" w:rsidRDefault="001F3D16" w:rsidP="00050A71">
            <w:pPr>
              <w:jc w:val="center"/>
              <w:rPr>
                <w:rFonts w:ascii="Calibri" w:hAnsi="Calibri" w:cs="Calibri"/>
                <w:b/>
                <w:bCs/>
                <w:sz w:val="14"/>
                <w:szCs w:val="14"/>
              </w:rPr>
            </w:pPr>
          </w:p>
        </w:tc>
        <w:tc>
          <w:tcPr>
            <w:tcW w:w="741" w:type="dxa"/>
            <w:vMerge/>
            <w:hideMark/>
          </w:tcPr>
          <w:p w14:paraId="308FCD23" w14:textId="77777777" w:rsidR="001F3D16" w:rsidRPr="0056062E" w:rsidRDefault="001F3D16" w:rsidP="00050A71">
            <w:pPr>
              <w:jc w:val="center"/>
              <w:rPr>
                <w:rFonts w:ascii="Calibri" w:hAnsi="Calibri" w:cs="Calibri"/>
                <w:b/>
                <w:bCs/>
                <w:sz w:val="14"/>
                <w:szCs w:val="14"/>
              </w:rPr>
            </w:pPr>
          </w:p>
        </w:tc>
        <w:tc>
          <w:tcPr>
            <w:tcW w:w="792" w:type="dxa"/>
            <w:vMerge/>
            <w:hideMark/>
          </w:tcPr>
          <w:p w14:paraId="17BD7E73" w14:textId="77777777" w:rsidR="001F3D16" w:rsidRPr="0056062E" w:rsidRDefault="001F3D16" w:rsidP="00050A71">
            <w:pPr>
              <w:jc w:val="center"/>
              <w:rPr>
                <w:rFonts w:ascii="Calibri" w:hAnsi="Calibri" w:cs="Calibri"/>
                <w:b/>
                <w:bCs/>
                <w:sz w:val="14"/>
                <w:szCs w:val="14"/>
              </w:rPr>
            </w:pPr>
          </w:p>
        </w:tc>
        <w:tc>
          <w:tcPr>
            <w:tcW w:w="1660" w:type="dxa"/>
            <w:vMerge/>
            <w:hideMark/>
          </w:tcPr>
          <w:p w14:paraId="5BA8C73C" w14:textId="77777777" w:rsidR="001F3D16" w:rsidRPr="0056062E" w:rsidRDefault="001F3D16" w:rsidP="00050A71">
            <w:pPr>
              <w:jc w:val="center"/>
              <w:rPr>
                <w:rFonts w:ascii="Calibri" w:hAnsi="Calibri" w:cs="Calibri"/>
                <w:b/>
                <w:bCs/>
                <w:sz w:val="14"/>
                <w:szCs w:val="14"/>
              </w:rPr>
            </w:pPr>
          </w:p>
        </w:tc>
        <w:tc>
          <w:tcPr>
            <w:tcW w:w="706" w:type="dxa"/>
            <w:vMerge/>
            <w:hideMark/>
          </w:tcPr>
          <w:p w14:paraId="74F0313E" w14:textId="77777777" w:rsidR="001F3D16" w:rsidRPr="0056062E" w:rsidRDefault="001F3D16" w:rsidP="00050A71">
            <w:pPr>
              <w:jc w:val="center"/>
              <w:rPr>
                <w:rFonts w:ascii="Calibri" w:hAnsi="Calibri" w:cs="Calibri"/>
                <w:b/>
                <w:bCs/>
                <w:sz w:val="14"/>
                <w:szCs w:val="14"/>
              </w:rPr>
            </w:pPr>
          </w:p>
        </w:tc>
        <w:tc>
          <w:tcPr>
            <w:tcW w:w="2145" w:type="dxa"/>
            <w:vMerge/>
            <w:hideMark/>
          </w:tcPr>
          <w:p w14:paraId="3D9E1FAB" w14:textId="77777777" w:rsidR="001F3D16" w:rsidRPr="0056062E" w:rsidRDefault="001F3D16" w:rsidP="00050A71">
            <w:pPr>
              <w:jc w:val="center"/>
              <w:rPr>
                <w:rFonts w:ascii="Calibri" w:hAnsi="Calibri" w:cs="Calibri"/>
                <w:b/>
                <w:bCs/>
                <w:sz w:val="14"/>
                <w:szCs w:val="14"/>
              </w:rPr>
            </w:pPr>
          </w:p>
        </w:tc>
        <w:tc>
          <w:tcPr>
            <w:tcW w:w="1155" w:type="dxa"/>
            <w:vMerge/>
            <w:hideMark/>
          </w:tcPr>
          <w:p w14:paraId="7631BE9B" w14:textId="77777777" w:rsidR="001F3D16" w:rsidRPr="0056062E" w:rsidRDefault="001F3D16" w:rsidP="00050A71">
            <w:pPr>
              <w:jc w:val="center"/>
              <w:rPr>
                <w:rFonts w:ascii="Calibri" w:hAnsi="Calibri" w:cs="Calibri"/>
                <w:b/>
                <w:bCs/>
                <w:sz w:val="14"/>
                <w:szCs w:val="14"/>
              </w:rPr>
            </w:pPr>
          </w:p>
        </w:tc>
        <w:tc>
          <w:tcPr>
            <w:tcW w:w="1155" w:type="dxa"/>
            <w:vMerge/>
            <w:hideMark/>
          </w:tcPr>
          <w:p w14:paraId="6D6A3831" w14:textId="77777777" w:rsidR="001F3D16" w:rsidRPr="0056062E" w:rsidRDefault="001F3D16" w:rsidP="00050A71">
            <w:pPr>
              <w:jc w:val="center"/>
              <w:rPr>
                <w:rFonts w:ascii="Calibri" w:hAnsi="Calibri" w:cs="Calibri"/>
                <w:b/>
                <w:bCs/>
                <w:sz w:val="14"/>
                <w:szCs w:val="14"/>
              </w:rPr>
            </w:pPr>
          </w:p>
        </w:tc>
        <w:tc>
          <w:tcPr>
            <w:tcW w:w="1155" w:type="dxa"/>
            <w:vMerge/>
            <w:hideMark/>
          </w:tcPr>
          <w:p w14:paraId="1EFAA19F" w14:textId="77777777" w:rsidR="001F3D16" w:rsidRPr="0056062E" w:rsidRDefault="001F3D16" w:rsidP="00050A71">
            <w:pPr>
              <w:jc w:val="center"/>
              <w:rPr>
                <w:rFonts w:ascii="Calibri" w:hAnsi="Calibri" w:cs="Calibri"/>
                <w:b/>
                <w:bCs/>
                <w:sz w:val="14"/>
                <w:szCs w:val="14"/>
              </w:rPr>
            </w:pPr>
          </w:p>
        </w:tc>
        <w:tc>
          <w:tcPr>
            <w:tcW w:w="1155" w:type="dxa"/>
            <w:vMerge/>
            <w:hideMark/>
          </w:tcPr>
          <w:p w14:paraId="101700F2" w14:textId="77777777" w:rsidR="001F3D16" w:rsidRPr="0056062E" w:rsidRDefault="001F3D16" w:rsidP="00050A71">
            <w:pPr>
              <w:jc w:val="center"/>
              <w:rPr>
                <w:rFonts w:ascii="Calibri" w:hAnsi="Calibri" w:cs="Calibri"/>
                <w:b/>
                <w:bCs/>
                <w:sz w:val="14"/>
                <w:szCs w:val="14"/>
              </w:rPr>
            </w:pPr>
          </w:p>
        </w:tc>
        <w:tc>
          <w:tcPr>
            <w:tcW w:w="1155" w:type="dxa"/>
            <w:vMerge/>
            <w:hideMark/>
          </w:tcPr>
          <w:p w14:paraId="5D8BEF85" w14:textId="77777777" w:rsidR="001F3D16" w:rsidRPr="0056062E" w:rsidRDefault="001F3D16" w:rsidP="00050A71">
            <w:pPr>
              <w:jc w:val="center"/>
              <w:rPr>
                <w:rFonts w:ascii="Calibri" w:hAnsi="Calibri" w:cs="Calibri"/>
                <w:b/>
                <w:bCs/>
                <w:sz w:val="14"/>
                <w:szCs w:val="14"/>
              </w:rPr>
            </w:pPr>
          </w:p>
        </w:tc>
      </w:tr>
      <w:tr w:rsidR="001F3D16" w:rsidRPr="0056062E" w14:paraId="51B93DD0" w14:textId="77777777" w:rsidTr="00050A71">
        <w:trPr>
          <w:trHeight w:val="992"/>
        </w:trPr>
        <w:tc>
          <w:tcPr>
            <w:tcW w:w="698" w:type="dxa"/>
            <w:hideMark/>
          </w:tcPr>
          <w:p w14:paraId="6B192FDE"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3.3</w:t>
            </w:r>
          </w:p>
        </w:tc>
        <w:tc>
          <w:tcPr>
            <w:tcW w:w="3403" w:type="dxa"/>
            <w:hideMark/>
          </w:tcPr>
          <w:p w14:paraId="404E4B43" w14:textId="77777777" w:rsidR="001F3D16" w:rsidRPr="0056062E" w:rsidRDefault="001F3D16" w:rsidP="00050A71">
            <w:pPr>
              <w:jc w:val="center"/>
              <w:rPr>
                <w:rFonts w:ascii="Calibri" w:hAnsi="Calibri" w:cs="Calibri"/>
                <w:b/>
                <w:bCs/>
                <w:sz w:val="14"/>
                <w:szCs w:val="14"/>
                <w:lang w:val="ru-RU"/>
              </w:rPr>
            </w:pPr>
            <w:r w:rsidRPr="0056062E">
              <w:rPr>
                <w:rFonts w:ascii="Calibri" w:hAnsi="Calibri" w:cs="Calibri"/>
                <w:b/>
                <w:bCs/>
                <w:sz w:val="14"/>
                <w:szCs w:val="14"/>
                <w:lang w:val="ru-RU"/>
              </w:rPr>
              <w:t>Расходы на реализацию отдельного государственного полномочия по возмещению специализированным службам по вопросам похоронного дела стоимости услуг по погребению умерших,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 а также в случае рождения мертвого ребенка по истечении 154 дней беременности, предоставляемых согласно гарантированному перечню услуг по погребению</w:t>
            </w:r>
          </w:p>
        </w:tc>
        <w:tc>
          <w:tcPr>
            <w:tcW w:w="741" w:type="dxa"/>
            <w:hideMark/>
          </w:tcPr>
          <w:p w14:paraId="16AA2DAC"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001</w:t>
            </w:r>
          </w:p>
        </w:tc>
        <w:tc>
          <w:tcPr>
            <w:tcW w:w="792" w:type="dxa"/>
            <w:hideMark/>
          </w:tcPr>
          <w:p w14:paraId="19A6DB48"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0503</w:t>
            </w:r>
          </w:p>
        </w:tc>
        <w:tc>
          <w:tcPr>
            <w:tcW w:w="1660" w:type="dxa"/>
            <w:hideMark/>
          </w:tcPr>
          <w:p w14:paraId="31370AAF"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0890393190</w:t>
            </w:r>
          </w:p>
        </w:tc>
        <w:tc>
          <w:tcPr>
            <w:tcW w:w="706" w:type="dxa"/>
            <w:hideMark/>
          </w:tcPr>
          <w:p w14:paraId="27A1B7E3"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 </w:t>
            </w:r>
          </w:p>
        </w:tc>
        <w:tc>
          <w:tcPr>
            <w:tcW w:w="2145" w:type="dxa"/>
            <w:hideMark/>
          </w:tcPr>
          <w:p w14:paraId="021850EA"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36 446,30</w:t>
            </w:r>
          </w:p>
        </w:tc>
        <w:tc>
          <w:tcPr>
            <w:tcW w:w="1155" w:type="dxa"/>
            <w:hideMark/>
          </w:tcPr>
          <w:p w14:paraId="79E4E57D"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10 999,00</w:t>
            </w:r>
          </w:p>
        </w:tc>
        <w:tc>
          <w:tcPr>
            <w:tcW w:w="1155" w:type="dxa"/>
            <w:hideMark/>
          </w:tcPr>
          <w:p w14:paraId="5D44ED5D"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12 618,30</w:t>
            </w:r>
          </w:p>
        </w:tc>
        <w:tc>
          <w:tcPr>
            <w:tcW w:w="1155" w:type="dxa"/>
            <w:hideMark/>
          </w:tcPr>
          <w:p w14:paraId="3852EA6B"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12 829,00</w:t>
            </w:r>
          </w:p>
        </w:tc>
        <w:tc>
          <w:tcPr>
            <w:tcW w:w="1155" w:type="dxa"/>
            <w:hideMark/>
          </w:tcPr>
          <w:p w14:paraId="5FF7D858"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4233A121"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r>
      <w:tr w:rsidR="001F3D16" w:rsidRPr="0056062E" w14:paraId="53F8E04F" w14:textId="77777777" w:rsidTr="00050A71">
        <w:trPr>
          <w:trHeight w:val="420"/>
        </w:trPr>
        <w:tc>
          <w:tcPr>
            <w:tcW w:w="698" w:type="dxa"/>
            <w:vMerge w:val="restart"/>
            <w:hideMark/>
          </w:tcPr>
          <w:p w14:paraId="4A8531B3"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4</w:t>
            </w:r>
          </w:p>
        </w:tc>
        <w:tc>
          <w:tcPr>
            <w:tcW w:w="3403" w:type="dxa"/>
            <w:vMerge w:val="restart"/>
            <w:hideMark/>
          </w:tcPr>
          <w:p w14:paraId="72D07166" w14:textId="77777777" w:rsidR="001F3D16" w:rsidRPr="0056062E" w:rsidRDefault="001F3D16" w:rsidP="00050A71">
            <w:pPr>
              <w:jc w:val="center"/>
              <w:rPr>
                <w:rFonts w:ascii="Calibri" w:hAnsi="Calibri" w:cs="Calibri"/>
                <w:b/>
                <w:bCs/>
                <w:sz w:val="14"/>
                <w:szCs w:val="14"/>
                <w:lang w:val="ru-RU"/>
              </w:rPr>
            </w:pPr>
            <w:r w:rsidRPr="0056062E">
              <w:rPr>
                <w:rFonts w:ascii="Calibri" w:hAnsi="Calibri" w:cs="Calibri"/>
                <w:b/>
                <w:bCs/>
                <w:sz w:val="14"/>
                <w:szCs w:val="14"/>
                <w:lang w:val="ru-RU"/>
              </w:rPr>
              <w:t>Основное мероприятие: «Создание и содержание мест (площадок) накопления твердых коммунальных отходов»</w:t>
            </w:r>
          </w:p>
        </w:tc>
        <w:tc>
          <w:tcPr>
            <w:tcW w:w="741" w:type="dxa"/>
            <w:vMerge w:val="restart"/>
            <w:hideMark/>
          </w:tcPr>
          <w:p w14:paraId="419B39EF" w14:textId="77777777" w:rsidR="001F3D16" w:rsidRPr="0056062E" w:rsidRDefault="001F3D16" w:rsidP="00050A71">
            <w:pPr>
              <w:jc w:val="center"/>
              <w:rPr>
                <w:rFonts w:ascii="Calibri" w:hAnsi="Calibri" w:cs="Calibri"/>
                <w:b/>
                <w:bCs/>
                <w:sz w:val="14"/>
                <w:szCs w:val="14"/>
                <w:lang w:val="ru-RU"/>
              </w:rPr>
            </w:pPr>
            <w:r w:rsidRPr="0056062E">
              <w:rPr>
                <w:rFonts w:ascii="Calibri" w:hAnsi="Calibri" w:cs="Calibri"/>
                <w:b/>
                <w:bCs/>
                <w:sz w:val="14"/>
                <w:szCs w:val="14"/>
              </w:rPr>
              <w:t> </w:t>
            </w:r>
          </w:p>
        </w:tc>
        <w:tc>
          <w:tcPr>
            <w:tcW w:w="792" w:type="dxa"/>
            <w:vMerge w:val="restart"/>
            <w:hideMark/>
          </w:tcPr>
          <w:p w14:paraId="7B0A649B" w14:textId="77777777" w:rsidR="001F3D16" w:rsidRPr="0056062E" w:rsidRDefault="001F3D16" w:rsidP="00050A71">
            <w:pPr>
              <w:jc w:val="center"/>
              <w:rPr>
                <w:rFonts w:ascii="Calibri" w:hAnsi="Calibri" w:cs="Calibri"/>
                <w:b/>
                <w:bCs/>
                <w:sz w:val="14"/>
                <w:szCs w:val="14"/>
                <w:lang w:val="ru-RU"/>
              </w:rPr>
            </w:pPr>
            <w:r w:rsidRPr="0056062E">
              <w:rPr>
                <w:rFonts w:ascii="Calibri" w:hAnsi="Calibri" w:cs="Calibri"/>
                <w:b/>
                <w:bCs/>
                <w:sz w:val="14"/>
                <w:szCs w:val="14"/>
              </w:rPr>
              <w:t> </w:t>
            </w:r>
          </w:p>
        </w:tc>
        <w:tc>
          <w:tcPr>
            <w:tcW w:w="1660" w:type="dxa"/>
            <w:vMerge w:val="restart"/>
            <w:hideMark/>
          </w:tcPr>
          <w:p w14:paraId="58C285E5"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0890400000</w:t>
            </w:r>
          </w:p>
        </w:tc>
        <w:tc>
          <w:tcPr>
            <w:tcW w:w="706" w:type="dxa"/>
            <w:vMerge w:val="restart"/>
            <w:hideMark/>
          </w:tcPr>
          <w:p w14:paraId="39977823"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2145" w:type="dxa"/>
            <w:vMerge w:val="restart"/>
            <w:hideMark/>
          </w:tcPr>
          <w:p w14:paraId="02E8974F"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1 600 000,00</w:t>
            </w:r>
          </w:p>
        </w:tc>
        <w:tc>
          <w:tcPr>
            <w:tcW w:w="1155" w:type="dxa"/>
            <w:vMerge w:val="restart"/>
            <w:hideMark/>
          </w:tcPr>
          <w:p w14:paraId="300154D8"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1 600 000,00</w:t>
            </w:r>
          </w:p>
        </w:tc>
        <w:tc>
          <w:tcPr>
            <w:tcW w:w="1155" w:type="dxa"/>
            <w:vMerge w:val="restart"/>
            <w:hideMark/>
          </w:tcPr>
          <w:p w14:paraId="3E209D37"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vMerge w:val="restart"/>
            <w:hideMark/>
          </w:tcPr>
          <w:p w14:paraId="043C210C"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vMerge w:val="restart"/>
            <w:hideMark/>
          </w:tcPr>
          <w:p w14:paraId="11CC8993"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vMerge w:val="restart"/>
            <w:hideMark/>
          </w:tcPr>
          <w:p w14:paraId="6EC6996D"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r>
      <w:tr w:rsidR="001F3D16" w:rsidRPr="0056062E" w14:paraId="35467EF0" w14:textId="77777777" w:rsidTr="00E614AC">
        <w:trPr>
          <w:trHeight w:val="293"/>
        </w:trPr>
        <w:tc>
          <w:tcPr>
            <w:tcW w:w="698" w:type="dxa"/>
            <w:vMerge/>
            <w:hideMark/>
          </w:tcPr>
          <w:p w14:paraId="0DC21E54" w14:textId="77777777" w:rsidR="001F3D16" w:rsidRPr="0056062E" w:rsidRDefault="001F3D16" w:rsidP="00050A71">
            <w:pPr>
              <w:jc w:val="center"/>
              <w:rPr>
                <w:rFonts w:ascii="Calibri" w:hAnsi="Calibri" w:cs="Calibri"/>
                <w:b/>
                <w:bCs/>
                <w:sz w:val="14"/>
                <w:szCs w:val="14"/>
              </w:rPr>
            </w:pPr>
          </w:p>
        </w:tc>
        <w:tc>
          <w:tcPr>
            <w:tcW w:w="3403" w:type="dxa"/>
            <w:vMerge/>
            <w:hideMark/>
          </w:tcPr>
          <w:p w14:paraId="6B123802" w14:textId="77777777" w:rsidR="001F3D16" w:rsidRPr="0056062E" w:rsidRDefault="001F3D16" w:rsidP="00050A71">
            <w:pPr>
              <w:jc w:val="center"/>
              <w:rPr>
                <w:rFonts w:ascii="Calibri" w:hAnsi="Calibri" w:cs="Calibri"/>
                <w:b/>
                <w:bCs/>
                <w:sz w:val="14"/>
                <w:szCs w:val="14"/>
              </w:rPr>
            </w:pPr>
          </w:p>
        </w:tc>
        <w:tc>
          <w:tcPr>
            <w:tcW w:w="741" w:type="dxa"/>
            <w:vMerge/>
            <w:hideMark/>
          </w:tcPr>
          <w:p w14:paraId="34FB871C" w14:textId="77777777" w:rsidR="001F3D16" w:rsidRPr="0056062E" w:rsidRDefault="001F3D16" w:rsidP="00050A71">
            <w:pPr>
              <w:jc w:val="center"/>
              <w:rPr>
                <w:rFonts w:ascii="Calibri" w:hAnsi="Calibri" w:cs="Calibri"/>
                <w:b/>
                <w:bCs/>
                <w:sz w:val="14"/>
                <w:szCs w:val="14"/>
              </w:rPr>
            </w:pPr>
          </w:p>
        </w:tc>
        <w:tc>
          <w:tcPr>
            <w:tcW w:w="792" w:type="dxa"/>
            <w:vMerge/>
            <w:hideMark/>
          </w:tcPr>
          <w:p w14:paraId="307B03AE" w14:textId="77777777" w:rsidR="001F3D16" w:rsidRPr="0056062E" w:rsidRDefault="001F3D16" w:rsidP="00050A71">
            <w:pPr>
              <w:jc w:val="center"/>
              <w:rPr>
                <w:rFonts w:ascii="Calibri" w:hAnsi="Calibri" w:cs="Calibri"/>
                <w:b/>
                <w:bCs/>
                <w:sz w:val="14"/>
                <w:szCs w:val="14"/>
              </w:rPr>
            </w:pPr>
          </w:p>
        </w:tc>
        <w:tc>
          <w:tcPr>
            <w:tcW w:w="1660" w:type="dxa"/>
            <w:vMerge/>
            <w:hideMark/>
          </w:tcPr>
          <w:p w14:paraId="7A490120" w14:textId="77777777" w:rsidR="001F3D16" w:rsidRPr="0056062E" w:rsidRDefault="001F3D16" w:rsidP="00050A71">
            <w:pPr>
              <w:jc w:val="center"/>
              <w:rPr>
                <w:rFonts w:ascii="Calibri" w:hAnsi="Calibri" w:cs="Calibri"/>
                <w:b/>
                <w:bCs/>
                <w:sz w:val="14"/>
                <w:szCs w:val="14"/>
              </w:rPr>
            </w:pPr>
          </w:p>
        </w:tc>
        <w:tc>
          <w:tcPr>
            <w:tcW w:w="706" w:type="dxa"/>
            <w:vMerge/>
            <w:hideMark/>
          </w:tcPr>
          <w:p w14:paraId="5DBD1D70" w14:textId="77777777" w:rsidR="001F3D16" w:rsidRPr="0056062E" w:rsidRDefault="001F3D16" w:rsidP="00050A71">
            <w:pPr>
              <w:jc w:val="center"/>
              <w:rPr>
                <w:rFonts w:ascii="Calibri" w:hAnsi="Calibri" w:cs="Calibri"/>
                <w:b/>
                <w:bCs/>
                <w:sz w:val="14"/>
                <w:szCs w:val="14"/>
              </w:rPr>
            </w:pPr>
          </w:p>
        </w:tc>
        <w:tc>
          <w:tcPr>
            <w:tcW w:w="2145" w:type="dxa"/>
            <w:vMerge/>
            <w:hideMark/>
          </w:tcPr>
          <w:p w14:paraId="3B1F326C" w14:textId="77777777" w:rsidR="001F3D16" w:rsidRPr="0056062E" w:rsidRDefault="001F3D16" w:rsidP="00050A71">
            <w:pPr>
              <w:jc w:val="center"/>
              <w:rPr>
                <w:rFonts w:ascii="Calibri" w:hAnsi="Calibri" w:cs="Calibri"/>
                <w:b/>
                <w:bCs/>
                <w:sz w:val="14"/>
                <w:szCs w:val="14"/>
              </w:rPr>
            </w:pPr>
          </w:p>
        </w:tc>
        <w:tc>
          <w:tcPr>
            <w:tcW w:w="1155" w:type="dxa"/>
            <w:vMerge/>
            <w:hideMark/>
          </w:tcPr>
          <w:p w14:paraId="36DE1FD1" w14:textId="77777777" w:rsidR="001F3D16" w:rsidRPr="0056062E" w:rsidRDefault="001F3D16" w:rsidP="00050A71">
            <w:pPr>
              <w:jc w:val="center"/>
              <w:rPr>
                <w:rFonts w:ascii="Calibri" w:hAnsi="Calibri" w:cs="Calibri"/>
                <w:b/>
                <w:bCs/>
                <w:sz w:val="14"/>
                <w:szCs w:val="14"/>
              </w:rPr>
            </w:pPr>
          </w:p>
        </w:tc>
        <w:tc>
          <w:tcPr>
            <w:tcW w:w="1155" w:type="dxa"/>
            <w:vMerge/>
            <w:hideMark/>
          </w:tcPr>
          <w:p w14:paraId="027772D1" w14:textId="77777777" w:rsidR="001F3D16" w:rsidRPr="0056062E" w:rsidRDefault="001F3D16" w:rsidP="00050A71">
            <w:pPr>
              <w:jc w:val="center"/>
              <w:rPr>
                <w:rFonts w:ascii="Calibri" w:hAnsi="Calibri" w:cs="Calibri"/>
                <w:b/>
                <w:bCs/>
                <w:sz w:val="14"/>
                <w:szCs w:val="14"/>
              </w:rPr>
            </w:pPr>
          </w:p>
        </w:tc>
        <w:tc>
          <w:tcPr>
            <w:tcW w:w="1155" w:type="dxa"/>
            <w:vMerge/>
            <w:hideMark/>
          </w:tcPr>
          <w:p w14:paraId="3B7C5FE4" w14:textId="77777777" w:rsidR="001F3D16" w:rsidRPr="0056062E" w:rsidRDefault="001F3D16" w:rsidP="00050A71">
            <w:pPr>
              <w:jc w:val="center"/>
              <w:rPr>
                <w:rFonts w:ascii="Calibri" w:hAnsi="Calibri" w:cs="Calibri"/>
                <w:b/>
                <w:bCs/>
                <w:sz w:val="14"/>
                <w:szCs w:val="14"/>
              </w:rPr>
            </w:pPr>
          </w:p>
        </w:tc>
        <w:tc>
          <w:tcPr>
            <w:tcW w:w="1155" w:type="dxa"/>
            <w:vMerge/>
            <w:hideMark/>
          </w:tcPr>
          <w:p w14:paraId="2D778EDD" w14:textId="77777777" w:rsidR="001F3D16" w:rsidRPr="0056062E" w:rsidRDefault="001F3D16" w:rsidP="00050A71">
            <w:pPr>
              <w:jc w:val="center"/>
              <w:rPr>
                <w:rFonts w:ascii="Calibri" w:hAnsi="Calibri" w:cs="Calibri"/>
                <w:b/>
                <w:bCs/>
                <w:sz w:val="14"/>
                <w:szCs w:val="14"/>
              </w:rPr>
            </w:pPr>
          </w:p>
        </w:tc>
        <w:tc>
          <w:tcPr>
            <w:tcW w:w="1155" w:type="dxa"/>
            <w:vMerge/>
            <w:hideMark/>
          </w:tcPr>
          <w:p w14:paraId="5EB08761" w14:textId="77777777" w:rsidR="001F3D16" w:rsidRPr="0056062E" w:rsidRDefault="001F3D16" w:rsidP="00050A71">
            <w:pPr>
              <w:jc w:val="center"/>
              <w:rPr>
                <w:rFonts w:ascii="Calibri" w:hAnsi="Calibri" w:cs="Calibri"/>
                <w:b/>
                <w:bCs/>
                <w:sz w:val="14"/>
                <w:szCs w:val="14"/>
              </w:rPr>
            </w:pPr>
          </w:p>
        </w:tc>
      </w:tr>
      <w:tr w:rsidR="001F3D16" w:rsidRPr="0056062E" w14:paraId="6CFE4091" w14:textId="77777777" w:rsidTr="00050A71">
        <w:trPr>
          <w:trHeight w:val="79"/>
        </w:trPr>
        <w:tc>
          <w:tcPr>
            <w:tcW w:w="698" w:type="dxa"/>
            <w:hideMark/>
          </w:tcPr>
          <w:p w14:paraId="6C8089D6"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4.1</w:t>
            </w:r>
          </w:p>
        </w:tc>
        <w:tc>
          <w:tcPr>
            <w:tcW w:w="3403" w:type="dxa"/>
            <w:hideMark/>
          </w:tcPr>
          <w:p w14:paraId="1A34CFFB" w14:textId="77777777" w:rsidR="001F3D16" w:rsidRPr="0056062E" w:rsidRDefault="001F3D16" w:rsidP="00050A71">
            <w:pPr>
              <w:jc w:val="center"/>
              <w:rPr>
                <w:rFonts w:ascii="Calibri" w:hAnsi="Calibri" w:cs="Calibri"/>
                <w:b/>
                <w:bCs/>
                <w:sz w:val="14"/>
                <w:szCs w:val="14"/>
                <w:lang w:val="ru-RU"/>
              </w:rPr>
            </w:pPr>
            <w:r w:rsidRPr="0056062E">
              <w:rPr>
                <w:rFonts w:ascii="Calibri" w:hAnsi="Calibri" w:cs="Calibri"/>
                <w:b/>
                <w:bCs/>
                <w:sz w:val="14"/>
                <w:szCs w:val="14"/>
                <w:lang w:val="ru-RU"/>
              </w:rPr>
              <w:t>Обустройство (содержание) мест накопления твердых коммунальных отходов</w:t>
            </w:r>
          </w:p>
        </w:tc>
        <w:tc>
          <w:tcPr>
            <w:tcW w:w="741" w:type="dxa"/>
            <w:hideMark/>
          </w:tcPr>
          <w:p w14:paraId="771B7FC3"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001</w:t>
            </w:r>
          </w:p>
        </w:tc>
        <w:tc>
          <w:tcPr>
            <w:tcW w:w="792" w:type="dxa"/>
            <w:hideMark/>
          </w:tcPr>
          <w:p w14:paraId="750142CA"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0503</w:t>
            </w:r>
          </w:p>
        </w:tc>
        <w:tc>
          <w:tcPr>
            <w:tcW w:w="1660" w:type="dxa"/>
            <w:hideMark/>
          </w:tcPr>
          <w:p w14:paraId="4C6C2F66"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0890423403</w:t>
            </w:r>
          </w:p>
        </w:tc>
        <w:tc>
          <w:tcPr>
            <w:tcW w:w="706" w:type="dxa"/>
            <w:hideMark/>
          </w:tcPr>
          <w:p w14:paraId="6D634B2C"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 </w:t>
            </w:r>
          </w:p>
        </w:tc>
        <w:tc>
          <w:tcPr>
            <w:tcW w:w="2145" w:type="dxa"/>
            <w:hideMark/>
          </w:tcPr>
          <w:p w14:paraId="1547BF23"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1 600 000,00</w:t>
            </w:r>
          </w:p>
        </w:tc>
        <w:tc>
          <w:tcPr>
            <w:tcW w:w="1155" w:type="dxa"/>
            <w:hideMark/>
          </w:tcPr>
          <w:p w14:paraId="7C7C67C5"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1 600 000,00</w:t>
            </w:r>
          </w:p>
        </w:tc>
        <w:tc>
          <w:tcPr>
            <w:tcW w:w="1155" w:type="dxa"/>
            <w:hideMark/>
          </w:tcPr>
          <w:p w14:paraId="4BA5EA66"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371E3262"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1C7F9F96"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671A09FE"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r>
      <w:tr w:rsidR="001F3D16" w:rsidRPr="0056062E" w14:paraId="71C00C8A" w14:textId="77777777" w:rsidTr="00050A71">
        <w:trPr>
          <w:trHeight w:val="79"/>
        </w:trPr>
        <w:tc>
          <w:tcPr>
            <w:tcW w:w="698" w:type="dxa"/>
            <w:hideMark/>
          </w:tcPr>
          <w:p w14:paraId="70FFFF12"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5</w:t>
            </w:r>
          </w:p>
        </w:tc>
        <w:tc>
          <w:tcPr>
            <w:tcW w:w="3403" w:type="dxa"/>
            <w:hideMark/>
          </w:tcPr>
          <w:p w14:paraId="27E9543F" w14:textId="77777777" w:rsidR="001F3D16" w:rsidRPr="0056062E" w:rsidRDefault="001F3D16" w:rsidP="00050A71">
            <w:pPr>
              <w:jc w:val="center"/>
              <w:rPr>
                <w:rFonts w:ascii="Calibri" w:hAnsi="Calibri" w:cs="Calibri"/>
                <w:b/>
                <w:bCs/>
                <w:sz w:val="14"/>
                <w:szCs w:val="14"/>
                <w:lang w:val="ru-RU"/>
              </w:rPr>
            </w:pPr>
            <w:r w:rsidRPr="0056062E">
              <w:rPr>
                <w:rFonts w:ascii="Calibri" w:hAnsi="Calibri" w:cs="Calibri"/>
                <w:b/>
                <w:bCs/>
                <w:sz w:val="14"/>
                <w:szCs w:val="14"/>
                <w:lang w:val="ru-RU"/>
              </w:rPr>
              <w:t xml:space="preserve">Развитие инициативного </w:t>
            </w:r>
            <w:proofErr w:type="spellStart"/>
            <w:r w:rsidRPr="0056062E">
              <w:rPr>
                <w:rFonts w:ascii="Calibri" w:hAnsi="Calibri" w:cs="Calibri"/>
                <w:b/>
                <w:bCs/>
                <w:sz w:val="14"/>
                <w:szCs w:val="14"/>
                <w:lang w:val="ru-RU"/>
              </w:rPr>
              <w:t>бюжетирования</w:t>
            </w:r>
            <w:proofErr w:type="spellEnd"/>
            <w:r w:rsidRPr="0056062E">
              <w:rPr>
                <w:rFonts w:ascii="Calibri" w:hAnsi="Calibri" w:cs="Calibri"/>
                <w:b/>
                <w:bCs/>
                <w:sz w:val="14"/>
                <w:szCs w:val="14"/>
                <w:lang w:val="ru-RU"/>
              </w:rPr>
              <w:t xml:space="preserve"> в Дальнереченском муниципальном округе</w:t>
            </w:r>
          </w:p>
        </w:tc>
        <w:tc>
          <w:tcPr>
            <w:tcW w:w="741" w:type="dxa"/>
            <w:hideMark/>
          </w:tcPr>
          <w:p w14:paraId="3D51AE5B"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001</w:t>
            </w:r>
          </w:p>
        </w:tc>
        <w:tc>
          <w:tcPr>
            <w:tcW w:w="792" w:type="dxa"/>
            <w:hideMark/>
          </w:tcPr>
          <w:p w14:paraId="019ABF1D"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0503</w:t>
            </w:r>
          </w:p>
        </w:tc>
        <w:tc>
          <w:tcPr>
            <w:tcW w:w="1660" w:type="dxa"/>
            <w:hideMark/>
          </w:tcPr>
          <w:p w14:paraId="28A27E26"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0890500000</w:t>
            </w:r>
          </w:p>
        </w:tc>
        <w:tc>
          <w:tcPr>
            <w:tcW w:w="706" w:type="dxa"/>
            <w:hideMark/>
          </w:tcPr>
          <w:p w14:paraId="7CCE3DA3"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2145" w:type="dxa"/>
            <w:hideMark/>
          </w:tcPr>
          <w:p w14:paraId="0F1F86A6"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6 060 606,06</w:t>
            </w:r>
          </w:p>
        </w:tc>
        <w:tc>
          <w:tcPr>
            <w:tcW w:w="1155" w:type="dxa"/>
            <w:hideMark/>
          </w:tcPr>
          <w:p w14:paraId="477D43E1"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6 060 606,06</w:t>
            </w:r>
          </w:p>
        </w:tc>
        <w:tc>
          <w:tcPr>
            <w:tcW w:w="1155" w:type="dxa"/>
            <w:hideMark/>
          </w:tcPr>
          <w:p w14:paraId="2BA1E3B5"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7CA96FD7"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0B348A30"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79A6094F"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r>
      <w:tr w:rsidR="001F3D16" w:rsidRPr="0056062E" w14:paraId="49DA4BB0" w14:textId="77777777" w:rsidTr="00050A71">
        <w:trPr>
          <w:trHeight w:val="162"/>
        </w:trPr>
        <w:tc>
          <w:tcPr>
            <w:tcW w:w="698" w:type="dxa"/>
            <w:hideMark/>
          </w:tcPr>
          <w:p w14:paraId="6FADF940"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5.1.</w:t>
            </w:r>
          </w:p>
        </w:tc>
        <w:tc>
          <w:tcPr>
            <w:tcW w:w="3403" w:type="dxa"/>
            <w:hideMark/>
          </w:tcPr>
          <w:p w14:paraId="003FF47B" w14:textId="77777777" w:rsidR="001F3D16" w:rsidRPr="0056062E" w:rsidRDefault="001F3D16" w:rsidP="00050A71">
            <w:pPr>
              <w:jc w:val="center"/>
              <w:rPr>
                <w:rFonts w:ascii="Calibri" w:hAnsi="Calibri" w:cs="Calibri"/>
                <w:b/>
                <w:bCs/>
                <w:sz w:val="14"/>
                <w:szCs w:val="14"/>
                <w:lang w:val="ru-RU"/>
              </w:rPr>
            </w:pPr>
            <w:r w:rsidRPr="0056062E">
              <w:rPr>
                <w:rFonts w:ascii="Calibri" w:hAnsi="Calibri" w:cs="Calibri"/>
                <w:b/>
                <w:bCs/>
                <w:sz w:val="14"/>
                <w:szCs w:val="14"/>
                <w:lang w:val="ru-RU"/>
              </w:rPr>
              <w:t xml:space="preserve">Проект "Благоустройство общественной территории </w:t>
            </w:r>
            <w:proofErr w:type="spellStart"/>
            <w:r w:rsidRPr="0056062E">
              <w:rPr>
                <w:rFonts w:ascii="Calibri" w:hAnsi="Calibri" w:cs="Calibri"/>
                <w:b/>
                <w:bCs/>
                <w:sz w:val="14"/>
                <w:szCs w:val="14"/>
                <w:lang w:val="ru-RU"/>
              </w:rPr>
              <w:t>с.Сальское</w:t>
            </w:r>
            <w:proofErr w:type="spellEnd"/>
            <w:r w:rsidRPr="0056062E">
              <w:rPr>
                <w:rFonts w:ascii="Calibri" w:hAnsi="Calibri" w:cs="Calibri"/>
                <w:b/>
                <w:bCs/>
                <w:sz w:val="14"/>
                <w:szCs w:val="14"/>
                <w:lang w:val="ru-RU"/>
              </w:rPr>
              <w:t xml:space="preserve">, </w:t>
            </w:r>
            <w:proofErr w:type="spellStart"/>
            <w:r w:rsidRPr="0056062E">
              <w:rPr>
                <w:rFonts w:ascii="Calibri" w:hAnsi="Calibri" w:cs="Calibri"/>
                <w:b/>
                <w:bCs/>
                <w:sz w:val="14"/>
                <w:szCs w:val="14"/>
                <w:lang w:val="ru-RU"/>
              </w:rPr>
              <w:t>ул.Школьная</w:t>
            </w:r>
            <w:proofErr w:type="spellEnd"/>
            <w:r w:rsidRPr="0056062E">
              <w:rPr>
                <w:rFonts w:ascii="Calibri" w:hAnsi="Calibri" w:cs="Calibri"/>
                <w:b/>
                <w:bCs/>
                <w:sz w:val="14"/>
                <w:szCs w:val="14"/>
                <w:lang w:val="ru-RU"/>
              </w:rPr>
              <w:t>, 31А" в Дальнереченском муниципальном округе за счет средств местного бюджета</w:t>
            </w:r>
          </w:p>
        </w:tc>
        <w:tc>
          <w:tcPr>
            <w:tcW w:w="741" w:type="dxa"/>
            <w:hideMark/>
          </w:tcPr>
          <w:p w14:paraId="3092B946"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001</w:t>
            </w:r>
          </w:p>
        </w:tc>
        <w:tc>
          <w:tcPr>
            <w:tcW w:w="792" w:type="dxa"/>
            <w:hideMark/>
          </w:tcPr>
          <w:p w14:paraId="07DA7AD1"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0503</w:t>
            </w:r>
          </w:p>
        </w:tc>
        <w:tc>
          <w:tcPr>
            <w:tcW w:w="1660" w:type="dxa"/>
            <w:hideMark/>
          </w:tcPr>
          <w:p w14:paraId="63A65141"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08905S2361</w:t>
            </w:r>
          </w:p>
        </w:tc>
        <w:tc>
          <w:tcPr>
            <w:tcW w:w="706" w:type="dxa"/>
            <w:hideMark/>
          </w:tcPr>
          <w:p w14:paraId="7E8826B1"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 </w:t>
            </w:r>
          </w:p>
        </w:tc>
        <w:tc>
          <w:tcPr>
            <w:tcW w:w="2145" w:type="dxa"/>
            <w:hideMark/>
          </w:tcPr>
          <w:p w14:paraId="48414CB6"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30 303,03</w:t>
            </w:r>
          </w:p>
        </w:tc>
        <w:tc>
          <w:tcPr>
            <w:tcW w:w="1155" w:type="dxa"/>
            <w:hideMark/>
          </w:tcPr>
          <w:p w14:paraId="0C28B810"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30 303,03</w:t>
            </w:r>
          </w:p>
        </w:tc>
        <w:tc>
          <w:tcPr>
            <w:tcW w:w="1155" w:type="dxa"/>
            <w:hideMark/>
          </w:tcPr>
          <w:p w14:paraId="1129FE67"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13117EED"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213F04D8"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09A99589"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r>
      <w:tr w:rsidR="001F3D16" w:rsidRPr="0056062E" w14:paraId="36DA5F9C" w14:textId="77777777" w:rsidTr="00050A71">
        <w:trPr>
          <w:trHeight w:val="79"/>
        </w:trPr>
        <w:tc>
          <w:tcPr>
            <w:tcW w:w="698" w:type="dxa"/>
            <w:hideMark/>
          </w:tcPr>
          <w:p w14:paraId="56966B23"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5.2.</w:t>
            </w:r>
          </w:p>
        </w:tc>
        <w:tc>
          <w:tcPr>
            <w:tcW w:w="3403" w:type="dxa"/>
            <w:hideMark/>
          </w:tcPr>
          <w:p w14:paraId="63991380" w14:textId="77777777" w:rsidR="001F3D16" w:rsidRPr="0056062E" w:rsidRDefault="001F3D16" w:rsidP="00050A71">
            <w:pPr>
              <w:jc w:val="center"/>
              <w:rPr>
                <w:rFonts w:ascii="Calibri" w:hAnsi="Calibri" w:cs="Calibri"/>
                <w:b/>
                <w:bCs/>
                <w:sz w:val="14"/>
                <w:szCs w:val="14"/>
                <w:lang w:val="ru-RU"/>
              </w:rPr>
            </w:pPr>
            <w:r w:rsidRPr="0056062E">
              <w:rPr>
                <w:rFonts w:ascii="Calibri" w:hAnsi="Calibri" w:cs="Calibri"/>
                <w:b/>
                <w:bCs/>
                <w:sz w:val="14"/>
                <w:szCs w:val="14"/>
                <w:lang w:val="ru-RU"/>
              </w:rPr>
              <w:t xml:space="preserve">Проект "Благоустройство общественной территории </w:t>
            </w:r>
            <w:proofErr w:type="spellStart"/>
            <w:r w:rsidRPr="0056062E">
              <w:rPr>
                <w:rFonts w:ascii="Calibri" w:hAnsi="Calibri" w:cs="Calibri"/>
                <w:b/>
                <w:bCs/>
                <w:sz w:val="14"/>
                <w:szCs w:val="14"/>
                <w:lang w:val="ru-RU"/>
              </w:rPr>
              <w:t>с.Сальское</w:t>
            </w:r>
            <w:proofErr w:type="spellEnd"/>
            <w:r w:rsidRPr="0056062E">
              <w:rPr>
                <w:rFonts w:ascii="Calibri" w:hAnsi="Calibri" w:cs="Calibri"/>
                <w:b/>
                <w:bCs/>
                <w:sz w:val="14"/>
                <w:szCs w:val="14"/>
                <w:lang w:val="ru-RU"/>
              </w:rPr>
              <w:t xml:space="preserve">, </w:t>
            </w:r>
            <w:proofErr w:type="spellStart"/>
            <w:r w:rsidRPr="0056062E">
              <w:rPr>
                <w:rFonts w:ascii="Calibri" w:hAnsi="Calibri" w:cs="Calibri"/>
                <w:b/>
                <w:bCs/>
                <w:sz w:val="14"/>
                <w:szCs w:val="14"/>
                <w:lang w:val="ru-RU"/>
              </w:rPr>
              <w:t>ул.Школьная</w:t>
            </w:r>
            <w:proofErr w:type="spellEnd"/>
            <w:r w:rsidRPr="0056062E">
              <w:rPr>
                <w:rFonts w:ascii="Calibri" w:hAnsi="Calibri" w:cs="Calibri"/>
                <w:b/>
                <w:bCs/>
                <w:sz w:val="14"/>
                <w:szCs w:val="14"/>
                <w:lang w:val="ru-RU"/>
              </w:rPr>
              <w:t>, 31А" в Дальнереченском муниципальном округе за счет средств краевого бюджета</w:t>
            </w:r>
          </w:p>
        </w:tc>
        <w:tc>
          <w:tcPr>
            <w:tcW w:w="741" w:type="dxa"/>
            <w:hideMark/>
          </w:tcPr>
          <w:p w14:paraId="028E0406"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001</w:t>
            </w:r>
          </w:p>
        </w:tc>
        <w:tc>
          <w:tcPr>
            <w:tcW w:w="792" w:type="dxa"/>
            <w:hideMark/>
          </w:tcPr>
          <w:p w14:paraId="1D3D0A96"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0503</w:t>
            </w:r>
          </w:p>
        </w:tc>
        <w:tc>
          <w:tcPr>
            <w:tcW w:w="1660" w:type="dxa"/>
            <w:hideMark/>
          </w:tcPr>
          <w:p w14:paraId="49CBDD02"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08905S2361</w:t>
            </w:r>
          </w:p>
        </w:tc>
        <w:tc>
          <w:tcPr>
            <w:tcW w:w="706" w:type="dxa"/>
            <w:hideMark/>
          </w:tcPr>
          <w:p w14:paraId="2CEA6F44"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 </w:t>
            </w:r>
          </w:p>
        </w:tc>
        <w:tc>
          <w:tcPr>
            <w:tcW w:w="2145" w:type="dxa"/>
            <w:hideMark/>
          </w:tcPr>
          <w:p w14:paraId="38BB5FDE"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3 000 000,00</w:t>
            </w:r>
          </w:p>
        </w:tc>
        <w:tc>
          <w:tcPr>
            <w:tcW w:w="1155" w:type="dxa"/>
            <w:hideMark/>
          </w:tcPr>
          <w:p w14:paraId="07598B2A"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3 000 000,00</w:t>
            </w:r>
          </w:p>
        </w:tc>
        <w:tc>
          <w:tcPr>
            <w:tcW w:w="1155" w:type="dxa"/>
            <w:hideMark/>
          </w:tcPr>
          <w:p w14:paraId="113C70A0"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56B95D9A"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2048AE9F"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1F5FBCCA"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r>
      <w:tr w:rsidR="001F3D16" w:rsidRPr="0056062E" w14:paraId="2154B6FA" w14:textId="77777777" w:rsidTr="00050A71">
        <w:trPr>
          <w:trHeight w:val="79"/>
        </w:trPr>
        <w:tc>
          <w:tcPr>
            <w:tcW w:w="698" w:type="dxa"/>
            <w:hideMark/>
          </w:tcPr>
          <w:p w14:paraId="7292AF6C"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5.3.</w:t>
            </w:r>
          </w:p>
        </w:tc>
        <w:tc>
          <w:tcPr>
            <w:tcW w:w="3403" w:type="dxa"/>
            <w:hideMark/>
          </w:tcPr>
          <w:p w14:paraId="0060B494" w14:textId="77777777" w:rsidR="001F3D16" w:rsidRPr="0056062E" w:rsidRDefault="001F3D16" w:rsidP="00050A71">
            <w:pPr>
              <w:jc w:val="center"/>
              <w:rPr>
                <w:rFonts w:ascii="Calibri" w:hAnsi="Calibri" w:cs="Calibri"/>
                <w:b/>
                <w:bCs/>
                <w:sz w:val="14"/>
                <w:szCs w:val="14"/>
                <w:lang w:val="ru-RU"/>
              </w:rPr>
            </w:pPr>
            <w:r w:rsidRPr="0056062E">
              <w:rPr>
                <w:rFonts w:ascii="Calibri" w:hAnsi="Calibri" w:cs="Calibri"/>
                <w:b/>
                <w:bCs/>
                <w:sz w:val="14"/>
                <w:szCs w:val="14"/>
                <w:lang w:val="ru-RU"/>
              </w:rPr>
              <w:t xml:space="preserve">Проект "Спортивно-игровая площадка "Спорт для всех" </w:t>
            </w:r>
            <w:proofErr w:type="spellStart"/>
            <w:r w:rsidRPr="0056062E">
              <w:rPr>
                <w:rFonts w:ascii="Calibri" w:hAnsi="Calibri" w:cs="Calibri"/>
                <w:b/>
                <w:bCs/>
                <w:sz w:val="14"/>
                <w:szCs w:val="14"/>
                <w:lang w:val="ru-RU"/>
              </w:rPr>
              <w:t>с.Соловьевка</w:t>
            </w:r>
            <w:proofErr w:type="spellEnd"/>
            <w:r w:rsidRPr="0056062E">
              <w:rPr>
                <w:rFonts w:ascii="Calibri" w:hAnsi="Calibri" w:cs="Calibri"/>
                <w:b/>
                <w:bCs/>
                <w:sz w:val="14"/>
                <w:szCs w:val="14"/>
                <w:lang w:val="ru-RU"/>
              </w:rPr>
              <w:t>" в  Дальнереченском муниципальном округе за счет средств местного бюджета</w:t>
            </w:r>
          </w:p>
        </w:tc>
        <w:tc>
          <w:tcPr>
            <w:tcW w:w="741" w:type="dxa"/>
            <w:hideMark/>
          </w:tcPr>
          <w:p w14:paraId="18FC4C70"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001</w:t>
            </w:r>
          </w:p>
        </w:tc>
        <w:tc>
          <w:tcPr>
            <w:tcW w:w="792" w:type="dxa"/>
            <w:hideMark/>
          </w:tcPr>
          <w:p w14:paraId="220D20C9"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0503</w:t>
            </w:r>
          </w:p>
        </w:tc>
        <w:tc>
          <w:tcPr>
            <w:tcW w:w="1660" w:type="dxa"/>
            <w:hideMark/>
          </w:tcPr>
          <w:p w14:paraId="6CAF746C"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08905S2362</w:t>
            </w:r>
          </w:p>
        </w:tc>
        <w:tc>
          <w:tcPr>
            <w:tcW w:w="706" w:type="dxa"/>
            <w:hideMark/>
          </w:tcPr>
          <w:p w14:paraId="22124880"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 </w:t>
            </w:r>
          </w:p>
        </w:tc>
        <w:tc>
          <w:tcPr>
            <w:tcW w:w="2145" w:type="dxa"/>
            <w:hideMark/>
          </w:tcPr>
          <w:p w14:paraId="32741451"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30 303,03</w:t>
            </w:r>
          </w:p>
        </w:tc>
        <w:tc>
          <w:tcPr>
            <w:tcW w:w="1155" w:type="dxa"/>
            <w:hideMark/>
          </w:tcPr>
          <w:p w14:paraId="2A3C3BA6"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30 303,03</w:t>
            </w:r>
          </w:p>
        </w:tc>
        <w:tc>
          <w:tcPr>
            <w:tcW w:w="1155" w:type="dxa"/>
            <w:hideMark/>
          </w:tcPr>
          <w:p w14:paraId="63C90913"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326DF977"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400822B9"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1328DA8B"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r>
      <w:tr w:rsidR="001F3D16" w:rsidRPr="0056062E" w14:paraId="18E58695" w14:textId="77777777" w:rsidTr="00050A71">
        <w:trPr>
          <w:trHeight w:val="51"/>
        </w:trPr>
        <w:tc>
          <w:tcPr>
            <w:tcW w:w="698" w:type="dxa"/>
            <w:hideMark/>
          </w:tcPr>
          <w:p w14:paraId="49FC5C4D"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5.4.</w:t>
            </w:r>
          </w:p>
        </w:tc>
        <w:tc>
          <w:tcPr>
            <w:tcW w:w="3403" w:type="dxa"/>
            <w:hideMark/>
          </w:tcPr>
          <w:p w14:paraId="716DDAC0" w14:textId="77777777" w:rsidR="001F3D16" w:rsidRPr="0056062E" w:rsidRDefault="001F3D16" w:rsidP="00050A71">
            <w:pPr>
              <w:jc w:val="center"/>
              <w:rPr>
                <w:rFonts w:ascii="Calibri" w:hAnsi="Calibri" w:cs="Calibri"/>
                <w:b/>
                <w:bCs/>
                <w:sz w:val="14"/>
                <w:szCs w:val="14"/>
                <w:lang w:val="ru-RU"/>
              </w:rPr>
            </w:pPr>
            <w:r w:rsidRPr="0056062E">
              <w:rPr>
                <w:rFonts w:ascii="Calibri" w:hAnsi="Calibri" w:cs="Calibri"/>
                <w:b/>
                <w:bCs/>
                <w:sz w:val="14"/>
                <w:szCs w:val="14"/>
                <w:lang w:val="ru-RU"/>
              </w:rPr>
              <w:t xml:space="preserve">Проект "Спортивно-игровая площадка "Спорт для всех" </w:t>
            </w:r>
            <w:proofErr w:type="spellStart"/>
            <w:r w:rsidRPr="0056062E">
              <w:rPr>
                <w:rFonts w:ascii="Calibri" w:hAnsi="Calibri" w:cs="Calibri"/>
                <w:b/>
                <w:bCs/>
                <w:sz w:val="14"/>
                <w:szCs w:val="14"/>
                <w:lang w:val="ru-RU"/>
              </w:rPr>
              <w:t>с.Соловьевка</w:t>
            </w:r>
            <w:proofErr w:type="spellEnd"/>
            <w:r w:rsidRPr="0056062E">
              <w:rPr>
                <w:rFonts w:ascii="Calibri" w:hAnsi="Calibri" w:cs="Calibri"/>
                <w:b/>
                <w:bCs/>
                <w:sz w:val="14"/>
                <w:szCs w:val="14"/>
                <w:lang w:val="ru-RU"/>
              </w:rPr>
              <w:t>" в  Дальнереченском муниципальном округе за счет средств краевого бюджета</w:t>
            </w:r>
          </w:p>
        </w:tc>
        <w:tc>
          <w:tcPr>
            <w:tcW w:w="741" w:type="dxa"/>
            <w:hideMark/>
          </w:tcPr>
          <w:p w14:paraId="1E6DDD5B"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001</w:t>
            </w:r>
          </w:p>
        </w:tc>
        <w:tc>
          <w:tcPr>
            <w:tcW w:w="792" w:type="dxa"/>
            <w:hideMark/>
          </w:tcPr>
          <w:p w14:paraId="77D1AB38"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0503</w:t>
            </w:r>
          </w:p>
        </w:tc>
        <w:tc>
          <w:tcPr>
            <w:tcW w:w="1660" w:type="dxa"/>
            <w:hideMark/>
          </w:tcPr>
          <w:p w14:paraId="41A28844"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08905S2362</w:t>
            </w:r>
          </w:p>
        </w:tc>
        <w:tc>
          <w:tcPr>
            <w:tcW w:w="706" w:type="dxa"/>
            <w:hideMark/>
          </w:tcPr>
          <w:p w14:paraId="13527B89"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 </w:t>
            </w:r>
          </w:p>
        </w:tc>
        <w:tc>
          <w:tcPr>
            <w:tcW w:w="2145" w:type="dxa"/>
            <w:hideMark/>
          </w:tcPr>
          <w:p w14:paraId="5E5A00A6"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3 000 000,00</w:t>
            </w:r>
          </w:p>
        </w:tc>
        <w:tc>
          <w:tcPr>
            <w:tcW w:w="1155" w:type="dxa"/>
            <w:hideMark/>
          </w:tcPr>
          <w:p w14:paraId="3DD7BDE4"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3 000 000,00</w:t>
            </w:r>
          </w:p>
        </w:tc>
        <w:tc>
          <w:tcPr>
            <w:tcW w:w="1155" w:type="dxa"/>
            <w:hideMark/>
          </w:tcPr>
          <w:p w14:paraId="189CA8A6"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4CFEB375"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62377076"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c>
          <w:tcPr>
            <w:tcW w:w="1155" w:type="dxa"/>
            <w:hideMark/>
          </w:tcPr>
          <w:p w14:paraId="03E23A5C" w14:textId="77777777" w:rsidR="001F3D16" w:rsidRPr="0056062E" w:rsidRDefault="001F3D16" w:rsidP="00050A71">
            <w:pPr>
              <w:jc w:val="center"/>
              <w:rPr>
                <w:rFonts w:ascii="Calibri" w:hAnsi="Calibri" w:cs="Calibri"/>
                <w:b/>
                <w:bCs/>
                <w:sz w:val="14"/>
                <w:szCs w:val="14"/>
              </w:rPr>
            </w:pPr>
            <w:r w:rsidRPr="0056062E">
              <w:rPr>
                <w:rFonts w:ascii="Calibri" w:hAnsi="Calibri" w:cs="Calibri"/>
                <w:b/>
                <w:bCs/>
                <w:sz w:val="14"/>
                <w:szCs w:val="14"/>
              </w:rPr>
              <w:t>0,00</w:t>
            </w:r>
          </w:p>
        </w:tc>
      </w:tr>
    </w:tbl>
    <w:p w14:paraId="3868CD95" w14:textId="77777777" w:rsidR="001F3D16" w:rsidRPr="0056062E" w:rsidRDefault="001F3D16" w:rsidP="001F3D16">
      <w:pPr>
        <w:jc w:val="cente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163"/>
        <w:gridCol w:w="3741"/>
        <w:gridCol w:w="282"/>
        <w:gridCol w:w="3753"/>
        <w:gridCol w:w="282"/>
        <w:gridCol w:w="3742"/>
        <w:gridCol w:w="197"/>
        <w:gridCol w:w="85"/>
        <w:gridCol w:w="3688"/>
        <w:gridCol w:w="55"/>
      </w:tblGrid>
      <w:tr w:rsidR="00D66F6F" w:rsidRPr="0056062E" w14:paraId="3AE5D26F" w14:textId="77777777" w:rsidTr="00E614AC">
        <w:trPr>
          <w:gridBefore w:val="1"/>
          <w:wBefore w:w="163" w:type="dxa"/>
          <w:trHeight w:val="18"/>
        </w:trPr>
        <w:tc>
          <w:tcPr>
            <w:tcW w:w="3741" w:type="dxa"/>
            <w:shd w:val="clear" w:color="auto" w:fill="auto"/>
          </w:tcPr>
          <w:p w14:paraId="27A3A399" w14:textId="77777777" w:rsidR="00D66F6F" w:rsidRPr="0056062E" w:rsidRDefault="00D66F6F" w:rsidP="00D66F6F">
            <w:pPr>
              <w:jc w:val="center"/>
              <w:rPr>
                <w:rFonts w:ascii="Calibri" w:hAnsi="Calibri" w:cs="Calibri"/>
                <w:b/>
                <w:sz w:val="18"/>
                <w:szCs w:val="18"/>
                <w:lang w:val="ru-RU"/>
              </w:rPr>
            </w:pPr>
            <w:r w:rsidRPr="0056062E">
              <w:rPr>
                <w:rFonts w:ascii="Calibri" w:hAnsi="Calibri" w:cs="Calibri"/>
                <w:b/>
                <w:sz w:val="18"/>
                <w:szCs w:val="18"/>
                <w:lang w:val="ru-RU"/>
              </w:rPr>
              <w:t>АДМИНИСТРАЦИЯ ДАЛЬНЕРЕЧЕНСКОГО МУНИЦИПАЛЬНОГО ОКРУГА ПРИМОРСКОГО КРАЯ</w:t>
            </w:r>
          </w:p>
          <w:p w14:paraId="503F2083" w14:textId="1D88F415" w:rsidR="00D66F6F" w:rsidRPr="0056062E" w:rsidRDefault="00D66F6F" w:rsidP="00050A71">
            <w:pPr>
              <w:rPr>
                <w:rFonts w:ascii="Calibri" w:hAnsi="Calibri" w:cs="Calibri"/>
                <w:b/>
                <w:sz w:val="18"/>
                <w:szCs w:val="18"/>
                <w:lang w:val="ru-RU"/>
              </w:rPr>
            </w:pPr>
          </w:p>
        </w:tc>
        <w:tc>
          <w:tcPr>
            <w:tcW w:w="282" w:type="dxa"/>
            <w:shd w:val="clear" w:color="auto" w:fill="auto"/>
          </w:tcPr>
          <w:p w14:paraId="20CF2552" w14:textId="77777777" w:rsidR="00D66F6F" w:rsidRPr="0056062E" w:rsidRDefault="00D66F6F" w:rsidP="00D66F6F">
            <w:pPr>
              <w:rPr>
                <w:rFonts w:ascii="Calibri" w:hAnsi="Calibri" w:cs="Calibri"/>
                <w:sz w:val="18"/>
                <w:szCs w:val="18"/>
                <w:lang w:val="ru-RU"/>
              </w:rPr>
            </w:pPr>
          </w:p>
        </w:tc>
        <w:tc>
          <w:tcPr>
            <w:tcW w:w="3753" w:type="dxa"/>
            <w:shd w:val="clear" w:color="auto" w:fill="auto"/>
          </w:tcPr>
          <w:p w14:paraId="23F637FF" w14:textId="7AD68811" w:rsidR="00050A71" w:rsidRPr="0056062E" w:rsidRDefault="00050A71" w:rsidP="00050A71">
            <w:pPr>
              <w:jc w:val="center"/>
              <w:rPr>
                <w:rFonts w:ascii="Calibri" w:hAnsi="Calibri" w:cs="Calibri"/>
                <w:b/>
                <w:sz w:val="14"/>
                <w:szCs w:val="14"/>
                <w:lang w:val="ru-RU"/>
              </w:rPr>
            </w:pPr>
            <w:r w:rsidRPr="0056062E">
              <w:rPr>
                <w:rFonts w:ascii="Calibri" w:hAnsi="Calibri" w:cs="Calibri"/>
                <w:b/>
                <w:sz w:val="18"/>
                <w:szCs w:val="18"/>
                <w:lang w:val="ru-RU"/>
              </w:rPr>
              <w:t>ПОСТАНОВЛЕНИЕ</w:t>
            </w:r>
          </w:p>
          <w:p w14:paraId="1CB8DBD7" w14:textId="77777777" w:rsidR="00050A71" w:rsidRPr="0056062E" w:rsidRDefault="00050A71" w:rsidP="00D66F6F">
            <w:pPr>
              <w:jc w:val="both"/>
              <w:rPr>
                <w:rFonts w:ascii="Calibri" w:hAnsi="Calibri" w:cs="Calibri"/>
                <w:b/>
                <w:sz w:val="14"/>
                <w:szCs w:val="14"/>
                <w:lang w:val="ru-RU"/>
              </w:rPr>
            </w:pPr>
          </w:p>
          <w:p w14:paraId="45D78B90" w14:textId="37CF09D4" w:rsidR="00D66F6F" w:rsidRPr="0056062E" w:rsidRDefault="00D66F6F" w:rsidP="00D66F6F">
            <w:pPr>
              <w:jc w:val="both"/>
              <w:rPr>
                <w:rFonts w:ascii="Calibri" w:hAnsi="Calibri" w:cs="Calibri"/>
                <w:b/>
                <w:sz w:val="14"/>
                <w:szCs w:val="14"/>
                <w:u w:val="single"/>
                <w:lang w:val="ru-RU"/>
              </w:rPr>
            </w:pPr>
            <w:r w:rsidRPr="0056062E">
              <w:rPr>
                <w:rFonts w:ascii="Calibri" w:hAnsi="Calibri" w:cs="Calibri"/>
                <w:b/>
                <w:sz w:val="14"/>
                <w:szCs w:val="14"/>
                <w:lang w:val="ru-RU"/>
              </w:rPr>
              <w:t xml:space="preserve">16 февраля 2026 года </w:t>
            </w:r>
            <w:r w:rsidRPr="0056062E">
              <w:rPr>
                <w:rFonts w:ascii="Calibri" w:hAnsi="Calibri" w:cs="Calibri"/>
                <w:sz w:val="14"/>
                <w:szCs w:val="14"/>
                <w:lang w:val="ru-RU"/>
              </w:rPr>
              <w:t xml:space="preserve">          </w:t>
            </w:r>
            <w:r w:rsidRPr="0056062E">
              <w:rPr>
                <w:rFonts w:ascii="Calibri" w:hAnsi="Calibri" w:cs="Calibri"/>
                <w:b/>
                <w:sz w:val="14"/>
                <w:szCs w:val="14"/>
                <w:lang w:val="ru-RU"/>
              </w:rPr>
              <w:t>г. Дальнереченск</w:t>
            </w:r>
            <w:r w:rsidRPr="0056062E">
              <w:rPr>
                <w:rFonts w:ascii="Calibri" w:hAnsi="Calibri" w:cs="Calibri"/>
                <w:sz w:val="14"/>
                <w:szCs w:val="14"/>
                <w:lang w:val="ru-RU"/>
              </w:rPr>
              <w:t xml:space="preserve">            </w:t>
            </w:r>
            <w:r w:rsidRPr="0056062E">
              <w:rPr>
                <w:rFonts w:ascii="Calibri" w:hAnsi="Calibri" w:cs="Calibri"/>
                <w:b/>
                <w:sz w:val="14"/>
                <w:szCs w:val="14"/>
                <w:lang w:val="ru-RU"/>
              </w:rPr>
              <w:t>№ 130 -па</w:t>
            </w:r>
          </w:p>
          <w:p w14:paraId="7911E5CE" w14:textId="77777777" w:rsidR="00D66F6F" w:rsidRPr="0056062E" w:rsidRDefault="00D66F6F" w:rsidP="00D66F6F">
            <w:pPr>
              <w:ind w:firstLine="709"/>
              <w:jc w:val="both"/>
              <w:rPr>
                <w:rFonts w:ascii="Calibri" w:hAnsi="Calibri" w:cs="Calibri"/>
                <w:b/>
                <w:sz w:val="18"/>
                <w:szCs w:val="18"/>
                <w:u w:val="single"/>
                <w:lang w:val="ru-RU"/>
              </w:rPr>
            </w:pPr>
          </w:p>
          <w:p w14:paraId="1D220236" w14:textId="27E1F822" w:rsidR="00D66F6F" w:rsidRPr="0056062E" w:rsidRDefault="00D66F6F" w:rsidP="00D66F6F">
            <w:pPr>
              <w:jc w:val="center"/>
              <w:rPr>
                <w:rFonts w:ascii="Calibri" w:hAnsi="Calibri" w:cs="Calibri"/>
                <w:sz w:val="18"/>
                <w:szCs w:val="18"/>
                <w:lang w:val="ru-RU"/>
              </w:rPr>
            </w:pPr>
          </w:p>
        </w:tc>
        <w:tc>
          <w:tcPr>
            <w:tcW w:w="282" w:type="dxa"/>
            <w:shd w:val="clear" w:color="auto" w:fill="auto"/>
          </w:tcPr>
          <w:p w14:paraId="3CBBA17E" w14:textId="77777777" w:rsidR="00D66F6F" w:rsidRPr="0056062E" w:rsidRDefault="00D66F6F" w:rsidP="00D66F6F">
            <w:pPr>
              <w:rPr>
                <w:rFonts w:ascii="Calibri" w:hAnsi="Calibri" w:cs="Calibri"/>
                <w:sz w:val="18"/>
                <w:szCs w:val="18"/>
                <w:lang w:val="ru-RU"/>
              </w:rPr>
            </w:pPr>
          </w:p>
        </w:tc>
        <w:tc>
          <w:tcPr>
            <w:tcW w:w="3742" w:type="dxa"/>
            <w:shd w:val="clear" w:color="auto" w:fill="auto"/>
          </w:tcPr>
          <w:p w14:paraId="4345D6CC" w14:textId="694E28F9" w:rsidR="00E614AC" w:rsidRPr="0056062E" w:rsidRDefault="00E614AC" w:rsidP="00D66F6F">
            <w:pPr>
              <w:jc w:val="center"/>
              <w:rPr>
                <w:rFonts w:ascii="Calibri" w:hAnsi="Calibri" w:cs="Calibri"/>
                <w:b/>
                <w:sz w:val="18"/>
                <w:szCs w:val="18"/>
                <w:lang w:val="ru-RU"/>
              </w:rPr>
            </w:pPr>
            <w:r w:rsidRPr="0056062E">
              <w:rPr>
                <w:rFonts w:ascii="Calibri" w:hAnsi="Calibri" w:cs="Calibri"/>
                <w:b/>
                <w:sz w:val="18"/>
                <w:szCs w:val="18"/>
                <w:lang w:val="ru-RU"/>
              </w:rPr>
              <w:t>О внесении изменений в муниципальную</w:t>
            </w:r>
          </w:p>
          <w:p w14:paraId="2CB68883" w14:textId="22F8F117" w:rsidR="00050A71" w:rsidRPr="0056062E" w:rsidRDefault="00050A71" w:rsidP="00D66F6F">
            <w:pPr>
              <w:jc w:val="center"/>
              <w:rPr>
                <w:rFonts w:ascii="Calibri" w:hAnsi="Calibri" w:cs="Calibri"/>
                <w:b/>
                <w:sz w:val="18"/>
                <w:szCs w:val="18"/>
                <w:lang w:val="ru-RU"/>
              </w:rPr>
            </w:pPr>
            <w:r w:rsidRPr="0056062E">
              <w:rPr>
                <w:rFonts w:ascii="Calibri" w:hAnsi="Calibri" w:cs="Calibri"/>
                <w:b/>
                <w:sz w:val="18"/>
                <w:szCs w:val="18"/>
                <w:lang w:val="ru-RU"/>
              </w:rPr>
              <w:t>программу «Развитие дорожной отрасли на</w:t>
            </w:r>
          </w:p>
          <w:p w14:paraId="67177837" w14:textId="7686C2A1" w:rsidR="00D66F6F" w:rsidRPr="0056062E" w:rsidRDefault="00D66F6F" w:rsidP="00E614AC">
            <w:pPr>
              <w:jc w:val="center"/>
              <w:rPr>
                <w:rFonts w:ascii="Calibri" w:hAnsi="Calibri" w:cs="Calibri"/>
                <w:sz w:val="18"/>
                <w:szCs w:val="18"/>
                <w:lang w:val="ru-RU"/>
              </w:rPr>
            </w:pPr>
            <w:r w:rsidRPr="0056062E">
              <w:rPr>
                <w:rFonts w:ascii="Calibri" w:hAnsi="Calibri" w:cs="Calibri"/>
                <w:b/>
                <w:sz w:val="18"/>
                <w:szCs w:val="18"/>
                <w:lang w:val="ru-RU"/>
              </w:rPr>
              <w:t>территории Дальнереченского муниципального округа на 2026-2030 годы»</w:t>
            </w:r>
          </w:p>
        </w:tc>
        <w:tc>
          <w:tcPr>
            <w:tcW w:w="282" w:type="dxa"/>
            <w:gridSpan w:val="2"/>
            <w:shd w:val="clear" w:color="auto" w:fill="auto"/>
          </w:tcPr>
          <w:p w14:paraId="0A6BB9A4" w14:textId="77777777" w:rsidR="00D66F6F" w:rsidRPr="0056062E" w:rsidRDefault="00D66F6F" w:rsidP="00D66F6F">
            <w:pPr>
              <w:rPr>
                <w:rFonts w:ascii="Calibri" w:hAnsi="Calibri" w:cs="Calibri"/>
                <w:sz w:val="18"/>
                <w:szCs w:val="18"/>
                <w:lang w:val="ru-RU"/>
              </w:rPr>
            </w:pPr>
          </w:p>
        </w:tc>
        <w:tc>
          <w:tcPr>
            <w:tcW w:w="3743" w:type="dxa"/>
            <w:gridSpan w:val="2"/>
            <w:shd w:val="clear" w:color="auto" w:fill="auto"/>
          </w:tcPr>
          <w:p w14:paraId="61BD6C04" w14:textId="5CA4834C" w:rsidR="00D66F6F" w:rsidRPr="0056062E" w:rsidRDefault="00050A71" w:rsidP="00050A71">
            <w:pPr>
              <w:ind w:firstLine="709"/>
              <w:jc w:val="both"/>
              <w:rPr>
                <w:rFonts w:ascii="Calibri" w:hAnsi="Calibri" w:cs="Calibri"/>
                <w:sz w:val="18"/>
                <w:szCs w:val="18"/>
                <w:lang w:val="ru-RU"/>
              </w:rPr>
            </w:pPr>
            <w:r w:rsidRPr="0056062E">
              <w:rPr>
                <w:rFonts w:ascii="Calibri" w:hAnsi="Calibri" w:cs="Calibri"/>
                <w:sz w:val="18"/>
                <w:szCs w:val="18"/>
                <w:lang w:val="ru-RU"/>
              </w:rPr>
              <w:t xml:space="preserve">В соответствии с Федеральным </w:t>
            </w:r>
            <w:r w:rsidR="00D66F6F" w:rsidRPr="0056062E">
              <w:rPr>
                <w:rFonts w:ascii="Calibri" w:hAnsi="Calibri" w:cs="Calibri"/>
                <w:sz w:val="18"/>
                <w:szCs w:val="18"/>
                <w:lang w:val="ru-RU"/>
              </w:rPr>
              <w:t xml:space="preserve">законом от 20.03.2025 № 33-ФЗ «Об общих принципах организации местного самоуправления в единой системе публичной </w:t>
            </w:r>
          </w:p>
        </w:tc>
      </w:tr>
      <w:tr w:rsidR="00E614AC" w:rsidRPr="0056062E" w14:paraId="38685C8A" w14:textId="77777777" w:rsidTr="00E614AC">
        <w:trPr>
          <w:gridAfter w:val="1"/>
          <w:wAfter w:w="55" w:type="dxa"/>
          <w:trHeight w:val="18"/>
        </w:trPr>
        <w:tc>
          <w:tcPr>
            <w:tcW w:w="12160" w:type="dxa"/>
            <w:gridSpan w:val="7"/>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44A5DC7" w14:textId="77777777" w:rsidR="00E614AC" w:rsidRPr="0056062E" w:rsidRDefault="00E614AC" w:rsidP="00103DE7">
            <w:pPr>
              <w:pStyle w:val="ae"/>
              <w:rPr>
                <w:rFonts w:ascii="Calibri" w:hAnsi="Calibri" w:cs="Calibri"/>
                <w:lang w:val="ru-RU"/>
              </w:rPr>
            </w:pPr>
            <w:r w:rsidRPr="0056062E">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3FC7D85" w14:textId="6A0CEBB7" w:rsidR="00E614AC" w:rsidRPr="0056062E" w:rsidRDefault="00E614AC" w:rsidP="00103DE7">
            <w:pPr>
              <w:snapToGrid w:val="0"/>
              <w:rPr>
                <w:rFonts w:ascii="Calibri" w:hAnsi="Calibri" w:cs="Calibri"/>
                <w:sz w:val="22"/>
                <w:szCs w:val="22"/>
                <w:lang w:val="ru-RU"/>
              </w:rPr>
            </w:pPr>
            <w:r w:rsidRPr="0056062E">
              <w:rPr>
                <w:rFonts w:ascii="Calibri" w:hAnsi="Calibri" w:cs="Calibri"/>
                <w:b/>
                <w:bCs/>
                <w:sz w:val="22"/>
                <w:szCs w:val="22"/>
              </w:rPr>
              <w:t>№</w:t>
            </w:r>
            <w:r w:rsidRPr="0056062E">
              <w:rPr>
                <w:rFonts w:ascii="Calibri" w:eastAsia="Calibri" w:hAnsi="Calibri" w:cs="Calibri"/>
                <w:b/>
                <w:bCs/>
                <w:sz w:val="22"/>
                <w:szCs w:val="22"/>
              </w:rPr>
              <w:t xml:space="preserve"> </w:t>
            </w:r>
            <w:r w:rsidRPr="0056062E">
              <w:rPr>
                <w:rFonts w:ascii="Calibri" w:eastAsia="Calibri" w:hAnsi="Calibri" w:cs="Calibri"/>
                <w:b/>
                <w:bCs/>
                <w:sz w:val="22"/>
                <w:szCs w:val="22"/>
                <w:lang w:val="ru-RU"/>
              </w:rPr>
              <w:t>02</w:t>
            </w:r>
            <w:r w:rsidRPr="0056062E">
              <w:rPr>
                <w:rFonts w:ascii="Calibri" w:hAnsi="Calibri" w:cs="Calibri"/>
                <w:b/>
                <w:bCs/>
                <w:sz w:val="22"/>
                <w:szCs w:val="22"/>
              </w:rPr>
              <w:t xml:space="preserve">, </w:t>
            </w:r>
            <w:r w:rsidRPr="0056062E">
              <w:rPr>
                <w:rFonts w:ascii="Calibri" w:hAnsi="Calibri" w:cs="Calibri"/>
                <w:b/>
                <w:bCs/>
                <w:sz w:val="22"/>
                <w:szCs w:val="22"/>
                <w:lang w:val="ru-RU"/>
              </w:rPr>
              <w:t xml:space="preserve">20 февраля 2026 г., стр. </w:t>
            </w:r>
            <w:r w:rsidRPr="0056062E">
              <w:rPr>
                <w:rFonts w:ascii="Calibri" w:hAnsi="Calibri" w:cs="Calibri"/>
                <w:b/>
                <w:bCs/>
                <w:sz w:val="22"/>
                <w:szCs w:val="22"/>
                <w:lang w:val="ru-RU"/>
              </w:rPr>
              <w:t>6</w:t>
            </w:r>
          </w:p>
        </w:tc>
      </w:tr>
    </w:tbl>
    <w:p w14:paraId="5AEA2810" w14:textId="77777777" w:rsidR="008C33A9" w:rsidRPr="0056062E" w:rsidRDefault="008C33A9" w:rsidP="00703D15">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67"/>
        <w:gridCol w:w="284"/>
        <w:gridCol w:w="3779"/>
        <w:gridCol w:w="284"/>
        <w:gridCol w:w="3768"/>
        <w:gridCol w:w="283"/>
        <w:gridCol w:w="3768"/>
      </w:tblGrid>
      <w:tr w:rsidR="00703D15" w:rsidRPr="0056062E" w14:paraId="17378538" w14:textId="77777777" w:rsidTr="00D66F6F">
        <w:trPr>
          <w:trHeight w:val="18"/>
        </w:trPr>
        <w:tc>
          <w:tcPr>
            <w:tcW w:w="3766" w:type="dxa"/>
            <w:shd w:val="clear" w:color="auto" w:fill="auto"/>
          </w:tcPr>
          <w:p w14:paraId="640FC481" w14:textId="2E4DD0A1" w:rsidR="00D66F6F" w:rsidRPr="0056062E" w:rsidRDefault="00050A71" w:rsidP="00D66F6F">
            <w:pPr>
              <w:jc w:val="both"/>
              <w:rPr>
                <w:rFonts w:ascii="Calibri" w:hAnsi="Calibri" w:cs="Calibri"/>
                <w:sz w:val="18"/>
                <w:szCs w:val="18"/>
                <w:lang w:val="ru-RU"/>
              </w:rPr>
            </w:pPr>
            <w:r w:rsidRPr="0056062E">
              <w:rPr>
                <w:rFonts w:ascii="Calibri" w:hAnsi="Calibri" w:cs="Calibri"/>
                <w:sz w:val="18"/>
                <w:szCs w:val="18"/>
                <w:lang w:val="ru-RU"/>
              </w:rPr>
              <w:t>власти»,</w:t>
            </w:r>
            <w:r w:rsidRPr="0056062E">
              <w:rPr>
                <w:rFonts w:ascii="Calibri" w:hAnsi="Calibri" w:cs="Calibri"/>
                <w:bCs/>
                <w:sz w:val="18"/>
                <w:szCs w:val="18"/>
                <w:lang w:val="ru-RU"/>
              </w:rPr>
              <w:t xml:space="preserve"> </w:t>
            </w:r>
            <w:r w:rsidRPr="0056062E">
              <w:rPr>
                <w:rFonts w:ascii="Calibri" w:hAnsi="Calibri" w:cs="Calibri"/>
                <w:sz w:val="18"/>
                <w:szCs w:val="18"/>
                <w:lang w:val="ru-RU"/>
              </w:rPr>
              <w:t xml:space="preserve">Федеральным законом от 08.11.2007 № 257-ФЗ «Об автомобильных дорогах и о </w:t>
            </w:r>
            <w:r w:rsidR="00D66F6F" w:rsidRPr="0056062E">
              <w:rPr>
                <w:rFonts w:ascii="Calibri" w:hAnsi="Calibri" w:cs="Calibri"/>
                <w:sz w:val="18"/>
                <w:szCs w:val="18"/>
                <w:lang w:val="ru-RU"/>
              </w:rPr>
              <w:t>дорожной деятельности в Российской Федерации и о внесении изменений в отдельные законодательные акты Российской Федерации», постановлением администрации Дальнереченского муниципального округа от 19.12.2025 № 637-па «Об утверждении Порядка разработки, реализации и оценки эффективности муниципальных программ Дальнереченского муниципального округа», Уставом Дальнереченского муниципального округа, Администрация Дальнереченского муниципального округа п о с т а н о в л я е т:</w:t>
            </w:r>
          </w:p>
          <w:p w14:paraId="4BF268C5" w14:textId="77777777" w:rsidR="00D66F6F" w:rsidRPr="0056062E" w:rsidRDefault="00D66F6F" w:rsidP="00D66F6F">
            <w:pPr>
              <w:ind w:firstLine="709"/>
              <w:jc w:val="both"/>
              <w:rPr>
                <w:rFonts w:ascii="Calibri" w:hAnsi="Calibri" w:cs="Calibri"/>
                <w:sz w:val="18"/>
                <w:szCs w:val="18"/>
                <w:lang w:val="ru-RU"/>
              </w:rPr>
            </w:pPr>
          </w:p>
          <w:p w14:paraId="2DAA3A97" w14:textId="227BACAA" w:rsidR="00703D15" w:rsidRPr="0056062E" w:rsidRDefault="00D66F6F" w:rsidP="008A5865">
            <w:pPr>
              <w:ind w:firstLine="709"/>
              <w:jc w:val="both"/>
              <w:rPr>
                <w:rFonts w:ascii="Calibri" w:hAnsi="Calibri" w:cs="Calibri"/>
                <w:sz w:val="18"/>
                <w:szCs w:val="18"/>
                <w:lang w:val="ru-RU"/>
              </w:rPr>
            </w:pPr>
            <w:r w:rsidRPr="0056062E">
              <w:rPr>
                <w:rFonts w:ascii="Calibri" w:hAnsi="Calibri" w:cs="Calibri"/>
                <w:sz w:val="18"/>
                <w:szCs w:val="18"/>
                <w:lang w:val="ru-RU"/>
              </w:rPr>
              <w:t xml:space="preserve">1. Внести изменения в муниципальную </w:t>
            </w:r>
          </w:p>
        </w:tc>
        <w:tc>
          <w:tcPr>
            <w:tcW w:w="284" w:type="dxa"/>
            <w:shd w:val="clear" w:color="auto" w:fill="auto"/>
          </w:tcPr>
          <w:p w14:paraId="76967158" w14:textId="77777777" w:rsidR="00703D15" w:rsidRPr="0056062E" w:rsidRDefault="00703D15" w:rsidP="00D66F6F">
            <w:pPr>
              <w:rPr>
                <w:rFonts w:ascii="Calibri" w:hAnsi="Calibri" w:cs="Calibri"/>
                <w:sz w:val="18"/>
                <w:szCs w:val="18"/>
                <w:lang w:val="ru-RU"/>
              </w:rPr>
            </w:pPr>
          </w:p>
        </w:tc>
        <w:tc>
          <w:tcPr>
            <w:tcW w:w="3779" w:type="dxa"/>
            <w:shd w:val="clear" w:color="auto" w:fill="auto"/>
          </w:tcPr>
          <w:p w14:paraId="0487298B" w14:textId="7D9BB3B8" w:rsidR="00D66F6F" w:rsidRPr="0056062E" w:rsidRDefault="00CC6C57" w:rsidP="00D66F6F">
            <w:pPr>
              <w:jc w:val="both"/>
              <w:rPr>
                <w:rFonts w:ascii="Calibri" w:hAnsi="Calibri" w:cs="Calibri"/>
                <w:sz w:val="18"/>
                <w:szCs w:val="18"/>
                <w:lang w:val="ru-RU"/>
              </w:rPr>
            </w:pPr>
            <w:r w:rsidRPr="0056062E">
              <w:rPr>
                <w:rFonts w:ascii="Calibri" w:hAnsi="Calibri" w:cs="Calibri"/>
                <w:sz w:val="18"/>
                <w:szCs w:val="18"/>
                <w:lang w:val="ru-RU"/>
              </w:rPr>
              <w:t xml:space="preserve">программу «Развитие дорожной отрасли на </w:t>
            </w:r>
            <w:r w:rsidR="00D66F6F" w:rsidRPr="0056062E">
              <w:rPr>
                <w:rFonts w:ascii="Calibri" w:hAnsi="Calibri" w:cs="Calibri"/>
                <w:sz w:val="18"/>
                <w:szCs w:val="18"/>
                <w:lang w:val="ru-RU"/>
              </w:rPr>
              <w:t>территории Дальнереченского муниципального округа на 2026-2030 годы», утвержденную постановлением администрации Дальнереченского муниципального района от 22.01.2026 № 51-па (далее – Программа) следующие изменения:</w:t>
            </w:r>
          </w:p>
          <w:p w14:paraId="5051749D" w14:textId="77777777" w:rsidR="00D66F6F" w:rsidRPr="0056062E" w:rsidRDefault="00D66F6F" w:rsidP="00D66F6F">
            <w:pPr>
              <w:ind w:firstLine="709"/>
              <w:jc w:val="both"/>
              <w:rPr>
                <w:rFonts w:ascii="Calibri" w:hAnsi="Calibri" w:cs="Calibri"/>
                <w:sz w:val="18"/>
                <w:szCs w:val="18"/>
                <w:lang w:val="ru-RU"/>
              </w:rPr>
            </w:pPr>
            <w:r w:rsidRPr="0056062E">
              <w:rPr>
                <w:rFonts w:ascii="Calibri" w:hAnsi="Calibri" w:cs="Calibri"/>
                <w:sz w:val="18"/>
                <w:szCs w:val="18"/>
                <w:lang w:val="ru-RU"/>
              </w:rPr>
              <w:t>1.1. В паспорте Программы строку «Объемы и источники финансирования Программы» изложить в следующей редакции:</w:t>
            </w:r>
          </w:p>
          <w:p w14:paraId="5FF390F0" w14:textId="77777777" w:rsidR="00703D15" w:rsidRPr="0056062E" w:rsidRDefault="00D66F6F" w:rsidP="008A5865">
            <w:pPr>
              <w:jc w:val="both"/>
              <w:rPr>
                <w:rFonts w:ascii="Calibri" w:hAnsi="Calibri" w:cs="Calibri"/>
                <w:sz w:val="18"/>
                <w:szCs w:val="18"/>
                <w:lang w:val="ru-RU"/>
              </w:rPr>
            </w:pPr>
            <w:r w:rsidRPr="0056062E">
              <w:rPr>
                <w:rFonts w:ascii="Calibri" w:hAnsi="Calibri" w:cs="Calibri"/>
                <w:sz w:val="18"/>
                <w:szCs w:val="18"/>
                <w:lang w:val="ru-RU"/>
              </w:rPr>
              <w:t>«Общий объем средств бюджетных ассигнований на реализацию программы составляет – 166 293 706,82 руб., в том числе: 2026 год – 30 134 121,82 руб.; 2027 год – 30 386 640,00 руб.; 2028 год – 32 270 289,00 руб.; 2029 год – 34 152 398,00 руб.; 2030 год –</w:t>
            </w:r>
            <w:r w:rsidR="008A5865" w:rsidRPr="0056062E">
              <w:rPr>
                <w:rFonts w:ascii="Calibri" w:hAnsi="Calibri" w:cs="Calibri"/>
                <w:sz w:val="18"/>
                <w:szCs w:val="18"/>
                <w:lang w:val="ru-RU"/>
              </w:rPr>
              <w:t xml:space="preserve"> </w:t>
            </w:r>
          </w:p>
        </w:tc>
        <w:tc>
          <w:tcPr>
            <w:tcW w:w="284" w:type="dxa"/>
            <w:shd w:val="clear" w:color="auto" w:fill="auto"/>
          </w:tcPr>
          <w:p w14:paraId="1E0C223A" w14:textId="77777777" w:rsidR="00703D15" w:rsidRPr="0056062E" w:rsidRDefault="00703D15" w:rsidP="00D66F6F">
            <w:pPr>
              <w:rPr>
                <w:rFonts w:ascii="Calibri" w:hAnsi="Calibri" w:cs="Calibri"/>
                <w:sz w:val="18"/>
                <w:szCs w:val="18"/>
                <w:lang w:val="ru-RU"/>
              </w:rPr>
            </w:pPr>
          </w:p>
        </w:tc>
        <w:tc>
          <w:tcPr>
            <w:tcW w:w="3768" w:type="dxa"/>
            <w:shd w:val="clear" w:color="auto" w:fill="auto"/>
          </w:tcPr>
          <w:p w14:paraId="3FE8D6EB" w14:textId="77777777" w:rsidR="00CC6C57" w:rsidRPr="0056062E" w:rsidRDefault="00D66F6F" w:rsidP="00D66F6F">
            <w:pPr>
              <w:jc w:val="both"/>
              <w:rPr>
                <w:rFonts w:ascii="Calibri" w:hAnsi="Calibri" w:cs="Calibri"/>
                <w:sz w:val="18"/>
                <w:szCs w:val="18"/>
                <w:lang w:val="ru-RU"/>
              </w:rPr>
            </w:pPr>
            <w:r w:rsidRPr="0056062E">
              <w:rPr>
                <w:rFonts w:ascii="Calibri" w:hAnsi="Calibri" w:cs="Calibri"/>
                <w:sz w:val="18"/>
                <w:szCs w:val="18"/>
                <w:lang w:val="ru-RU"/>
              </w:rPr>
              <w:t>39 350 258,00 руб.</w:t>
            </w:r>
          </w:p>
          <w:p w14:paraId="0D5C44A0" w14:textId="30737466" w:rsidR="00D66F6F" w:rsidRPr="0056062E" w:rsidRDefault="00D66F6F" w:rsidP="00CC6C57">
            <w:pPr>
              <w:ind w:firstLine="709"/>
              <w:jc w:val="both"/>
              <w:rPr>
                <w:rFonts w:ascii="Calibri" w:hAnsi="Calibri" w:cs="Calibri"/>
                <w:sz w:val="18"/>
                <w:szCs w:val="18"/>
                <w:lang w:val="ru-RU"/>
              </w:rPr>
            </w:pPr>
            <w:r w:rsidRPr="0056062E">
              <w:rPr>
                <w:rFonts w:ascii="Calibri" w:hAnsi="Calibri" w:cs="Calibri"/>
                <w:sz w:val="18"/>
                <w:szCs w:val="18"/>
                <w:lang w:val="ru-RU"/>
              </w:rPr>
              <w:t xml:space="preserve">Средств, привлекаемых на реализацию целей программы краевого бюджета, составляет — 0,00 руб., в том числе: 2026 год – 0,00 руб.; 2027 год – 0,00 руб.; 2028 год – 0,00 руб.; 2029 год </w:t>
            </w:r>
            <w:r w:rsidR="00E614AC" w:rsidRPr="0056062E">
              <w:rPr>
                <w:rFonts w:ascii="Calibri" w:hAnsi="Calibri" w:cs="Calibri"/>
                <w:sz w:val="18"/>
                <w:szCs w:val="18"/>
                <w:lang w:val="ru-RU"/>
              </w:rPr>
              <w:t>–</w:t>
            </w:r>
            <w:r w:rsidRPr="0056062E">
              <w:rPr>
                <w:rFonts w:ascii="Calibri" w:hAnsi="Calibri" w:cs="Calibri"/>
                <w:sz w:val="18"/>
                <w:szCs w:val="18"/>
                <w:lang w:val="ru-RU"/>
              </w:rPr>
              <w:t xml:space="preserve"> 0,00 руб.; 2030 год — 0,00 руб.».</w:t>
            </w:r>
          </w:p>
          <w:p w14:paraId="27C15BFC" w14:textId="77777777" w:rsidR="00D66F6F" w:rsidRPr="0056062E" w:rsidRDefault="00D66F6F" w:rsidP="00D66F6F">
            <w:pPr>
              <w:ind w:firstLine="709"/>
              <w:jc w:val="both"/>
              <w:rPr>
                <w:rFonts w:ascii="Calibri" w:hAnsi="Calibri" w:cs="Calibri"/>
                <w:sz w:val="18"/>
                <w:szCs w:val="18"/>
                <w:lang w:val="ru-RU"/>
              </w:rPr>
            </w:pPr>
            <w:r w:rsidRPr="0056062E">
              <w:rPr>
                <w:rFonts w:ascii="Calibri" w:hAnsi="Calibri" w:cs="Calibri"/>
                <w:sz w:val="18"/>
                <w:szCs w:val="18"/>
                <w:lang w:val="ru-RU"/>
              </w:rPr>
              <w:t>1.2. Изложить приложение № 3 к Программе в редакции приложения № 1 к настоящему постановлению.</w:t>
            </w:r>
          </w:p>
          <w:p w14:paraId="3FF28C51" w14:textId="77777777" w:rsidR="00703D15" w:rsidRPr="0056062E" w:rsidRDefault="00D66F6F" w:rsidP="008A5865">
            <w:pPr>
              <w:ind w:firstLine="709"/>
              <w:jc w:val="both"/>
              <w:rPr>
                <w:rFonts w:ascii="Calibri" w:hAnsi="Calibri" w:cs="Calibri"/>
                <w:sz w:val="18"/>
                <w:szCs w:val="18"/>
                <w:lang w:val="ru-RU"/>
              </w:rPr>
            </w:pPr>
            <w:r w:rsidRPr="0056062E">
              <w:rPr>
                <w:rFonts w:ascii="Calibri" w:hAnsi="Calibri" w:cs="Calibri"/>
                <w:sz w:val="18"/>
                <w:szCs w:val="18"/>
                <w:lang w:val="ru-RU"/>
              </w:rPr>
              <w:t>2. Отделу делопроизводства и информационного взаимодействия администрации Дальнереченского муниципального округа обнародовать настоящее постановление в установленном порядке и разместить на официальном сайте</w:t>
            </w:r>
            <w:r w:rsidR="008A5865" w:rsidRPr="0056062E">
              <w:rPr>
                <w:rFonts w:ascii="Calibri" w:hAnsi="Calibri" w:cs="Calibri"/>
                <w:sz w:val="18"/>
                <w:szCs w:val="18"/>
                <w:lang w:val="ru-RU"/>
              </w:rPr>
              <w:t xml:space="preserve"> </w:t>
            </w:r>
          </w:p>
        </w:tc>
        <w:tc>
          <w:tcPr>
            <w:tcW w:w="283" w:type="dxa"/>
            <w:shd w:val="clear" w:color="auto" w:fill="auto"/>
          </w:tcPr>
          <w:p w14:paraId="56FDDAFD" w14:textId="77777777" w:rsidR="00703D15" w:rsidRPr="0056062E" w:rsidRDefault="00703D15" w:rsidP="00D66F6F">
            <w:pPr>
              <w:rPr>
                <w:rFonts w:ascii="Calibri" w:hAnsi="Calibri" w:cs="Calibri"/>
                <w:sz w:val="18"/>
                <w:szCs w:val="18"/>
                <w:lang w:val="ru-RU"/>
              </w:rPr>
            </w:pPr>
          </w:p>
        </w:tc>
        <w:tc>
          <w:tcPr>
            <w:tcW w:w="3768" w:type="dxa"/>
            <w:shd w:val="clear" w:color="auto" w:fill="auto"/>
          </w:tcPr>
          <w:p w14:paraId="63C6F466" w14:textId="253AF43B" w:rsidR="00D66F6F" w:rsidRPr="0056062E" w:rsidRDefault="00D66F6F" w:rsidP="00D66F6F">
            <w:pPr>
              <w:jc w:val="both"/>
              <w:rPr>
                <w:rFonts w:ascii="Calibri" w:hAnsi="Calibri" w:cs="Calibri"/>
                <w:sz w:val="18"/>
                <w:szCs w:val="18"/>
                <w:lang w:val="ru-RU"/>
              </w:rPr>
            </w:pPr>
            <w:r w:rsidRPr="0056062E">
              <w:rPr>
                <w:rFonts w:ascii="Calibri" w:hAnsi="Calibri" w:cs="Calibri"/>
                <w:sz w:val="18"/>
                <w:szCs w:val="18"/>
                <w:lang w:val="ru-RU"/>
              </w:rPr>
              <w:t xml:space="preserve">администрации Дальнереченского муниципального округа в информационно-телекоммуникационной сети </w:t>
            </w:r>
            <w:r w:rsidR="00E614AC" w:rsidRPr="0056062E">
              <w:rPr>
                <w:rFonts w:ascii="Calibri" w:hAnsi="Calibri" w:cs="Calibri"/>
                <w:sz w:val="18"/>
                <w:szCs w:val="18"/>
                <w:lang w:val="ru-RU"/>
              </w:rPr>
              <w:t>«</w:t>
            </w:r>
            <w:r w:rsidRPr="0056062E">
              <w:rPr>
                <w:rFonts w:ascii="Calibri" w:hAnsi="Calibri" w:cs="Calibri"/>
                <w:sz w:val="18"/>
                <w:szCs w:val="18"/>
                <w:lang w:val="ru-RU"/>
              </w:rPr>
              <w:t>Интернет</w:t>
            </w:r>
            <w:r w:rsidR="00E614AC" w:rsidRPr="0056062E">
              <w:rPr>
                <w:rFonts w:ascii="Calibri" w:hAnsi="Calibri" w:cs="Calibri"/>
                <w:sz w:val="18"/>
                <w:szCs w:val="18"/>
                <w:lang w:val="ru-RU"/>
              </w:rPr>
              <w:t>»</w:t>
            </w:r>
            <w:r w:rsidRPr="0056062E">
              <w:rPr>
                <w:rFonts w:ascii="Calibri" w:hAnsi="Calibri" w:cs="Calibri"/>
                <w:sz w:val="18"/>
                <w:szCs w:val="18"/>
                <w:lang w:val="ru-RU"/>
              </w:rPr>
              <w:t xml:space="preserve"> и печатном издании «Информационный вестник Дальнереченского муниципального округа». </w:t>
            </w:r>
          </w:p>
          <w:p w14:paraId="629ADABF" w14:textId="77777777" w:rsidR="00D66F6F" w:rsidRPr="0056062E" w:rsidRDefault="00D66F6F" w:rsidP="00D66F6F">
            <w:pPr>
              <w:ind w:firstLine="709"/>
              <w:jc w:val="both"/>
              <w:rPr>
                <w:rFonts w:ascii="Calibri" w:hAnsi="Calibri" w:cs="Calibri"/>
                <w:sz w:val="18"/>
                <w:szCs w:val="18"/>
                <w:lang w:val="ru-RU"/>
              </w:rPr>
            </w:pPr>
            <w:r w:rsidRPr="0056062E">
              <w:rPr>
                <w:rFonts w:ascii="Calibri" w:hAnsi="Calibri" w:cs="Calibri"/>
                <w:sz w:val="18"/>
                <w:szCs w:val="18"/>
                <w:lang w:val="ru-RU"/>
              </w:rPr>
              <w:t>3. Контроль за исполнением настоящего постановления возложить на заместителя главы администрации Дальнереченского муниципального округа.</w:t>
            </w:r>
          </w:p>
          <w:p w14:paraId="69C6CE97" w14:textId="77777777" w:rsidR="00D66F6F" w:rsidRPr="0056062E" w:rsidRDefault="00D66F6F" w:rsidP="00D66F6F">
            <w:pPr>
              <w:ind w:firstLine="709"/>
              <w:jc w:val="both"/>
              <w:rPr>
                <w:rFonts w:ascii="Calibri" w:hAnsi="Calibri" w:cs="Calibri"/>
                <w:sz w:val="18"/>
                <w:szCs w:val="18"/>
                <w:lang w:val="ru-RU"/>
              </w:rPr>
            </w:pPr>
            <w:r w:rsidRPr="0056062E">
              <w:rPr>
                <w:rFonts w:ascii="Calibri" w:hAnsi="Calibri" w:cs="Calibri"/>
                <w:sz w:val="18"/>
                <w:szCs w:val="18"/>
                <w:lang w:val="ru-RU"/>
              </w:rPr>
              <w:t>4. Настоящее постановление вступает в силу со дня его обнародования в установленном порядке.</w:t>
            </w:r>
          </w:p>
          <w:p w14:paraId="0AF064B4" w14:textId="77777777" w:rsidR="00D66F6F" w:rsidRPr="0056062E" w:rsidRDefault="00D66F6F" w:rsidP="00D66F6F">
            <w:pPr>
              <w:jc w:val="both"/>
              <w:rPr>
                <w:rFonts w:ascii="Calibri" w:hAnsi="Calibri" w:cs="Calibri"/>
                <w:sz w:val="18"/>
                <w:szCs w:val="18"/>
                <w:lang w:val="ru-RU"/>
              </w:rPr>
            </w:pPr>
          </w:p>
          <w:p w14:paraId="43540BCE" w14:textId="77777777" w:rsidR="00D66F6F" w:rsidRPr="0056062E" w:rsidRDefault="00D66F6F" w:rsidP="00D66F6F">
            <w:pPr>
              <w:jc w:val="both"/>
              <w:rPr>
                <w:rFonts w:ascii="Calibri" w:hAnsi="Calibri" w:cs="Calibri"/>
                <w:sz w:val="18"/>
                <w:szCs w:val="18"/>
                <w:lang w:val="ru-RU"/>
              </w:rPr>
            </w:pPr>
            <w:r w:rsidRPr="0056062E">
              <w:rPr>
                <w:rFonts w:ascii="Calibri" w:hAnsi="Calibri" w:cs="Calibri"/>
                <w:sz w:val="18"/>
                <w:szCs w:val="18"/>
                <w:lang w:val="ru-RU"/>
              </w:rPr>
              <w:t xml:space="preserve">Глава Дальнереченского   </w:t>
            </w:r>
          </w:p>
          <w:p w14:paraId="0A55C371" w14:textId="77777777" w:rsidR="00703D15" w:rsidRPr="0056062E" w:rsidRDefault="00D66F6F" w:rsidP="00D66F6F">
            <w:pPr>
              <w:rPr>
                <w:rFonts w:ascii="Calibri" w:hAnsi="Calibri" w:cs="Calibri"/>
                <w:sz w:val="18"/>
                <w:szCs w:val="18"/>
                <w:lang w:val="ru-RU"/>
              </w:rPr>
            </w:pPr>
            <w:r w:rsidRPr="0056062E">
              <w:rPr>
                <w:rFonts w:ascii="Calibri" w:hAnsi="Calibri" w:cs="Calibri"/>
                <w:sz w:val="18"/>
                <w:szCs w:val="18"/>
                <w:lang w:val="ru-RU"/>
              </w:rPr>
              <w:t>муниципального округа                        В.С. Дернов</w:t>
            </w:r>
          </w:p>
        </w:tc>
      </w:tr>
    </w:tbl>
    <w:p w14:paraId="06BD29D1" w14:textId="77777777" w:rsidR="004041EC" w:rsidRPr="0056062E" w:rsidRDefault="004041EC" w:rsidP="004041EC">
      <w:pPr>
        <w:jc w:val="right"/>
        <w:rPr>
          <w:rFonts w:ascii="Calibri" w:hAnsi="Calibri" w:cs="Calibri"/>
          <w:bCs/>
          <w:sz w:val="18"/>
          <w:szCs w:val="18"/>
          <w:lang w:val="ru-RU"/>
        </w:rPr>
      </w:pPr>
      <w:r w:rsidRPr="0056062E">
        <w:rPr>
          <w:rFonts w:ascii="Calibri" w:hAnsi="Calibri" w:cs="Calibri"/>
          <w:bCs/>
          <w:sz w:val="18"/>
          <w:szCs w:val="18"/>
          <w:lang w:val="ru-RU"/>
        </w:rPr>
        <w:t>Приложение №1</w:t>
      </w:r>
    </w:p>
    <w:p w14:paraId="21F9F2DF" w14:textId="29E39BC7" w:rsidR="004041EC" w:rsidRPr="0056062E" w:rsidRDefault="004041EC" w:rsidP="004041EC">
      <w:pPr>
        <w:jc w:val="right"/>
        <w:rPr>
          <w:rFonts w:ascii="Calibri" w:hAnsi="Calibri" w:cs="Calibri"/>
          <w:bCs/>
          <w:sz w:val="18"/>
          <w:szCs w:val="18"/>
          <w:lang w:val="ru-RU"/>
        </w:rPr>
      </w:pPr>
      <w:r w:rsidRPr="0056062E">
        <w:rPr>
          <w:rFonts w:ascii="Calibri" w:hAnsi="Calibri" w:cs="Calibri"/>
          <w:bCs/>
          <w:sz w:val="18"/>
          <w:szCs w:val="18"/>
          <w:lang w:val="ru-RU"/>
        </w:rPr>
        <w:t xml:space="preserve">к постановлению администрации Дальнереченского муниципального округа от </w:t>
      </w:r>
      <w:proofErr w:type="gramStart"/>
      <w:r w:rsidR="00E614AC" w:rsidRPr="0056062E">
        <w:rPr>
          <w:rFonts w:ascii="Calibri" w:hAnsi="Calibri" w:cs="Calibri"/>
          <w:bCs/>
          <w:sz w:val="18"/>
          <w:szCs w:val="18"/>
          <w:lang w:val="ru-RU"/>
        </w:rPr>
        <w:t>«</w:t>
      </w:r>
      <w:r w:rsidRPr="0056062E">
        <w:rPr>
          <w:rFonts w:ascii="Calibri" w:hAnsi="Calibri" w:cs="Calibri"/>
          <w:bCs/>
          <w:sz w:val="18"/>
          <w:szCs w:val="18"/>
          <w:lang w:val="ru-RU"/>
        </w:rPr>
        <w:t xml:space="preserve"> 16</w:t>
      </w:r>
      <w:proofErr w:type="gramEnd"/>
      <w:r w:rsidRPr="0056062E">
        <w:rPr>
          <w:rFonts w:ascii="Calibri" w:hAnsi="Calibri" w:cs="Calibri"/>
          <w:bCs/>
          <w:sz w:val="18"/>
          <w:szCs w:val="18"/>
          <w:lang w:val="ru-RU"/>
        </w:rPr>
        <w:t xml:space="preserve"> </w:t>
      </w:r>
      <w:r w:rsidR="00E614AC" w:rsidRPr="0056062E">
        <w:rPr>
          <w:rFonts w:ascii="Calibri" w:hAnsi="Calibri" w:cs="Calibri"/>
          <w:bCs/>
          <w:sz w:val="18"/>
          <w:szCs w:val="18"/>
          <w:lang w:val="ru-RU"/>
        </w:rPr>
        <w:t>«</w:t>
      </w:r>
      <w:r w:rsidRPr="0056062E">
        <w:rPr>
          <w:rFonts w:ascii="Calibri" w:hAnsi="Calibri" w:cs="Calibri"/>
          <w:bCs/>
          <w:sz w:val="18"/>
          <w:szCs w:val="18"/>
          <w:lang w:val="ru-RU"/>
        </w:rPr>
        <w:t xml:space="preserve"> февраля 2026 года № 130 -па</w:t>
      </w:r>
    </w:p>
    <w:p w14:paraId="0CE7147B" w14:textId="77777777" w:rsidR="00D66F6F" w:rsidRPr="0056062E" w:rsidRDefault="00D66F6F" w:rsidP="00703D15">
      <w:pPr>
        <w:jc w:val="center"/>
        <w:rPr>
          <w:rFonts w:ascii="Calibri" w:hAnsi="Calibri" w:cs="Calibri"/>
          <w:b/>
          <w:bCs/>
          <w:sz w:val="14"/>
          <w:szCs w:val="14"/>
          <w:lang w:val="ru-RU"/>
        </w:rPr>
      </w:pPr>
    </w:p>
    <w:p w14:paraId="18096065" w14:textId="77777777" w:rsidR="00D66F6F" w:rsidRPr="0056062E" w:rsidRDefault="004041EC" w:rsidP="004041EC">
      <w:pPr>
        <w:jc w:val="center"/>
        <w:rPr>
          <w:rFonts w:ascii="Calibri" w:hAnsi="Calibri" w:cs="Calibri"/>
          <w:b/>
          <w:bCs/>
          <w:sz w:val="18"/>
          <w:szCs w:val="18"/>
          <w:lang w:val="ru-RU"/>
        </w:rPr>
      </w:pPr>
      <w:r w:rsidRPr="0056062E">
        <w:rPr>
          <w:rFonts w:ascii="Calibri" w:hAnsi="Calibri" w:cs="Calibri"/>
          <w:b/>
          <w:bCs/>
          <w:sz w:val="18"/>
          <w:szCs w:val="18"/>
          <w:lang w:val="ru-RU"/>
        </w:rPr>
        <w:t>Ресурсное обеспечение Муниципальной программы «Развитие дорожной отрасли на территории Дальнереченского муниципального округа на 2026 – 2030 годы»</w:t>
      </w:r>
    </w:p>
    <w:tbl>
      <w:tblPr>
        <w:tblStyle w:val="af0"/>
        <w:tblW w:w="15933" w:type="dxa"/>
        <w:tblLook w:val="04A0" w:firstRow="1" w:lastRow="0" w:firstColumn="1" w:lastColumn="0" w:noHBand="0" w:noVBand="1"/>
      </w:tblPr>
      <w:tblGrid>
        <w:gridCol w:w="697"/>
        <w:gridCol w:w="3432"/>
        <w:gridCol w:w="758"/>
        <w:gridCol w:w="805"/>
        <w:gridCol w:w="1345"/>
        <w:gridCol w:w="725"/>
        <w:gridCol w:w="2206"/>
        <w:gridCol w:w="1193"/>
        <w:gridCol w:w="1193"/>
        <w:gridCol w:w="1193"/>
        <w:gridCol w:w="1193"/>
        <w:gridCol w:w="1193"/>
      </w:tblGrid>
      <w:tr w:rsidR="004041EC" w:rsidRPr="0056062E" w14:paraId="63D9AED1" w14:textId="77777777" w:rsidTr="00E614AC">
        <w:trPr>
          <w:trHeight w:val="765"/>
        </w:trPr>
        <w:tc>
          <w:tcPr>
            <w:tcW w:w="697" w:type="dxa"/>
            <w:vMerge w:val="restart"/>
            <w:hideMark/>
          </w:tcPr>
          <w:p w14:paraId="3AC3AE86" w14:textId="77777777" w:rsidR="004041EC" w:rsidRPr="0056062E" w:rsidRDefault="004041EC">
            <w:pPr>
              <w:jc w:val="center"/>
              <w:rPr>
                <w:rFonts w:ascii="Calibri" w:hAnsi="Calibri" w:cs="Calibri"/>
                <w:b/>
                <w:bCs/>
                <w:sz w:val="14"/>
                <w:szCs w:val="14"/>
                <w:lang w:val="ru-RU"/>
              </w:rPr>
            </w:pPr>
          </w:p>
        </w:tc>
        <w:tc>
          <w:tcPr>
            <w:tcW w:w="3432" w:type="dxa"/>
            <w:vMerge w:val="restart"/>
            <w:hideMark/>
          </w:tcPr>
          <w:p w14:paraId="000B2E7D" w14:textId="77777777" w:rsidR="004041EC" w:rsidRPr="0056062E" w:rsidRDefault="004041EC">
            <w:pPr>
              <w:jc w:val="center"/>
              <w:rPr>
                <w:rFonts w:ascii="Calibri" w:hAnsi="Calibri" w:cs="Calibri"/>
                <w:b/>
                <w:bCs/>
                <w:sz w:val="14"/>
                <w:szCs w:val="14"/>
                <w:lang w:val="ru-RU"/>
              </w:rPr>
            </w:pPr>
            <w:r w:rsidRPr="0056062E">
              <w:rPr>
                <w:rFonts w:ascii="Calibri" w:hAnsi="Calibri" w:cs="Calibri"/>
                <w:b/>
                <w:bCs/>
                <w:sz w:val="14"/>
                <w:szCs w:val="14"/>
              </w:rPr>
              <w:t> </w:t>
            </w:r>
          </w:p>
        </w:tc>
        <w:tc>
          <w:tcPr>
            <w:tcW w:w="3633" w:type="dxa"/>
            <w:gridSpan w:val="4"/>
            <w:vMerge w:val="restart"/>
            <w:hideMark/>
          </w:tcPr>
          <w:p w14:paraId="480322CA" w14:textId="77777777" w:rsidR="004041EC" w:rsidRPr="0056062E" w:rsidRDefault="004041EC">
            <w:pPr>
              <w:jc w:val="center"/>
              <w:rPr>
                <w:rFonts w:ascii="Calibri" w:hAnsi="Calibri" w:cs="Calibri"/>
                <w:b/>
                <w:bCs/>
                <w:sz w:val="14"/>
                <w:szCs w:val="14"/>
              </w:rPr>
            </w:pPr>
            <w:proofErr w:type="spellStart"/>
            <w:r w:rsidRPr="0056062E">
              <w:rPr>
                <w:rFonts w:ascii="Calibri" w:hAnsi="Calibri" w:cs="Calibri"/>
                <w:b/>
                <w:bCs/>
                <w:sz w:val="14"/>
                <w:szCs w:val="14"/>
              </w:rPr>
              <w:t>Классификация</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расходов</w:t>
            </w:r>
            <w:proofErr w:type="spellEnd"/>
          </w:p>
        </w:tc>
        <w:tc>
          <w:tcPr>
            <w:tcW w:w="2206" w:type="dxa"/>
            <w:vMerge w:val="restart"/>
            <w:hideMark/>
          </w:tcPr>
          <w:p w14:paraId="3B5A6DC3" w14:textId="77777777" w:rsidR="004041EC" w:rsidRPr="0056062E" w:rsidRDefault="004041EC">
            <w:pPr>
              <w:jc w:val="center"/>
              <w:rPr>
                <w:rFonts w:ascii="Calibri" w:hAnsi="Calibri" w:cs="Calibri"/>
                <w:b/>
                <w:bCs/>
                <w:sz w:val="14"/>
                <w:szCs w:val="14"/>
                <w:lang w:val="ru-RU"/>
              </w:rPr>
            </w:pPr>
            <w:r w:rsidRPr="0056062E">
              <w:rPr>
                <w:rFonts w:ascii="Calibri" w:hAnsi="Calibri" w:cs="Calibri"/>
                <w:b/>
                <w:bCs/>
                <w:sz w:val="14"/>
                <w:szCs w:val="14"/>
                <w:lang w:val="ru-RU"/>
              </w:rPr>
              <w:t>Объем финансирования в разрезе источников, рублей</w:t>
            </w:r>
          </w:p>
        </w:tc>
        <w:tc>
          <w:tcPr>
            <w:tcW w:w="5965" w:type="dxa"/>
            <w:gridSpan w:val="5"/>
            <w:vMerge w:val="restart"/>
            <w:hideMark/>
          </w:tcPr>
          <w:p w14:paraId="173192CE" w14:textId="77777777" w:rsidR="004041EC" w:rsidRPr="0056062E" w:rsidRDefault="004041EC">
            <w:pPr>
              <w:jc w:val="center"/>
              <w:rPr>
                <w:rFonts w:ascii="Calibri" w:hAnsi="Calibri" w:cs="Calibri"/>
                <w:b/>
                <w:bCs/>
                <w:sz w:val="14"/>
                <w:szCs w:val="14"/>
              </w:rPr>
            </w:pPr>
            <w:proofErr w:type="spellStart"/>
            <w:r w:rsidRPr="0056062E">
              <w:rPr>
                <w:rFonts w:ascii="Calibri" w:hAnsi="Calibri" w:cs="Calibri"/>
                <w:b/>
                <w:bCs/>
                <w:sz w:val="14"/>
                <w:szCs w:val="14"/>
              </w:rPr>
              <w:t>Объем</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финансирования</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рублей</w:t>
            </w:r>
            <w:proofErr w:type="spellEnd"/>
          </w:p>
        </w:tc>
      </w:tr>
      <w:tr w:rsidR="004041EC" w:rsidRPr="0056062E" w14:paraId="5FF01C19" w14:textId="77777777" w:rsidTr="00E614AC">
        <w:trPr>
          <w:trHeight w:val="293"/>
        </w:trPr>
        <w:tc>
          <w:tcPr>
            <w:tcW w:w="697" w:type="dxa"/>
            <w:vMerge/>
            <w:hideMark/>
          </w:tcPr>
          <w:p w14:paraId="31147ACB" w14:textId="77777777" w:rsidR="004041EC" w:rsidRPr="0056062E" w:rsidRDefault="004041EC" w:rsidP="004041EC">
            <w:pPr>
              <w:jc w:val="center"/>
              <w:rPr>
                <w:rFonts w:ascii="Calibri" w:hAnsi="Calibri" w:cs="Calibri"/>
                <w:b/>
                <w:bCs/>
                <w:sz w:val="14"/>
                <w:szCs w:val="14"/>
              </w:rPr>
            </w:pPr>
          </w:p>
        </w:tc>
        <w:tc>
          <w:tcPr>
            <w:tcW w:w="3432" w:type="dxa"/>
            <w:vMerge/>
            <w:hideMark/>
          </w:tcPr>
          <w:p w14:paraId="79B782AD" w14:textId="77777777" w:rsidR="004041EC" w:rsidRPr="0056062E" w:rsidRDefault="004041EC" w:rsidP="004041EC">
            <w:pPr>
              <w:jc w:val="center"/>
              <w:rPr>
                <w:rFonts w:ascii="Calibri" w:hAnsi="Calibri" w:cs="Calibri"/>
                <w:b/>
                <w:bCs/>
                <w:sz w:val="14"/>
                <w:szCs w:val="14"/>
              </w:rPr>
            </w:pPr>
          </w:p>
        </w:tc>
        <w:tc>
          <w:tcPr>
            <w:tcW w:w="3633" w:type="dxa"/>
            <w:gridSpan w:val="4"/>
            <w:vMerge/>
            <w:hideMark/>
          </w:tcPr>
          <w:p w14:paraId="101D2B40" w14:textId="77777777" w:rsidR="004041EC" w:rsidRPr="0056062E" w:rsidRDefault="004041EC" w:rsidP="004041EC">
            <w:pPr>
              <w:jc w:val="center"/>
              <w:rPr>
                <w:rFonts w:ascii="Calibri" w:hAnsi="Calibri" w:cs="Calibri"/>
                <w:b/>
                <w:bCs/>
                <w:sz w:val="14"/>
                <w:szCs w:val="14"/>
              </w:rPr>
            </w:pPr>
          </w:p>
        </w:tc>
        <w:tc>
          <w:tcPr>
            <w:tcW w:w="2206" w:type="dxa"/>
            <w:vMerge/>
            <w:hideMark/>
          </w:tcPr>
          <w:p w14:paraId="4A10E83A" w14:textId="77777777" w:rsidR="004041EC" w:rsidRPr="0056062E" w:rsidRDefault="004041EC" w:rsidP="004041EC">
            <w:pPr>
              <w:jc w:val="center"/>
              <w:rPr>
                <w:rFonts w:ascii="Calibri" w:hAnsi="Calibri" w:cs="Calibri"/>
                <w:b/>
                <w:bCs/>
                <w:sz w:val="14"/>
                <w:szCs w:val="14"/>
              </w:rPr>
            </w:pPr>
          </w:p>
        </w:tc>
        <w:tc>
          <w:tcPr>
            <w:tcW w:w="5965" w:type="dxa"/>
            <w:gridSpan w:val="5"/>
            <w:vMerge/>
            <w:hideMark/>
          </w:tcPr>
          <w:p w14:paraId="05A9D8D5" w14:textId="77777777" w:rsidR="004041EC" w:rsidRPr="0056062E" w:rsidRDefault="004041EC" w:rsidP="004041EC">
            <w:pPr>
              <w:jc w:val="center"/>
              <w:rPr>
                <w:rFonts w:ascii="Calibri" w:hAnsi="Calibri" w:cs="Calibri"/>
                <w:b/>
                <w:bCs/>
                <w:sz w:val="14"/>
                <w:szCs w:val="14"/>
              </w:rPr>
            </w:pPr>
          </w:p>
        </w:tc>
      </w:tr>
      <w:tr w:rsidR="004041EC" w:rsidRPr="0056062E" w14:paraId="3BF306CA" w14:textId="77777777" w:rsidTr="00E614AC">
        <w:trPr>
          <w:trHeight w:val="79"/>
        </w:trPr>
        <w:tc>
          <w:tcPr>
            <w:tcW w:w="697" w:type="dxa"/>
            <w:vMerge/>
            <w:hideMark/>
          </w:tcPr>
          <w:p w14:paraId="1972D82E" w14:textId="77777777" w:rsidR="004041EC" w:rsidRPr="0056062E" w:rsidRDefault="004041EC" w:rsidP="004041EC">
            <w:pPr>
              <w:jc w:val="center"/>
              <w:rPr>
                <w:rFonts w:ascii="Calibri" w:hAnsi="Calibri" w:cs="Calibri"/>
                <w:b/>
                <w:bCs/>
                <w:sz w:val="14"/>
                <w:szCs w:val="14"/>
              </w:rPr>
            </w:pPr>
          </w:p>
        </w:tc>
        <w:tc>
          <w:tcPr>
            <w:tcW w:w="3432" w:type="dxa"/>
            <w:vMerge/>
            <w:hideMark/>
          </w:tcPr>
          <w:p w14:paraId="65DC222B" w14:textId="77777777" w:rsidR="004041EC" w:rsidRPr="0056062E" w:rsidRDefault="004041EC" w:rsidP="004041EC">
            <w:pPr>
              <w:jc w:val="center"/>
              <w:rPr>
                <w:rFonts w:ascii="Calibri" w:hAnsi="Calibri" w:cs="Calibri"/>
                <w:b/>
                <w:bCs/>
                <w:sz w:val="14"/>
                <w:szCs w:val="14"/>
              </w:rPr>
            </w:pPr>
          </w:p>
        </w:tc>
        <w:tc>
          <w:tcPr>
            <w:tcW w:w="758" w:type="dxa"/>
            <w:hideMark/>
          </w:tcPr>
          <w:p w14:paraId="4917B412"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ГРБС</w:t>
            </w:r>
          </w:p>
        </w:tc>
        <w:tc>
          <w:tcPr>
            <w:tcW w:w="805" w:type="dxa"/>
            <w:hideMark/>
          </w:tcPr>
          <w:p w14:paraId="2D63F852" w14:textId="77777777" w:rsidR="004041EC" w:rsidRPr="0056062E" w:rsidRDefault="004041EC">
            <w:pPr>
              <w:jc w:val="center"/>
              <w:rPr>
                <w:rFonts w:ascii="Calibri" w:hAnsi="Calibri" w:cs="Calibri"/>
                <w:b/>
                <w:bCs/>
                <w:sz w:val="14"/>
                <w:szCs w:val="14"/>
              </w:rPr>
            </w:pPr>
            <w:proofErr w:type="spellStart"/>
            <w:r w:rsidRPr="0056062E">
              <w:rPr>
                <w:rFonts w:ascii="Calibri" w:hAnsi="Calibri" w:cs="Calibri"/>
                <w:b/>
                <w:bCs/>
                <w:sz w:val="14"/>
                <w:szCs w:val="14"/>
              </w:rPr>
              <w:t>Рз,ПРз</w:t>
            </w:r>
            <w:proofErr w:type="spellEnd"/>
          </w:p>
        </w:tc>
        <w:tc>
          <w:tcPr>
            <w:tcW w:w="1345" w:type="dxa"/>
            <w:hideMark/>
          </w:tcPr>
          <w:p w14:paraId="6F3A3D33"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ЦС</w:t>
            </w:r>
          </w:p>
        </w:tc>
        <w:tc>
          <w:tcPr>
            <w:tcW w:w="725" w:type="dxa"/>
            <w:hideMark/>
          </w:tcPr>
          <w:p w14:paraId="284ABE72"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ВР</w:t>
            </w:r>
          </w:p>
        </w:tc>
        <w:tc>
          <w:tcPr>
            <w:tcW w:w="2206" w:type="dxa"/>
            <w:hideMark/>
          </w:tcPr>
          <w:p w14:paraId="5678EB10" w14:textId="77777777" w:rsidR="004041EC" w:rsidRPr="0056062E" w:rsidRDefault="004041EC" w:rsidP="004041EC">
            <w:pPr>
              <w:jc w:val="center"/>
              <w:rPr>
                <w:rFonts w:ascii="Calibri" w:hAnsi="Calibri" w:cs="Calibri"/>
                <w:b/>
                <w:bCs/>
                <w:sz w:val="14"/>
                <w:szCs w:val="14"/>
              </w:rPr>
            </w:pPr>
            <w:r w:rsidRPr="0056062E">
              <w:rPr>
                <w:rFonts w:ascii="Calibri" w:hAnsi="Calibri" w:cs="Calibri"/>
                <w:b/>
                <w:bCs/>
                <w:sz w:val="14"/>
                <w:szCs w:val="14"/>
              </w:rPr>
              <w:t> </w:t>
            </w:r>
          </w:p>
        </w:tc>
        <w:tc>
          <w:tcPr>
            <w:tcW w:w="1193" w:type="dxa"/>
            <w:hideMark/>
          </w:tcPr>
          <w:p w14:paraId="77DEA1DF"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2026</w:t>
            </w:r>
          </w:p>
        </w:tc>
        <w:tc>
          <w:tcPr>
            <w:tcW w:w="1193" w:type="dxa"/>
            <w:hideMark/>
          </w:tcPr>
          <w:p w14:paraId="32F4D8C8"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2027</w:t>
            </w:r>
          </w:p>
        </w:tc>
        <w:tc>
          <w:tcPr>
            <w:tcW w:w="1193" w:type="dxa"/>
            <w:hideMark/>
          </w:tcPr>
          <w:p w14:paraId="762D325E"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2028</w:t>
            </w:r>
          </w:p>
        </w:tc>
        <w:tc>
          <w:tcPr>
            <w:tcW w:w="1193" w:type="dxa"/>
            <w:hideMark/>
          </w:tcPr>
          <w:p w14:paraId="3EF22574"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2029</w:t>
            </w:r>
          </w:p>
        </w:tc>
        <w:tc>
          <w:tcPr>
            <w:tcW w:w="1193" w:type="dxa"/>
            <w:hideMark/>
          </w:tcPr>
          <w:p w14:paraId="6A939CCB"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2030</w:t>
            </w:r>
          </w:p>
        </w:tc>
      </w:tr>
      <w:tr w:rsidR="004041EC" w:rsidRPr="0056062E" w14:paraId="7D86247B" w14:textId="77777777" w:rsidTr="00E614AC">
        <w:trPr>
          <w:trHeight w:val="79"/>
        </w:trPr>
        <w:tc>
          <w:tcPr>
            <w:tcW w:w="697" w:type="dxa"/>
            <w:hideMark/>
          </w:tcPr>
          <w:p w14:paraId="75585490"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w:t>
            </w:r>
          </w:p>
        </w:tc>
        <w:tc>
          <w:tcPr>
            <w:tcW w:w="3432" w:type="dxa"/>
            <w:hideMark/>
          </w:tcPr>
          <w:p w14:paraId="58B108B4"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2</w:t>
            </w:r>
          </w:p>
        </w:tc>
        <w:tc>
          <w:tcPr>
            <w:tcW w:w="758" w:type="dxa"/>
            <w:hideMark/>
          </w:tcPr>
          <w:p w14:paraId="1AA7CCEA"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3</w:t>
            </w:r>
          </w:p>
        </w:tc>
        <w:tc>
          <w:tcPr>
            <w:tcW w:w="805" w:type="dxa"/>
            <w:hideMark/>
          </w:tcPr>
          <w:p w14:paraId="326CF996"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4</w:t>
            </w:r>
          </w:p>
        </w:tc>
        <w:tc>
          <w:tcPr>
            <w:tcW w:w="1345" w:type="dxa"/>
            <w:hideMark/>
          </w:tcPr>
          <w:p w14:paraId="19AFBB66"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5</w:t>
            </w:r>
          </w:p>
        </w:tc>
        <w:tc>
          <w:tcPr>
            <w:tcW w:w="725" w:type="dxa"/>
            <w:hideMark/>
          </w:tcPr>
          <w:p w14:paraId="05B4EB9C"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6</w:t>
            </w:r>
          </w:p>
        </w:tc>
        <w:tc>
          <w:tcPr>
            <w:tcW w:w="2206" w:type="dxa"/>
            <w:hideMark/>
          </w:tcPr>
          <w:p w14:paraId="08BF71F4"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7</w:t>
            </w:r>
          </w:p>
        </w:tc>
        <w:tc>
          <w:tcPr>
            <w:tcW w:w="1193" w:type="dxa"/>
            <w:hideMark/>
          </w:tcPr>
          <w:p w14:paraId="33834C8C"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8</w:t>
            </w:r>
          </w:p>
        </w:tc>
        <w:tc>
          <w:tcPr>
            <w:tcW w:w="1193" w:type="dxa"/>
            <w:hideMark/>
          </w:tcPr>
          <w:p w14:paraId="4F1C6575"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9</w:t>
            </w:r>
          </w:p>
        </w:tc>
        <w:tc>
          <w:tcPr>
            <w:tcW w:w="1193" w:type="dxa"/>
            <w:hideMark/>
          </w:tcPr>
          <w:p w14:paraId="0F6D281A"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10</w:t>
            </w:r>
          </w:p>
        </w:tc>
        <w:tc>
          <w:tcPr>
            <w:tcW w:w="1193" w:type="dxa"/>
            <w:hideMark/>
          </w:tcPr>
          <w:p w14:paraId="69A824D1"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11</w:t>
            </w:r>
          </w:p>
        </w:tc>
        <w:tc>
          <w:tcPr>
            <w:tcW w:w="1193" w:type="dxa"/>
            <w:hideMark/>
          </w:tcPr>
          <w:p w14:paraId="729948AE"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12</w:t>
            </w:r>
          </w:p>
        </w:tc>
      </w:tr>
      <w:tr w:rsidR="004041EC" w:rsidRPr="0056062E" w14:paraId="4B7E2EB4" w14:textId="77777777" w:rsidTr="00E614AC">
        <w:trPr>
          <w:trHeight w:val="79"/>
        </w:trPr>
        <w:tc>
          <w:tcPr>
            <w:tcW w:w="4129" w:type="dxa"/>
            <w:gridSpan w:val="2"/>
            <w:vMerge w:val="restart"/>
            <w:hideMark/>
          </w:tcPr>
          <w:p w14:paraId="1E328AD5" w14:textId="77777777" w:rsidR="004041EC" w:rsidRPr="0056062E" w:rsidRDefault="004041EC">
            <w:pPr>
              <w:jc w:val="center"/>
              <w:rPr>
                <w:rFonts w:ascii="Calibri" w:hAnsi="Calibri" w:cs="Calibri"/>
                <w:b/>
                <w:bCs/>
                <w:sz w:val="14"/>
                <w:szCs w:val="14"/>
                <w:lang w:val="ru-RU"/>
              </w:rPr>
            </w:pPr>
            <w:r w:rsidRPr="0056062E">
              <w:rPr>
                <w:rFonts w:ascii="Calibri" w:hAnsi="Calibri" w:cs="Calibri"/>
                <w:b/>
                <w:bCs/>
                <w:sz w:val="14"/>
                <w:szCs w:val="14"/>
                <w:lang w:val="ru-RU"/>
              </w:rPr>
              <w:t>Муниципальная программа  Дальнереченского муниципального округа «Развитие дорожной отрасли на территории Дальнереченского муниципального округа на 2026-2030 годы»</w:t>
            </w:r>
          </w:p>
        </w:tc>
        <w:tc>
          <w:tcPr>
            <w:tcW w:w="758" w:type="dxa"/>
            <w:vMerge w:val="restart"/>
            <w:hideMark/>
          </w:tcPr>
          <w:p w14:paraId="1404C282"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001</w:t>
            </w:r>
          </w:p>
        </w:tc>
        <w:tc>
          <w:tcPr>
            <w:tcW w:w="805" w:type="dxa"/>
            <w:vMerge w:val="restart"/>
            <w:hideMark/>
          </w:tcPr>
          <w:p w14:paraId="15A6A063"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0409</w:t>
            </w:r>
          </w:p>
        </w:tc>
        <w:tc>
          <w:tcPr>
            <w:tcW w:w="1345" w:type="dxa"/>
            <w:vMerge w:val="restart"/>
            <w:hideMark/>
          </w:tcPr>
          <w:p w14:paraId="3463C16B"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1600000000</w:t>
            </w:r>
          </w:p>
        </w:tc>
        <w:tc>
          <w:tcPr>
            <w:tcW w:w="725" w:type="dxa"/>
            <w:vMerge w:val="restart"/>
            <w:hideMark/>
          </w:tcPr>
          <w:p w14:paraId="71FFFC56"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2206" w:type="dxa"/>
            <w:hideMark/>
          </w:tcPr>
          <w:p w14:paraId="0480609D" w14:textId="77777777" w:rsidR="004041EC" w:rsidRPr="0056062E" w:rsidRDefault="004041EC">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1193" w:type="dxa"/>
            <w:vMerge w:val="restart"/>
            <w:hideMark/>
          </w:tcPr>
          <w:p w14:paraId="4C0713C4"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30 134 121,82</w:t>
            </w:r>
          </w:p>
        </w:tc>
        <w:tc>
          <w:tcPr>
            <w:tcW w:w="1193" w:type="dxa"/>
            <w:vMerge w:val="restart"/>
            <w:hideMark/>
          </w:tcPr>
          <w:p w14:paraId="468E30E7"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30 386 640,00</w:t>
            </w:r>
          </w:p>
        </w:tc>
        <w:tc>
          <w:tcPr>
            <w:tcW w:w="1193" w:type="dxa"/>
            <w:vMerge w:val="restart"/>
            <w:hideMark/>
          </w:tcPr>
          <w:p w14:paraId="57F6DA92"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32 270 289,00</w:t>
            </w:r>
          </w:p>
        </w:tc>
        <w:tc>
          <w:tcPr>
            <w:tcW w:w="1193" w:type="dxa"/>
            <w:vMerge w:val="restart"/>
            <w:hideMark/>
          </w:tcPr>
          <w:p w14:paraId="342BE5E9"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34 152 398,00</w:t>
            </w:r>
          </w:p>
        </w:tc>
        <w:tc>
          <w:tcPr>
            <w:tcW w:w="1193" w:type="dxa"/>
            <w:vMerge w:val="restart"/>
            <w:hideMark/>
          </w:tcPr>
          <w:p w14:paraId="131FF171"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39 350 258,00</w:t>
            </w:r>
          </w:p>
        </w:tc>
      </w:tr>
      <w:tr w:rsidR="004041EC" w:rsidRPr="0056062E" w14:paraId="5F110B9D" w14:textId="77777777" w:rsidTr="00E614AC">
        <w:trPr>
          <w:trHeight w:val="79"/>
        </w:trPr>
        <w:tc>
          <w:tcPr>
            <w:tcW w:w="4129" w:type="dxa"/>
            <w:gridSpan w:val="2"/>
            <w:vMerge/>
            <w:hideMark/>
          </w:tcPr>
          <w:p w14:paraId="42D28123" w14:textId="77777777" w:rsidR="004041EC" w:rsidRPr="0056062E" w:rsidRDefault="004041EC" w:rsidP="004041EC">
            <w:pPr>
              <w:jc w:val="center"/>
              <w:rPr>
                <w:rFonts w:ascii="Calibri" w:hAnsi="Calibri" w:cs="Calibri"/>
                <w:b/>
                <w:bCs/>
                <w:sz w:val="14"/>
                <w:szCs w:val="14"/>
              </w:rPr>
            </w:pPr>
          </w:p>
        </w:tc>
        <w:tc>
          <w:tcPr>
            <w:tcW w:w="758" w:type="dxa"/>
            <w:vMerge/>
            <w:hideMark/>
          </w:tcPr>
          <w:p w14:paraId="20B0FC13" w14:textId="77777777" w:rsidR="004041EC" w:rsidRPr="0056062E" w:rsidRDefault="004041EC" w:rsidP="004041EC">
            <w:pPr>
              <w:jc w:val="center"/>
              <w:rPr>
                <w:rFonts w:ascii="Calibri" w:hAnsi="Calibri" w:cs="Calibri"/>
                <w:b/>
                <w:bCs/>
                <w:sz w:val="14"/>
                <w:szCs w:val="14"/>
              </w:rPr>
            </w:pPr>
          </w:p>
        </w:tc>
        <w:tc>
          <w:tcPr>
            <w:tcW w:w="805" w:type="dxa"/>
            <w:vMerge/>
            <w:hideMark/>
          </w:tcPr>
          <w:p w14:paraId="40C32F02" w14:textId="77777777" w:rsidR="004041EC" w:rsidRPr="0056062E" w:rsidRDefault="004041EC" w:rsidP="004041EC">
            <w:pPr>
              <w:jc w:val="center"/>
              <w:rPr>
                <w:rFonts w:ascii="Calibri" w:hAnsi="Calibri" w:cs="Calibri"/>
                <w:b/>
                <w:bCs/>
                <w:sz w:val="14"/>
                <w:szCs w:val="14"/>
              </w:rPr>
            </w:pPr>
          </w:p>
        </w:tc>
        <w:tc>
          <w:tcPr>
            <w:tcW w:w="1345" w:type="dxa"/>
            <w:vMerge/>
            <w:hideMark/>
          </w:tcPr>
          <w:p w14:paraId="1AEF2BDB" w14:textId="77777777" w:rsidR="004041EC" w:rsidRPr="0056062E" w:rsidRDefault="004041EC" w:rsidP="004041EC">
            <w:pPr>
              <w:jc w:val="center"/>
              <w:rPr>
                <w:rFonts w:ascii="Calibri" w:hAnsi="Calibri" w:cs="Calibri"/>
                <w:b/>
                <w:bCs/>
                <w:sz w:val="14"/>
                <w:szCs w:val="14"/>
              </w:rPr>
            </w:pPr>
          </w:p>
        </w:tc>
        <w:tc>
          <w:tcPr>
            <w:tcW w:w="725" w:type="dxa"/>
            <w:vMerge/>
            <w:hideMark/>
          </w:tcPr>
          <w:p w14:paraId="64723903" w14:textId="77777777" w:rsidR="004041EC" w:rsidRPr="0056062E" w:rsidRDefault="004041EC" w:rsidP="004041EC">
            <w:pPr>
              <w:jc w:val="center"/>
              <w:rPr>
                <w:rFonts w:ascii="Calibri" w:hAnsi="Calibri" w:cs="Calibri"/>
                <w:b/>
                <w:bCs/>
                <w:sz w:val="14"/>
                <w:szCs w:val="14"/>
              </w:rPr>
            </w:pPr>
          </w:p>
        </w:tc>
        <w:tc>
          <w:tcPr>
            <w:tcW w:w="2206" w:type="dxa"/>
            <w:hideMark/>
          </w:tcPr>
          <w:p w14:paraId="0D021ABC"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166 293 706,82</w:t>
            </w:r>
          </w:p>
        </w:tc>
        <w:tc>
          <w:tcPr>
            <w:tcW w:w="1193" w:type="dxa"/>
            <w:vMerge/>
            <w:hideMark/>
          </w:tcPr>
          <w:p w14:paraId="24C84E54" w14:textId="77777777" w:rsidR="004041EC" w:rsidRPr="0056062E" w:rsidRDefault="004041EC" w:rsidP="004041EC">
            <w:pPr>
              <w:jc w:val="center"/>
              <w:rPr>
                <w:rFonts w:ascii="Calibri" w:hAnsi="Calibri" w:cs="Calibri"/>
                <w:b/>
                <w:bCs/>
                <w:sz w:val="14"/>
                <w:szCs w:val="14"/>
              </w:rPr>
            </w:pPr>
          </w:p>
        </w:tc>
        <w:tc>
          <w:tcPr>
            <w:tcW w:w="1193" w:type="dxa"/>
            <w:vMerge/>
            <w:hideMark/>
          </w:tcPr>
          <w:p w14:paraId="3371B08D" w14:textId="77777777" w:rsidR="004041EC" w:rsidRPr="0056062E" w:rsidRDefault="004041EC" w:rsidP="004041EC">
            <w:pPr>
              <w:jc w:val="center"/>
              <w:rPr>
                <w:rFonts w:ascii="Calibri" w:hAnsi="Calibri" w:cs="Calibri"/>
                <w:b/>
                <w:bCs/>
                <w:sz w:val="14"/>
                <w:szCs w:val="14"/>
              </w:rPr>
            </w:pPr>
          </w:p>
        </w:tc>
        <w:tc>
          <w:tcPr>
            <w:tcW w:w="1193" w:type="dxa"/>
            <w:vMerge/>
            <w:hideMark/>
          </w:tcPr>
          <w:p w14:paraId="2B8EE85E" w14:textId="77777777" w:rsidR="004041EC" w:rsidRPr="0056062E" w:rsidRDefault="004041EC" w:rsidP="004041EC">
            <w:pPr>
              <w:jc w:val="center"/>
              <w:rPr>
                <w:rFonts w:ascii="Calibri" w:hAnsi="Calibri" w:cs="Calibri"/>
                <w:b/>
                <w:bCs/>
                <w:sz w:val="14"/>
                <w:szCs w:val="14"/>
              </w:rPr>
            </w:pPr>
          </w:p>
        </w:tc>
        <w:tc>
          <w:tcPr>
            <w:tcW w:w="1193" w:type="dxa"/>
            <w:vMerge/>
            <w:hideMark/>
          </w:tcPr>
          <w:p w14:paraId="24751B24" w14:textId="77777777" w:rsidR="004041EC" w:rsidRPr="0056062E" w:rsidRDefault="004041EC" w:rsidP="004041EC">
            <w:pPr>
              <w:jc w:val="center"/>
              <w:rPr>
                <w:rFonts w:ascii="Calibri" w:hAnsi="Calibri" w:cs="Calibri"/>
                <w:b/>
                <w:bCs/>
                <w:sz w:val="14"/>
                <w:szCs w:val="14"/>
              </w:rPr>
            </w:pPr>
          </w:p>
        </w:tc>
        <w:tc>
          <w:tcPr>
            <w:tcW w:w="1193" w:type="dxa"/>
            <w:vMerge/>
            <w:hideMark/>
          </w:tcPr>
          <w:p w14:paraId="3B9F0860" w14:textId="77777777" w:rsidR="004041EC" w:rsidRPr="0056062E" w:rsidRDefault="004041EC" w:rsidP="004041EC">
            <w:pPr>
              <w:jc w:val="center"/>
              <w:rPr>
                <w:rFonts w:ascii="Calibri" w:hAnsi="Calibri" w:cs="Calibri"/>
                <w:b/>
                <w:bCs/>
                <w:sz w:val="14"/>
                <w:szCs w:val="14"/>
              </w:rPr>
            </w:pPr>
          </w:p>
        </w:tc>
      </w:tr>
      <w:tr w:rsidR="004041EC" w:rsidRPr="0056062E" w14:paraId="0E6924A7" w14:textId="77777777" w:rsidTr="00E614AC">
        <w:trPr>
          <w:trHeight w:val="79"/>
        </w:trPr>
        <w:tc>
          <w:tcPr>
            <w:tcW w:w="4129" w:type="dxa"/>
            <w:gridSpan w:val="2"/>
            <w:vMerge/>
            <w:hideMark/>
          </w:tcPr>
          <w:p w14:paraId="2BF75D7A" w14:textId="77777777" w:rsidR="004041EC" w:rsidRPr="0056062E" w:rsidRDefault="004041EC" w:rsidP="004041EC">
            <w:pPr>
              <w:jc w:val="center"/>
              <w:rPr>
                <w:rFonts w:ascii="Calibri" w:hAnsi="Calibri" w:cs="Calibri"/>
                <w:b/>
                <w:bCs/>
                <w:sz w:val="14"/>
                <w:szCs w:val="14"/>
              </w:rPr>
            </w:pPr>
          </w:p>
        </w:tc>
        <w:tc>
          <w:tcPr>
            <w:tcW w:w="758" w:type="dxa"/>
            <w:vMerge/>
            <w:hideMark/>
          </w:tcPr>
          <w:p w14:paraId="4BC9EA2F" w14:textId="77777777" w:rsidR="004041EC" w:rsidRPr="0056062E" w:rsidRDefault="004041EC" w:rsidP="004041EC">
            <w:pPr>
              <w:jc w:val="center"/>
              <w:rPr>
                <w:rFonts w:ascii="Calibri" w:hAnsi="Calibri" w:cs="Calibri"/>
                <w:b/>
                <w:bCs/>
                <w:sz w:val="14"/>
                <w:szCs w:val="14"/>
              </w:rPr>
            </w:pPr>
          </w:p>
        </w:tc>
        <w:tc>
          <w:tcPr>
            <w:tcW w:w="805" w:type="dxa"/>
            <w:vMerge/>
            <w:hideMark/>
          </w:tcPr>
          <w:p w14:paraId="1C29F740" w14:textId="77777777" w:rsidR="004041EC" w:rsidRPr="0056062E" w:rsidRDefault="004041EC" w:rsidP="004041EC">
            <w:pPr>
              <w:jc w:val="center"/>
              <w:rPr>
                <w:rFonts w:ascii="Calibri" w:hAnsi="Calibri" w:cs="Calibri"/>
                <w:b/>
                <w:bCs/>
                <w:sz w:val="14"/>
                <w:szCs w:val="14"/>
              </w:rPr>
            </w:pPr>
          </w:p>
        </w:tc>
        <w:tc>
          <w:tcPr>
            <w:tcW w:w="1345" w:type="dxa"/>
            <w:vMerge/>
            <w:hideMark/>
          </w:tcPr>
          <w:p w14:paraId="10FF147D" w14:textId="77777777" w:rsidR="004041EC" w:rsidRPr="0056062E" w:rsidRDefault="004041EC" w:rsidP="004041EC">
            <w:pPr>
              <w:jc w:val="center"/>
              <w:rPr>
                <w:rFonts w:ascii="Calibri" w:hAnsi="Calibri" w:cs="Calibri"/>
                <w:b/>
                <w:bCs/>
                <w:sz w:val="14"/>
                <w:szCs w:val="14"/>
              </w:rPr>
            </w:pPr>
          </w:p>
        </w:tc>
        <w:tc>
          <w:tcPr>
            <w:tcW w:w="725" w:type="dxa"/>
            <w:vMerge/>
            <w:hideMark/>
          </w:tcPr>
          <w:p w14:paraId="24C1C8C4" w14:textId="77777777" w:rsidR="004041EC" w:rsidRPr="0056062E" w:rsidRDefault="004041EC" w:rsidP="004041EC">
            <w:pPr>
              <w:jc w:val="center"/>
              <w:rPr>
                <w:rFonts w:ascii="Calibri" w:hAnsi="Calibri" w:cs="Calibri"/>
                <w:b/>
                <w:bCs/>
                <w:sz w:val="14"/>
                <w:szCs w:val="14"/>
              </w:rPr>
            </w:pPr>
          </w:p>
        </w:tc>
        <w:tc>
          <w:tcPr>
            <w:tcW w:w="2206" w:type="dxa"/>
            <w:hideMark/>
          </w:tcPr>
          <w:p w14:paraId="393FDA60" w14:textId="77777777" w:rsidR="004041EC" w:rsidRPr="0056062E" w:rsidRDefault="004041EC">
            <w:pPr>
              <w:jc w:val="center"/>
              <w:rPr>
                <w:rFonts w:ascii="Calibri" w:hAnsi="Calibri" w:cs="Calibri"/>
                <w:b/>
                <w:bCs/>
                <w:sz w:val="14"/>
                <w:szCs w:val="14"/>
                <w:lang w:val="ru-RU"/>
              </w:rPr>
            </w:pPr>
            <w:r w:rsidRPr="0056062E">
              <w:rPr>
                <w:rFonts w:ascii="Calibri" w:hAnsi="Calibri" w:cs="Calibri"/>
                <w:b/>
                <w:bCs/>
                <w:sz w:val="14"/>
                <w:szCs w:val="14"/>
                <w:lang w:val="ru-RU"/>
              </w:rPr>
              <w:t>В т.ч. местный бюджет</w:t>
            </w:r>
          </w:p>
        </w:tc>
        <w:tc>
          <w:tcPr>
            <w:tcW w:w="1193" w:type="dxa"/>
            <w:vMerge w:val="restart"/>
            <w:hideMark/>
          </w:tcPr>
          <w:p w14:paraId="61A9602D"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30 134 121,82</w:t>
            </w:r>
          </w:p>
        </w:tc>
        <w:tc>
          <w:tcPr>
            <w:tcW w:w="1193" w:type="dxa"/>
            <w:vMerge w:val="restart"/>
            <w:hideMark/>
          </w:tcPr>
          <w:p w14:paraId="39DB8D3E"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30 386 640,00</w:t>
            </w:r>
          </w:p>
        </w:tc>
        <w:tc>
          <w:tcPr>
            <w:tcW w:w="1193" w:type="dxa"/>
            <w:vMerge w:val="restart"/>
            <w:hideMark/>
          </w:tcPr>
          <w:p w14:paraId="36C656C5"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32 270 289,00</w:t>
            </w:r>
          </w:p>
        </w:tc>
        <w:tc>
          <w:tcPr>
            <w:tcW w:w="1193" w:type="dxa"/>
            <w:vMerge w:val="restart"/>
            <w:hideMark/>
          </w:tcPr>
          <w:p w14:paraId="71FB95D6"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34 152 398,00</w:t>
            </w:r>
          </w:p>
        </w:tc>
        <w:tc>
          <w:tcPr>
            <w:tcW w:w="1193" w:type="dxa"/>
            <w:vMerge w:val="restart"/>
            <w:hideMark/>
          </w:tcPr>
          <w:p w14:paraId="5BB01D83"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39 350 258,00</w:t>
            </w:r>
          </w:p>
        </w:tc>
      </w:tr>
      <w:tr w:rsidR="004041EC" w:rsidRPr="0056062E" w14:paraId="002C1126" w14:textId="77777777" w:rsidTr="00E614AC">
        <w:trPr>
          <w:trHeight w:val="79"/>
        </w:trPr>
        <w:tc>
          <w:tcPr>
            <w:tcW w:w="4129" w:type="dxa"/>
            <w:gridSpan w:val="2"/>
            <w:vMerge/>
            <w:hideMark/>
          </w:tcPr>
          <w:p w14:paraId="72AFCA05" w14:textId="77777777" w:rsidR="004041EC" w:rsidRPr="0056062E" w:rsidRDefault="004041EC" w:rsidP="004041EC">
            <w:pPr>
              <w:jc w:val="center"/>
              <w:rPr>
                <w:rFonts w:ascii="Calibri" w:hAnsi="Calibri" w:cs="Calibri"/>
                <w:b/>
                <w:bCs/>
                <w:sz w:val="14"/>
                <w:szCs w:val="14"/>
              </w:rPr>
            </w:pPr>
          </w:p>
        </w:tc>
        <w:tc>
          <w:tcPr>
            <w:tcW w:w="758" w:type="dxa"/>
            <w:vMerge/>
            <w:hideMark/>
          </w:tcPr>
          <w:p w14:paraId="5CE61A3A" w14:textId="77777777" w:rsidR="004041EC" w:rsidRPr="0056062E" w:rsidRDefault="004041EC" w:rsidP="004041EC">
            <w:pPr>
              <w:jc w:val="center"/>
              <w:rPr>
                <w:rFonts w:ascii="Calibri" w:hAnsi="Calibri" w:cs="Calibri"/>
                <w:b/>
                <w:bCs/>
                <w:sz w:val="14"/>
                <w:szCs w:val="14"/>
              </w:rPr>
            </w:pPr>
          </w:p>
        </w:tc>
        <w:tc>
          <w:tcPr>
            <w:tcW w:w="805" w:type="dxa"/>
            <w:vMerge/>
            <w:hideMark/>
          </w:tcPr>
          <w:p w14:paraId="0288F904" w14:textId="77777777" w:rsidR="004041EC" w:rsidRPr="0056062E" w:rsidRDefault="004041EC" w:rsidP="004041EC">
            <w:pPr>
              <w:jc w:val="center"/>
              <w:rPr>
                <w:rFonts w:ascii="Calibri" w:hAnsi="Calibri" w:cs="Calibri"/>
                <w:b/>
                <w:bCs/>
                <w:sz w:val="14"/>
                <w:szCs w:val="14"/>
              </w:rPr>
            </w:pPr>
          </w:p>
        </w:tc>
        <w:tc>
          <w:tcPr>
            <w:tcW w:w="1345" w:type="dxa"/>
            <w:vMerge/>
            <w:hideMark/>
          </w:tcPr>
          <w:p w14:paraId="5BC5CF0A" w14:textId="77777777" w:rsidR="004041EC" w:rsidRPr="0056062E" w:rsidRDefault="004041EC" w:rsidP="004041EC">
            <w:pPr>
              <w:jc w:val="center"/>
              <w:rPr>
                <w:rFonts w:ascii="Calibri" w:hAnsi="Calibri" w:cs="Calibri"/>
                <w:b/>
                <w:bCs/>
                <w:sz w:val="14"/>
                <w:szCs w:val="14"/>
              </w:rPr>
            </w:pPr>
          </w:p>
        </w:tc>
        <w:tc>
          <w:tcPr>
            <w:tcW w:w="725" w:type="dxa"/>
            <w:vMerge/>
            <w:hideMark/>
          </w:tcPr>
          <w:p w14:paraId="4EA4A281" w14:textId="77777777" w:rsidR="004041EC" w:rsidRPr="0056062E" w:rsidRDefault="004041EC" w:rsidP="004041EC">
            <w:pPr>
              <w:jc w:val="center"/>
              <w:rPr>
                <w:rFonts w:ascii="Calibri" w:hAnsi="Calibri" w:cs="Calibri"/>
                <w:b/>
                <w:bCs/>
                <w:sz w:val="14"/>
                <w:szCs w:val="14"/>
              </w:rPr>
            </w:pPr>
          </w:p>
        </w:tc>
        <w:tc>
          <w:tcPr>
            <w:tcW w:w="2206" w:type="dxa"/>
            <w:hideMark/>
          </w:tcPr>
          <w:p w14:paraId="1CFB009D"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166 293 706,82</w:t>
            </w:r>
          </w:p>
        </w:tc>
        <w:tc>
          <w:tcPr>
            <w:tcW w:w="1193" w:type="dxa"/>
            <w:vMerge/>
            <w:hideMark/>
          </w:tcPr>
          <w:p w14:paraId="64534107" w14:textId="77777777" w:rsidR="004041EC" w:rsidRPr="0056062E" w:rsidRDefault="004041EC" w:rsidP="004041EC">
            <w:pPr>
              <w:jc w:val="center"/>
              <w:rPr>
                <w:rFonts w:ascii="Calibri" w:hAnsi="Calibri" w:cs="Calibri"/>
                <w:b/>
                <w:bCs/>
                <w:sz w:val="14"/>
                <w:szCs w:val="14"/>
              </w:rPr>
            </w:pPr>
          </w:p>
        </w:tc>
        <w:tc>
          <w:tcPr>
            <w:tcW w:w="1193" w:type="dxa"/>
            <w:vMerge/>
            <w:hideMark/>
          </w:tcPr>
          <w:p w14:paraId="68F29A02" w14:textId="77777777" w:rsidR="004041EC" w:rsidRPr="0056062E" w:rsidRDefault="004041EC" w:rsidP="004041EC">
            <w:pPr>
              <w:jc w:val="center"/>
              <w:rPr>
                <w:rFonts w:ascii="Calibri" w:hAnsi="Calibri" w:cs="Calibri"/>
                <w:b/>
                <w:bCs/>
                <w:sz w:val="14"/>
                <w:szCs w:val="14"/>
              </w:rPr>
            </w:pPr>
          </w:p>
        </w:tc>
        <w:tc>
          <w:tcPr>
            <w:tcW w:w="1193" w:type="dxa"/>
            <w:vMerge/>
            <w:hideMark/>
          </w:tcPr>
          <w:p w14:paraId="3E0B3138" w14:textId="77777777" w:rsidR="004041EC" w:rsidRPr="0056062E" w:rsidRDefault="004041EC" w:rsidP="004041EC">
            <w:pPr>
              <w:jc w:val="center"/>
              <w:rPr>
                <w:rFonts w:ascii="Calibri" w:hAnsi="Calibri" w:cs="Calibri"/>
                <w:b/>
                <w:bCs/>
                <w:sz w:val="14"/>
                <w:szCs w:val="14"/>
              </w:rPr>
            </w:pPr>
          </w:p>
        </w:tc>
        <w:tc>
          <w:tcPr>
            <w:tcW w:w="1193" w:type="dxa"/>
            <w:vMerge/>
            <w:hideMark/>
          </w:tcPr>
          <w:p w14:paraId="4E6BF9CD" w14:textId="77777777" w:rsidR="004041EC" w:rsidRPr="0056062E" w:rsidRDefault="004041EC" w:rsidP="004041EC">
            <w:pPr>
              <w:jc w:val="center"/>
              <w:rPr>
                <w:rFonts w:ascii="Calibri" w:hAnsi="Calibri" w:cs="Calibri"/>
                <w:b/>
                <w:bCs/>
                <w:sz w:val="14"/>
                <w:szCs w:val="14"/>
              </w:rPr>
            </w:pPr>
          </w:p>
        </w:tc>
        <w:tc>
          <w:tcPr>
            <w:tcW w:w="1193" w:type="dxa"/>
            <w:vMerge/>
            <w:hideMark/>
          </w:tcPr>
          <w:p w14:paraId="1F5AF9C1" w14:textId="77777777" w:rsidR="004041EC" w:rsidRPr="0056062E" w:rsidRDefault="004041EC" w:rsidP="004041EC">
            <w:pPr>
              <w:jc w:val="center"/>
              <w:rPr>
                <w:rFonts w:ascii="Calibri" w:hAnsi="Calibri" w:cs="Calibri"/>
                <w:b/>
                <w:bCs/>
                <w:sz w:val="14"/>
                <w:szCs w:val="14"/>
              </w:rPr>
            </w:pPr>
          </w:p>
        </w:tc>
      </w:tr>
      <w:tr w:rsidR="004041EC" w:rsidRPr="0056062E" w14:paraId="5E2EE0EA" w14:textId="77777777" w:rsidTr="00E614AC">
        <w:trPr>
          <w:trHeight w:val="79"/>
        </w:trPr>
        <w:tc>
          <w:tcPr>
            <w:tcW w:w="4129" w:type="dxa"/>
            <w:gridSpan w:val="2"/>
            <w:vMerge/>
            <w:hideMark/>
          </w:tcPr>
          <w:p w14:paraId="359A7C7A" w14:textId="77777777" w:rsidR="004041EC" w:rsidRPr="0056062E" w:rsidRDefault="004041EC" w:rsidP="004041EC">
            <w:pPr>
              <w:jc w:val="center"/>
              <w:rPr>
                <w:rFonts w:ascii="Calibri" w:hAnsi="Calibri" w:cs="Calibri"/>
                <w:b/>
                <w:bCs/>
                <w:sz w:val="14"/>
                <w:szCs w:val="14"/>
              </w:rPr>
            </w:pPr>
          </w:p>
        </w:tc>
        <w:tc>
          <w:tcPr>
            <w:tcW w:w="758" w:type="dxa"/>
            <w:vMerge/>
            <w:hideMark/>
          </w:tcPr>
          <w:p w14:paraId="02A62B78" w14:textId="77777777" w:rsidR="004041EC" w:rsidRPr="0056062E" w:rsidRDefault="004041EC" w:rsidP="004041EC">
            <w:pPr>
              <w:jc w:val="center"/>
              <w:rPr>
                <w:rFonts w:ascii="Calibri" w:hAnsi="Calibri" w:cs="Calibri"/>
                <w:b/>
                <w:bCs/>
                <w:sz w:val="14"/>
                <w:szCs w:val="14"/>
              </w:rPr>
            </w:pPr>
          </w:p>
        </w:tc>
        <w:tc>
          <w:tcPr>
            <w:tcW w:w="805" w:type="dxa"/>
            <w:vMerge/>
            <w:hideMark/>
          </w:tcPr>
          <w:p w14:paraId="3BDE3F9C" w14:textId="77777777" w:rsidR="004041EC" w:rsidRPr="0056062E" w:rsidRDefault="004041EC" w:rsidP="004041EC">
            <w:pPr>
              <w:jc w:val="center"/>
              <w:rPr>
                <w:rFonts w:ascii="Calibri" w:hAnsi="Calibri" w:cs="Calibri"/>
                <w:b/>
                <w:bCs/>
                <w:sz w:val="14"/>
                <w:szCs w:val="14"/>
              </w:rPr>
            </w:pPr>
          </w:p>
        </w:tc>
        <w:tc>
          <w:tcPr>
            <w:tcW w:w="1345" w:type="dxa"/>
            <w:vMerge/>
            <w:hideMark/>
          </w:tcPr>
          <w:p w14:paraId="583B132C" w14:textId="77777777" w:rsidR="004041EC" w:rsidRPr="0056062E" w:rsidRDefault="004041EC" w:rsidP="004041EC">
            <w:pPr>
              <w:jc w:val="center"/>
              <w:rPr>
                <w:rFonts w:ascii="Calibri" w:hAnsi="Calibri" w:cs="Calibri"/>
                <w:b/>
                <w:bCs/>
                <w:sz w:val="14"/>
                <w:szCs w:val="14"/>
              </w:rPr>
            </w:pPr>
          </w:p>
        </w:tc>
        <w:tc>
          <w:tcPr>
            <w:tcW w:w="725" w:type="dxa"/>
            <w:vMerge/>
            <w:hideMark/>
          </w:tcPr>
          <w:p w14:paraId="6D5B651C" w14:textId="77777777" w:rsidR="004041EC" w:rsidRPr="0056062E" w:rsidRDefault="004041EC" w:rsidP="004041EC">
            <w:pPr>
              <w:jc w:val="center"/>
              <w:rPr>
                <w:rFonts w:ascii="Calibri" w:hAnsi="Calibri" w:cs="Calibri"/>
                <w:b/>
                <w:bCs/>
                <w:sz w:val="14"/>
                <w:szCs w:val="14"/>
              </w:rPr>
            </w:pPr>
          </w:p>
        </w:tc>
        <w:tc>
          <w:tcPr>
            <w:tcW w:w="2206" w:type="dxa"/>
            <w:hideMark/>
          </w:tcPr>
          <w:p w14:paraId="6642D31D" w14:textId="77777777" w:rsidR="004041EC" w:rsidRPr="0056062E" w:rsidRDefault="004041EC">
            <w:pPr>
              <w:jc w:val="center"/>
              <w:rPr>
                <w:rFonts w:ascii="Calibri" w:hAnsi="Calibri" w:cs="Calibri"/>
                <w:b/>
                <w:bCs/>
                <w:sz w:val="14"/>
                <w:szCs w:val="14"/>
              </w:rPr>
            </w:pPr>
            <w:proofErr w:type="spellStart"/>
            <w:r w:rsidRPr="0056062E">
              <w:rPr>
                <w:rFonts w:ascii="Calibri" w:hAnsi="Calibri" w:cs="Calibri"/>
                <w:b/>
                <w:bCs/>
                <w:sz w:val="14"/>
                <w:szCs w:val="14"/>
              </w:rPr>
              <w:t>Краевой</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бюджет</w:t>
            </w:r>
            <w:proofErr w:type="spellEnd"/>
            <w:r w:rsidRPr="0056062E">
              <w:rPr>
                <w:rFonts w:ascii="Calibri" w:hAnsi="Calibri" w:cs="Calibri"/>
                <w:b/>
                <w:bCs/>
                <w:sz w:val="14"/>
                <w:szCs w:val="14"/>
              </w:rPr>
              <w:t xml:space="preserve"> </w:t>
            </w:r>
          </w:p>
        </w:tc>
        <w:tc>
          <w:tcPr>
            <w:tcW w:w="1193" w:type="dxa"/>
            <w:vMerge w:val="restart"/>
            <w:hideMark/>
          </w:tcPr>
          <w:p w14:paraId="2CA9E7C3"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1193" w:type="dxa"/>
            <w:vMerge w:val="restart"/>
            <w:hideMark/>
          </w:tcPr>
          <w:p w14:paraId="0D2CF0B8"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1193" w:type="dxa"/>
            <w:vMerge w:val="restart"/>
            <w:hideMark/>
          </w:tcPr>
          <w:p w14:paraId="101B8442"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1193" w:type="dxa"/>
            <w:vMerge w:val="restart"/>
            <w:hideMark/>
          </w:tcPr>
          <w:p w14:paraId="0AADA169"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1193" w:type="dxa"/>
            <w:vMerge w:val="restart"/>
            <w:hideMark/>
          </w:tcPr>
          <w:p w14:paraId="4215ECEC"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r>
      <w:tr w:rsidR="004041EC" w:rsidRPr="0056062E" w14:paraId="442242C1" w14:textId="77777777" w:rsidTr="00E614AC">
        <w:trPr>
          <w:trHeight w:val="79"/>
        </w:trPr>
        <w:tc>
          <w:tcPr>
            <w:tcW w:w="4129" w:type="dxa"/>
            <w:gridSpan w:val="2"/>
            <w:vMerge/>
            <w:hideMark/>
          </w:tcPr>
          <w:p w14:paraId="47776047" w14:textId="77777777" w:rsidR="004041EC" w:rsidRPr="0056062E" w:rsidRDefault="004041EC" w:rsidP="004041EC">
            <w:pPr>
              <w:jc w:val="center"/>
              <w:rPr>
                <w:rFonts w:ascii="Calibri" w:hAnsi="Calibri" w:cs="Calibri"/>
                <w:b/>
                <w:bCs/>
                <w:sz w:val="14"/>
                <w:szCs w:val="14"/>
              </w:rPr>
            </w:pPr>
          </w:p>
        </w:tc>
        <w:tc>
          <w:tcPr>
            <w:tcW w:w="758" w:type="dxa"/>
            <w:vMerge/>
            <w:hideMark/>
          </w:tcPr>
          <w:p w14:paraId="49B55384" w14:textId="77777777" w:rsidR="004041EC" w:rsidRPr="0056062E" w:rsidRDefault="004041EC" w:rsidP="004041EC">
            <w:pPr>
              <w:jc w:val="center"/>
              <w:rPr>
                <w:rFonts w:ascii="Calibri" w:hAnsi="Calibri" w:cs="Calibri"/>
                <w:b/>
                <w:bCs/>
                <w:sz w:val="14"/>
                <w:szCs w:val="14"/>
              </w:rPr>
            </w:pPr>
          </w:p>
        </w:tc>
        <w:tc>
          <w:tcPr>
            <w:tcW w:w="805" w:type="dxa"/>
            <w:vMerge/>
            <w:hideMark/>
          </w:tcPr>
          <w:p w14:paraId="4C51D2FB" w14:textId="77777777" w:rsidR="004041EC" w:rsidRPr="0056062E" w:rsidRDefault="004041EC" w:rsidP="004041EC">
            <w:pPr>
              <w:jc w:val="center"/>
              <w:rPr>
                <w:rFonts w:ascii="Calibri" w:hAnsi="Calibri" w:cs="Calibri"/>
                <w:b/>
                <w:bCs/>
                <w:sz w:val="14"/>
                <w:szCs w:val="14"/>
              </w:rPr>
            </w:pPr>
          </w:p>
        </w:tc>
        <w:tc>
          <w:tcPr>
            <w:tcW w:w="1345" w:type="dxa"/>
            <w:vMerge/>
            <w:hideMark/>
          </w:tcPr>
          <w:p w14:paraId="7A17D3D4" w14:textId="77777777" w:rsidR="004041EC" w:rsidRPr="0056062E" w:rsidRDefault="004041EC" w:rsidP="004041EC">
            <w:pPr>
              <w:jc w:val="center"/>
              <w:rPr>
                <w:rFonts w:ascii="Calibri" w:hAnsi="Calibri" w:cs="Calibri"/>
                <w:b/>
                <w:bCs/>
                <w:sz w:val="14"/>
                <w:szCs w:val="14"/>
              </w:rPr>
            </w:pPr>
          </w:p>
        </w:tc>
        <w:tc>
          <w:tcPr>
            <w:tcW w:w="725" w:type="dxa"/>
            <w:vMerge/>
            <w:hideMark/>
          </w:tcPr>
          <w:p w14:paraId="7F265463" w14:textId="77777777" w:rsidR="004041EC" w:rsidRPr="0056062E" w:rsidRDefault="004041EC" w:rsidP="004041EC">
            <w:pPr>
              <w:jc w:val="center"/>
              <w:rPr>
                <w:rFonts w:ascii="Calibri" w:hAnsi="Calibri" w:cs="Calibri"/>
                <w:b/>
                <w:bCs/>
                <w:sz w:val="14"/>
                <w:szCs w:val="14"/>
              </w:rPr>
            </w:pPr>
          </w:p>
        </w:tc>
        <w:tc>
          <w:tcPr>
            <w:tcW w:w="2206" w:type="dxa"/>
            <w:hideMark/>
          </w:tcPr>
          <w:p w14:paraId="7C805B36"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1193" w:type="dxa"/>
            <w:vMerge/>
            <w:hideMark/>
          </w:tcPr>
          <w:p w14:paraId="6338338E" w14:textId="77777777" w:rsidR="004041EC" w:rsidRPr="0056062E" w:rsidRDefault="004041EC" w:rsidP="004041EC">
            <w:pPr>
              <w:jc w:val="center"/>
              <w:rPr>
                <w:rFonts w:ascii="Calibri" w:hAnsi="Calibri" w:cs="Calibri"/>
                <w:b/>
                <w:bCs/>
                <w:sz w:val="14"/>
                <w:szCs w:val="14"/>
              </w:rPr>
            </w:pPr>
          </w:p>
        </w:tc>
        <w:tc>
          <w:tcPr>
            <w:tcW w:w="1193" w:type="dxa"/>
            <w:vMerge/>
            <w:hideMark/>
          </w:tcPr>
          <w:p w14:paraId="7E1EC20C" w14:textId="77777777" w:rsidR="004041EC" w:rsidRPr="0056062E" w:rsidRDefault="004041EC" w:rsidP="004041EC">
            <w:pPr>
              <w:jc w:val="center"/>
              <w:rPr>
                <w:rFonts w:ascii="Calibri" w:hAnsi="Calibri" w:cs="Calibri"/>
                <w:b/>
                <w:bCs/>
                <w:sz w:val="14"/>
                <w:szCs w:val="14"/>
              </w:rPr>
            </w:pPr>
          </w:p>
        </w:tc>
        <w:tc>
          <w:tcPr>
            <w:tcW w:w="1193" w:type="dxa"/>
            <w:vMerge/>
            <w:hideMark/>
          </w:tcPr>
          <w:p w14:paraId="7D074309" w14:textId="77777777" w:rsidR="004041EC" w:rsidRPr="0056062E" w:rsidRDefault="004041EC" w:rsidP="004041EC">
            <w:pPr>
              <w:jc w:val="center"/>
              <w:rPr>
                <w:rFonts w:ascii="Calibri" w:hAnsi="Calibri" w:cs="Calibri"/>
                <w:b/>
                <w:bCs/>
                <w:sz w:val="14"/>
                <w:szCs w:val="14"/>
              </w:rPr>
            </w:pPr>
          </w:p>
        </w:tc>
        <w:tc>
          <w:tcPr>
            <w:tcW w:w="1193" w:type="dxa"/>
            <w:vMerge/>
            <w:hideMark/>
          </w:tcPr>
          <w:p w14:paraId="1AA3BA11" w14:textId="77777777" w:rsidR="004041EC" w:rsidRPr="0056062E" w:rsidRDefault="004041EC" w:rsidP="004041EC">
            <w:pPr>
              <w:jc w:val="center"/>
              <w:rPr>
                <w:rFonts w:ascii="Calibri" w:hAnsi="Calibri" w:cs="Calibri"/>
                <w:b/>
                <w:bCs/>
                <w:sz w:val="14"/>
                <w:szCs w:val="14"/>
              </w:rPr>
            </w:pPr>
          </w:p>
        </w:tc>
        <w:tc>
          <w:tcPr>
            <w:tcW w:w="1193" w:type="dxa"/>
            <w:vMerge/>
            <w:hideMark/>
          </w:tcPr>
          <w:p w14:paraId="1625D327" w14:textId="77777777" w:rsidR="004041EC" w:rsidRPr="0056062E" w:rsidRDefault="004041EC" w:rsidP="004041EC">
            <w:pPr>
              <w:jc w:val="center"/>
              <w:rPr>
                <w:rFonts w:ascii="Calibri" w:hAnsi="Calibri" w:cs="Calibri"/>
                <w:b/>
                <w:bCs/>
                <w:sz w:val="14"/>
                <w:szCs w:val="14"/>
              </w:rPr>
            </w:pPr>
          </w:p>
        </w:tc>
      </w:tr>
      <w:tr w:rsidR="004041EC" w:rsidRPr="0056062E" w14:paraId="51A39E58" w14:textId="77777777" w:rsidTr="00E614AC">
        <w:trPr>
          <w:trHeight w:val="79"/>
        </w:trPr>
        <w:tc>
          <w:tcPr>
            <w:tcW w:w="697" w:type="dxa"/>
            <w:vMerge w:val="restart"/>
            <w:hideMark/>
          </w:tcPr>
          <w:p w14:paraId="7167B9CE"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w:t>
            </w:r>
          </w:p>
        </w:tc>
        <w:tc>
          <w:tcPr>
            <w:tcW w:w="3432" w:type="dxa"/>
            <w:vMerge w:val="restart"/>
            <w:hideMark/>
          </w:tcPr>
          <w:p w14:paraId="33500FEB" w14:textId="77777777" w:rsidR="004041EC" w:rsidRPr="0056062E" w:rsidRDefault="004041EC">
            <w:pPr>
              <w:jc w:val="center"/>
              <w:rPr>
                <w:rFonts w:ascii="Calibri" w:hAnsi="Calibri" w:cs="Calibri"/>
                <w:b/>
                <w:bCs/>
                <w:sz w:val="14"/>
                <w:szCs w:val="14"/>
                <w:lang w:val="ru-RU"/>
              </w:rPr>
            </w:pPr>
            <w:r w:rsidRPr="0056062E">
              <w:rPr>
                <w:rFonts w:ascii="Calibri" w:hAnsi="Calibri" w:cs="Calibri"/>
                <w:b/>
                <w:bCs/>
                <w:sz w:val="14"/>
                <w:szCs w:val="14"/>
                <w:lang w:val="ru-RU"/>
              </w:rPr>
              <w:t>Основное мероприятие: «Капитальный ремонт, содержание и ремонт дорог местного значения»</w:t>
            </w:r>
          </w:p>
        </w:tc>
        <w:tc>
          <w:tcPr>
            <w:tcW w:w="758" w:type="dxa"/>
            <w:vMerge w:val="restart"/>
            <w:hideMark/>
          </w:tcPr>
          <w:p w14:paraId="217F7C6B"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001</w:t>
            </w:r>
          </w:p>
        </w:tc>
        <w:tc>
          <w:tcPr>
            <w:tcW w:w="805" w:type="dxa"/>
            <w:vMerge w:val="restart"/>
            <w:hideMark/>
          </w:tcPr>
          <w:p w14:paraId="32D4EABD"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0409</w:t>
            </w:r>
          </w:p>
        </w:tc>
        <w:tc>
          <w:tcPr>
            <w:tcW w:w="1345" w:type="dxa"/>
            <w:vMerge w:val="restart"/>
            <w:hideMark/>
          </w:tcPr>
          <w:p w14:paraId="2D3E34A5"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1690100000</w:t>
            </w:r>
          </w:p>
        </w:tc>
        <w:tc>
          <w:tcPr>
            <w:tcW w:w="725" w:type="dxa"/>
            <w:vMerge w:val="restart"/>
            <w:hideMark/>
          </w:tcPr>
          <w:p w14:paraId="46766B91"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2206" w:type="dxa"/>
            <w:hideMark/>
          </w:tcPr>
          <w:p w14:paraId="48097A68" w14:textId="77777777" w:rsidR="004041EC" w:rsidRPr="0056062E" w:rsidRDefault="004041EC">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1193" w:type="dxa"/>
            <w:vMerge w:val="restart"/>
            <w:hideMark/>
          </w:tcPr>
          <w:p w14:paraId="2EA9D4BA"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29 634 121,82</w:t>
            </w:r>
          </w:p>
        </w:tc>
        <w:tc>
          <w:tcPr>
            <w:tcW w:w="1193" w:type="dxa"/>
            <w:vMerge w:val="restart"/>
            <w:hideMark/>
          </w:tcPr>
          <w:p w14:paraId="4452C175"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29 886 640,00</w:t>
            </w:r>
          </w:p>
        </w:tc>
        <w:tc>
          <w:tcPr>
            <w:tcW w:w="1193" w:type="dxa"/>
            <w:vMerge w:val="restart"/>
            <w:hideMark/>
          </w:tcPr>
          <w:p w14:paraId="35D46FD5"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31 770 289,00</w:t>
            </w:r>
          </w:p>
        </w:tc>
        <w:tc>
          <w:tcPr>
            <w:tcW w:w="1193" w:type="dxa"/>
            <w:vMerge w:val="restart"/>
            <w:hideMark/>
          </w:tcPr>
          <w:p w14:paraId="31D31F6A"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34 152 398,00</w:t>
            </w:r>
          </w:p>
        </w:tc>
        <w:tc>
          <w:tcPr>
            <w:tcW w:w="1193" w:type="dxa"/>
            <w:vMerge w:val="restart"/>
            <w:hideMark/>
          </w:tcPr>
          <w:p w14:paraId="0B68E19B"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39 350 258,00</w:t>
            </w:r>
          </w:p>
        </w:tc>
      </w:tr>
      <w:tr w:rsidR="004041EC" w:rsidRPr="0056062E" w14:paraId="2E587EB4" w14:textId="77777777" w:rsidTr="00E614AC">
        <w:trPr>
          <w:trHeight w:val="79"/>
        </w:trPr>
        <w:tc>
          <w:tcPr>
            <w:tcW w:w="697" w:type="dxa"/>
            <w:vMerge/>
            <w:hideMark/>
          </w:tcPr>
          <w:p w14:paraId="0CFE882A" w14:textId="77777777" w:rsidR="004041EC" w:rsidRPr="0056062E" w:rsidRDefault="004041EC" w:rsidP="004041EC">
            <w:pPr>
              <w:jc w:val="center"/>
              <w:rPr>
                <w:rFonts w:ascii="Calibri" w:hAnsi="Calibri" w:cs="Calibri"/>
                <w:b/>
                <w:bCs/>
                <w:sz w:val="14"/>
                <w:szCs w:val="14"/>
              </w:rPr>
            </w:pPr>
          </w:p>
        </w:tc>
        <w:tc>
          <w:tcPr>
            <w:tcW w:w="3432" w:type="dxa"/>
            <w:vMerge/>
            <w:hideMark/>
          </w:tcPr>
          <w:p w14:paraId="1BBA5FD8" w14:textId="77777777" w:rsidR="004041EC" w:rsidRPr="0056062E" w:rsidRDefault="004041EC" w:rsidP="004041EC">
            <w:pPr>
              <w:jc w:val="center"/>
              <w:rPr>
                <w:rFonts w:ascii="Calibri" w:hAnsi="Calibri" w:cs="Calibri"/>
                <w:b/>
                <w:bCs/>
                <w:sz w:val="14"/>
                <w:szCs w:val="14"/>
              </w:rPr>
            </w:pPr>
          </w:p>
        </w:tc>
        <w:tc>
          <w:tcPr>
            <w:tcW w:w="758" w:type="dxa"/>
            <w:vMerge/>
            <w:hideMark/>
          </w:tcPr>
          <w:p w14:paraId="57FB97DE" w14:textId="77777777" w:rsidR="004041EC" w:rsidRPr="0056062E" w:rsidRDefault="004041EC" w:rsidP="004041EC">
            <w:pPr>
              <w:jc w:val="center"/>
              <w:rPr>
                <w:rFonts w:ascii="Calibri" w:hAnsi="Calibri" w:cs="Calibri"/>
                <w:b/>
                <w:bCs/>
                <w:sz w:val="14"/>
                <w:szCs w:val="14"/>
              </w:rPr>
            </w:pPr>
          </w:p>
        </w:tc>
        <w:tc>
          <w:tcPr>
            <w:tcW w:w="805" w:type="dxa"/>
            <w:vMerge/>
            <w:hideMark/>
          </w:tcPr>
          <w:p w14:paraId="69FDF48A" w14:textId="77777777" w:rsidR="004041EC" w:rsidRPr="0056062E" w:rsidRDefault="004041EC" w:rsidP="004041EC">
            <w:pPr>
              <w:jc w:val="center"/>
              <w:rPr>
                <w:rFonts w:ascii="Calibri" w:hAnsi="Calibri" w:cs="Calibri"/>
                <w:b/>
                <w:bCs/>
                <w:sz w:val="14"/>
                <w:szCs w:val="14"/>
              </w:rPr>
            </w:pPr>
          </w:p>
        </w:tc>
        <w:tc>
          <w:tcPr>
            <w:tcW w:w="1345" w:type="dxa"/>
            <w:vMerge/>
            <w:hideMark/>
          </w:tcPr>
          <w:p w14:paraId="4E9B4A9E" w14:textId="77777777" w:rsidR="004041EC" w:rsidRPr="0056062E" w:rsidRDefault="004041EC" w:rsidP="004041EC">
            <w:pPr>
              <w:jc w:val="center"/>
              <w:rPr>
                <w:rFonts w:ascii="Calibri" w:hAnsi="Calibri" w:cs="Calibri"/>
                <w:b/>
                <w:bCs/>
                <w:sz w:val="14"/>
                <w:szCs w:val="14"/>
              </w:rPr>
            </w:pPr>
          </w:p>
        </w:tc>
        <w:tc>
          <w:tcPr>
            <w:tcW w:w="725" w:type="dxa"/>
            <w:vMerge/>
            <w:hideMark/>
          </w:tcPr>
          <w:p w14:paraId="368A6C3C" w14:textId="77777777" w:rsidR="004041EC" w:rsidRPr="0056062E" w:rsidRDefault="004041EC" w:rsidP="004041EC">
            <w:pPr>
              <w:jc w:val="center"/>
              <w:rPr>
                <w:rFonts w:ascii="Calibri" w:hAnsi="Calibri" w:cs="Calibri"/>
                <w:b/>
                <w:bCs/>
                <w:sz w:val="14"/>
                <w:szCs w:val="14"/>
              </w:rPr>
            </w:pPr>
          </w:p>
        </w:tc>
        <w:tc>
          <w:tcPr>
            <w:tcW w:w="2206" w:type="dxa"/>
            <w:hideMark/>
          </w:tcPr>
          <w:p w14:paraId="776715A8"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164 793 706,82</w:t>
            </w:r>
          </w:p>
        </w:tc>
        <w:tc>
          <w:tcPr>
            <w:tcW w:w="1193" w:type="dxa"/>
            <w:vMerge/>
            <w:hideMark/>
          </w:tcPr>
          <w:p w14:paraId="48B6C265" w14:textId="77777777" w:rsidR="004041EC" w:rsidRPr="0056062E" w:rsidRDefault="004041EC" w:rsidP="004041EC">
            <w:pPr>
              <w:jc w:val="center"/>
              <w:rPr>
                <w:rFonts w:ascii="Calibri" w:hAnsi="Calibri" w:cs="Calibri"/>
                <w:b/>
                <w:bCs/>
                <w:sz w:val="14"/>
                <w:szCs w:val="14"/>
              </w:rPr>
            </w:pPr>
          </w:p>
        </w:tc>
        <w:tc>
          <w:tcPr>
            <w:tcW w:w="1193" w:type="dxa"/>
            <w:vMerge/>
            <w:hideMark/>
          </w:tcPr>
          <w:p w14:paraId="264C79FB" w14:textId="77777777" w:rsidR="004041EC" w:rsidRPr="0056062E" w:rsidRDefault="004041EC" w:rsidP="004041EC">
            <w:pPr>
              <w:jc w:val="center"/>
              <w:rPr>
                <w:rFonts w:ascii="Calibri" w:hAnsi="Calibri" w:cs="Calibri"/>
                <w:b/>
                <w:bCs/>
                <w:sz w:val="14"/>
                <w:szCs w:val="14"/>
              </w:rPr>
            </w:pPr>
          </w:p>
        </w:tc>
        <w:tc>
          <w:tcPr>
            <w:tcW w:w="1193" w:type="dxa"/>
            <w:vMerge/>
            <w:hideMark/>
          </w:tcPr>
          <w:p w14:paraId="5EF04B21" w14:textId="77777777" w:rsidR="004041EC" w:rsidRPr="0056062E" w:rsidRDefault="004041EC" w:rsidP="004041EC">
            <w:pPr>
              <w:jc w:val="center"/>
              <w:rPr>
                <w:rFonts w:ascii="Calibri" w:hAnsi="Calibri" w:cs="Calibri"/>
                <w:b/>
                <w:bCs/>
                <w:sz w:val="14"/>
                <w:szCs w:val="14"/>
              </w:rPr>
            </w:pPr>
          </w:p>
        </w:tc>
        <w:tc>
          <w:tcPr>
            <w:tcW w:w="1193" w:type="dxa"/>
            <w:vMerge/>
            <w:hideMark/>
          </w:tcPr>
          <w:p w14:paraId="437F0CA0" w14:textId="77777777" w:rsidR="004041EC" w:rsidRPr="0056062E" w:rsidRDefault="004041EC" w:rsidP="004041EC">
            <w:pPr>
              <w:jc w:val="center"/>
              <w:rPr>
                <w:rFonts w:ascii="Calibri" w:hAnsi="Calibri" w:cs="Calibri"/>
                <w:b/>
                <w:bCs/>
                <w:sz w:val="14"/>
                <w:szCs w:val="14"/>
              </w:rPr>
            </w:pPr>
          </w:p>
        </w:tc>
        <w:tc>
          <w:tcPr>
            <w:tcW w:w="1193" w:type="dxa"/>
            <w:vMerge/>
            <w:hideMark/>
          </w:tcPr>
          <w:p w14:paraId="7C143595" w14:textId="77777777" w:rsidR="004041EC" w:rsidRPr="0056062E" w:rsidRDefault="004041EC" w:rsidP="004041EC">
            <w:pPr>
              <w:jc w:val="center"/>
              <w:rPr>
                <w:rFonts w:ascii="Calibri" w:hAnsi="Calibri" w:cs="Calibri"/>
                <w:b/>
                <w:bCs/>
                <w:sz w:val="14"/>
                <w:szCs w:val="14"/>
              </w:rPr>
            </w:pPr>
          </w:p>
        </w:tc>
      </w:tr>
      <w:tr w:rsidR="004041EC" w:rsidRPr="0056062E" w14:paraId="2E721F89" w14:textId="77777777" w:rsidTr="00E614AC">
        <w:trPr>
          <w:trHeight w:val="79"/>
        </w:trPr>
        <w:tc>
          <w:tcPr>
            <w:tcW w:w="697" w:type="dxa"/>
            <w:vMerge w:val="restart"/>
            <w:hideMark/>
          </w:tcPr>
          <w:p w14:paraId="140196AF"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1.1</w:t>
            </w:r>
          </w:p>
        </w:tc>
        <w:tc>
          <w:tcPr>
            <w:tcW w:w="3432" w:type="dxa"/>
            <w:vMerge w:val="restart"/>
            <w:hideMark/>
          </w:tcPr>
          <w:p w14:paraId="1BFE8281" w14:textId="77777777" w:rsidR="004041EC" w:rsidRPr="0056062E" w:rsidRDefault="004041EC">
            <w:pPr>
              <w:jc w:val="center"/>
              <w:rPr>
                <w:rFonts w:ascii="Calibri" w:hAnsi="Calibri" w:cs="Calibri"/>
                <w:b/>
                <w:bCs/>
                <w:sz w:val="14"/>
                <w:szCs w:val="14"/>
                <w:lang w:val="ru-RU"/>
              </w:rPr>
            </w:pPr>
            <w:r w:rsidRPr="0056062E">
              <w:rPr>
                <w:rFonts w:ascii="Calibri" w:hAnsi="Calibri" w:cs="Calibri"/>
                <w:b/>
                <w:bCs/>
                <w:sz w:val="14"/>
                <w:szCs w:val="14"/>
                <w:lang w:val="ru-RU"/>
              </w:rPr>
              <w:t>Капитальный ремонт и ремонт дорог местного значения Дальнереченского муниципального округа за счет средств Дорожного фонда</w:t>
            </w:r>
          </w:p>
        </w:tc>
        <w:tc>
          <w:tcPr>
            <w:tcW w:w="758" w:type="dxa"/>
            <w:vMerge w:val="restart"/>
            <w:hideMark/>
          </w:tcPr>
          <w:p w14:paraId="0DE15AEB"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001</w:t>
            </w:r>
          </w:p>
        </w:tc>
        <w:tc>
          <w:tcPr>
            <w:tcW w:w="805" w:type="dxa"/>
            <w:vMerge w:val="restart"/>
            <w:hideMark/>
          </w:tcPr>
          <w:p w14:paraId="1969AADC"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0409</w:t>
            </w:r>
          </w:p>
        </w:tc>
        <w:tc>
          <w:tcPr>
            <w:tcW w:w="1345" w:type="dxa"/>
            <w:vMerge w:val="restart"/>
            <w:hideMark/>
          </w:tcPr>
          <w:p w14:paraId="05CC8A53"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169012Д102</w:t>
            </w:r>
          </w:p>
        </w:tc>
        <w:tc>
          <w:tcPr>
            <w:tcW w:w="725" w:type="dxa"/>
            <w:vMerge w:val="restart"/>
            <w:hideMark/>
          </w:tcPr>
          <w:p w14:paraId="12E341CF"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2206" w:type="dxa"/>
            <w:hideMark/>
          </w:tcPr>
          <w:p w14:paraId="336069C2" w14:textId="77777777" w:rsidR="004041EC" w:rsidRPr="0056062E" w:rsidRDefault="004041EC">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1193" w:type="dxa"/>
            <w:vMerge w:val="restart"/>
            <w:hideMark/>
          </w:tcPr>
          <w:p w14:paraId="14C5FCDD"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18 621 771,82</w:t>
            </w:r>
          </w:p>
        </w:tc>
        <w:tc>
          <w:tcPr>
            <w:tcW w:w="1193" w:type="dxa"/>
            <w:vMerge w:val="restart"/>
            <w:hideMark/>
          </w:tcPr>
          <w:p w14:paraId="0A826568"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22 281 800,00</w:t>
            </w:r>
          </w:p>
        </w:tc>
        <w:tc>
          <w:tcPr>
            <w:tcW w:w="1193" w:type="dxa"/>
            <w:vMerge w:val="restart"/>
            <w:hideMark/>
          </w:tcPr>
          <w:p w14:paraId="47790652"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23 861 249,00</w:t>
            </w:r>
          </w:p>
        </w:tc>
        <w:tc>
          <w:tcPr>
            <w:tcW w:w="1193" w:type="dxa"/>
            <w:vMerge w:val="restart"/>
            <w:hideMark/>
          </w:tcPr>
          <w:p w14:paraId="08F452D5"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25 926 998,00</w:t>
            </w:r>
          </w:p>
        </w:tc>
        <w:tc>
          <w:tcPr>
            <w:tcW w:w="1193" w:type="dxa"/>
            <w:vMerge w:val="restart"/>
            <w:hideMark/>
          </w:tcPr>
          <w:p w14:paraId="201A5D18"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30 795 838,00</w:t>
            </w:r>
          </w:p>
        </w:tc>
      </w:tr>
      <w:tr w:rsidR="004041EC" w:rsidRPr="0056062E" w14:paraId="4DBE9C47" w14:textId="77777777" w:rsidTr="00E614AC">
        <w:trPr>
          <w:trHeight w:val="79"/>
        </w:trPr>
        <w:tc>
          <w:tcPr>
            <w:tcW w:w="697" w:type="dxa"/>
            <w:vMerge/>
            <w:hideMark/>
          </w:tcPr>
          <w:p w14:paraId="6B309EFD" w14:textId="77777777" w:rsidR="004041EC" w:rsidRPr="0056062E" w:rsidRDefault="004041EC" w:rsidP="004041EC">
            <w:pPr>
              <w:jc w:val="center"/>
              <w:rPr>
                <w:rFonts w:ascii="Calibri" w:hAnsi="Calibri" w:cs="Calibri"/>
                <w:b/>
                <w:bCs/>
                <w:sz w:val="14"/>
                <w:szCs w:val="14"/>
              </w:rPr>
            </w:pPr>
          </w:p>
        </w:tc>
        <w:tc>
          <w:tcPr>
            <w:tcW w:w="3432" w:type="dxa"/>
            <w:vMerge/>
            <w:hideMark/>
          </w:tcPr>
          <w:p w14:paraId="4350300B" w14:textId="77777777" w:rsidR="004041EC" w:rsidRPr="0056062E" w:rsidRDefault="004041EC" w:rsidP="004041EC">
            <w:pPr>
              <w:jc w:val="center"/>
              <w:rPr>
                <w:rFonts w:ascii="Calibri" w:hAnsi="Calibri" w:cs="Calibri"/>
                <w:b/>
                <w:bCs/>
                <w:sz w:val="14"/>
                <w:szCs w:val="14"/>
              </w:rPr>
            </w:pPr>
          </w:p>
        </w:tc>
        <w:tc>
          <w:tcPr>
            <w:tcW w:w="758" w:type="dxa"/>
            <w:vMerge/>
            <w:hideMark/>
          </w:tcPr>
          <w:p w14:paraId="764FF1A1" w14:textId="77777777" w:rsidR="004041EC" w:rsidRPr="0056062E" w:rsidRDefault="004041EC" w:rsidP="004041EC">
            <w:pPr>
              <w:jc w:val="center"/>
              <w:rPr>
                <w:rFonts w:ascii="Calibri" w:hAnsi="Calibri" w:cs="Calibri"/>
                <w:b/>
                <w:bCs/>
                <w:sz w:val="14"/>
                <w:szCs w:val="14"/>
              </w:rPr>
            </w:pPr>
          </w:p>
        </w:tc>
        <w:tc>
          <w:tcPr>
            <w:tcW w:w="805" w:type="dxa"/>
            <w:vMerge/>
            <w:hideMark/>
          </w:tcPr>
          <w:p w14:paraId="73F5B34F" w14:textId="77777777" w:rsidR="004041EC" w:rsidRPr="0056062E" w:rsidRDefault="004041EC" w:rsidP="004041EC">
            <w:pPr>
              <w:jc w:val="center"/>
              <w:rPr>
                <w:rFonts w:ascii="Calibri" w:hAnsi="Calibri" w:cs="Calibri"/>
                <w:b/>
                <w:bCs/>
                <w:sz w:val="14"/>
                <w:szCs w:val="14"/>
              </w:rPr>
            </w:pPr>
          </w:p>
        </w:tc>
        <w:tc>
          <w:tcPr>
            <w:tcW w:w="1345" w:type="dxa"/>
            <w:vMerge/>
            <w:hideMark/>
          </w:tcPr>
          <w:p w14:paraId="33ECC76D" w14:textId="77777777" w:rsidR="004041EC" w:rsidRPr="0056062E" w:rsidRDefault="004041EC" w:rsidP="004041EC">
            <w:pPr>
              <w:jc w:val="center"/>
              <w:rPr>
                <w:rFonts w:ascii="Calibri" w:hAnsi="Calibri" w:cs="Calibri"/>
                <w:b/>
                <w:bCs/>
                <w:sz w:val="14"/>
                <w:szCs w:val="14"/>
              </w:rPr>
            </w:pPr>
          </w:p>
        </w:tc>
        <w:tc>
          <w:tcPr>
            <w:tcW w:w="725" w:type="dxa"/>
            <w:vMerge/>
            <w:hideMark/>
          </w:tcPr>
          <w:p w14:paraId="1DAB5F77" w14:textId="77777777" w:rsidR="004041EC" w:rsidRPr="0056062E" w:rsidRDefault="004041EC" w:rsidP="004041EC">
            <w:pPr>
              <w:jc w:val="center"/>
              <w:rPr>
                <w:rFonts w:ascii="Calibri" w:hAnsi="Calibri" w:cs="Calibri"/>
                <w:b/>
                <w:bCs/>
                <w:sz w:val="14"/>
                <w:szCs w:val="14"/>
              </w:rPr>
            </w:pPr>
          </w:p>
        </w:tc>
        <w:tc>
          <w:tcPr>
            <w:tcW w:w="2206" w:type="dxa"/>
            <w:hideMark/>
          </w:tcPr>
          <w:p w14:paraId="527A1AEA"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121 487 656,82</w:t>
            </w:r>
          </w:p>
        </w:tc>
        <w:tc>
          <w:tcPr>
            <w:tcW w:w="1193" w:type="dxa"/>
            <w:vMerge/>
            <w:hideMark/>
          </w:tcPr>
          <w:p w14:paraId="3167762C" w14:textId="77777777" w:rsidR="004041EC" w:rsidRPr="0056062E" w:rsidRDefault="004041EC" w:rsidP="004041EC">
            <w:pPr>
              <w:jc w:val="center"/>
              <w:rPr>
                <w:rFonts w:ascii="Calibri" w:hAnsi="Calibri" w:cs="Calibri"/>
                <w:b/>
                <w:bCs/>
                <w:sz w:val="14"/>
                <w:szCs w:val="14"/>
              </w:rPr>
            </w:pPr>
          </w:p>
        </w:tc>
        <w:tc>
          <w:tcPr>
            <w:tcW w:w="1193" w:type="dxa"/>
            <w:vMerge/>
            <w:hideMark/>
          </w:tcPr>
          <w:p w14:paraId="692D56CA" w14:textId="77777777" w:rsidR="004041EC" w:rsidRPr="0056062E" w:rsidRDefault="004041EC" w:rsidP="004041EC">
            <w:pPr>
              <w:jc w:val="center"/>
              <w:rPr>
                <w:rFonts w:ascii="Calibri" w:hAnsi="Calibri" w:cs="Calibri"/>
                <w:b/>
                <w:bCs/>
                <w:sz w:val="14"/>
                <w:szCs w:val="14"/>
              </w:rPr>
            </w:pPr>
          </w:p>
        </w:tc>
        <w:tc>
          <w:tcPr>
            <w:tcW w:w="1193" w:type="dxa"/>
            <w:vMerge/>
            <w:hideMark/>
          </w:tcPr>
          <w:p w14:paraId="0B67774D" w14:textId="77777777" w:rsidR="004041EC" w:rsidRPr="0056062E" w:rsidRDefault="004041EC" w:rsidP="004041EC">
            <w:pPr>
              <w:jc w:val="center"/>
              <w:rPr>
                <w:rFonts w:ascii="Calibri" w:hAnsi="Calibri" w:cs="Calibri"/>
                <w:b/>
                <w:bCs/>
                <w:sz w:val="14"/>
                <w:szCs w:val="14"/>
              </w:rPr>
            </w:pPr>
          </w:p>
        </w:tc>
        <w:tc>
          <w:tcPr>
            <w:tcW w:w="1193" w:type="dxa"/>
            <w:vMerge/>
            <w:hideMark/>
          </w:tcPr>
          <w:p w14:paraId="1B587860" w14:textId="77777777" w:rsidR="004041EC" w:rsidRPr="0056062E" w:rsidRDefault="004041EC" w:rsidP="004041EC">
            <w:pPr>
              <w:jc w:val="center"/>
              <w:rPr>
                <w:rFonts w:ascii="Calibri" w:hAnsi="Calibri" w:cs="Calibri"/>
                <w:b/>
                <w:bCs/>
                <w:sz w:val="14"/>
                <w:szCs w:val="14"/>
              </w:rPr>
            </w:pPr>
          </w:p>
        </w:tc>
        <w:tc>
          <w:tcPr>
            <w:tcW w:w="1193" w:type="dxa"/>
            <w:vMerge/>
            <w:hideMark/>
          </w:tcPr>
          <w:p w14:paraId="2C0EC594" w14:textId="77777777" w:rsidR="004041EC" w:rsidRPr="0056062E" w:rsidRDefault="004041EC" w:rsidP="004041EC">
            <w:pPr>
              <w:jc w:val="center"/>
              <w:rPr>
                <w:rFonts w:ascii="Calibri" w:hAnsi="Calibri" w:cs="Calibri"/>
                <w:b/>
                <w:bCs/>
                <w:sz w:val="14"/>
                <w:szCs w:val="14"/>
              </w:rPr>
            </w:pPr>
          </w:p>
        </w:tc>
      </w:tr>
      <w:tr w:rsidR="004041EC" w:rsidRPr="0056062E" w14:paraId="478C7D55" w14:textId="77777777" w:rsidTr="00E614AC">
        <w:trPr>
          <w:trHeight w:val="79"/>
        </w:trPr>
        <w:tc>
          <w:tcPr>
            <w:tcW w:w="697" w:type="dxa"/>
            <w:vMerge w:val="restart"/>
            <w:hideMark/>
          </w:tcPr>
          <w:p w14:paraId="247E1DA5"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1.2</w:t>
            </w:r>
          </w:p>
        </w:tc>
        <w:tc>
          <w:tcPr>
            <w:tcW w:w="3432" w:type="dxa"/>
            <w:vMerge w:val="restart"/>
            <w:hideMark/>
          </w:tcPr>
          <w:p w14:paraId="15441238" w14:textId="77777777" w:rsidR="004041EC" w:rsidRPr="0056062E" w:rsidRDefault="004041EC">
            <w:pPr>
              <w:jc w:val="center"/>
              <w:rPr>
                <w:rFonts w:ascii="Calibri" w:hAnsi="Calibri" w:cs="Calibri"/>
                <w:b/>
                <w:bCs/>
                <w:sz w:val="14"/>
                <w:szCs w:val="14"/>
                <w:lang w:val="ru-RU"/>
              </w:rPr>
            </w:pPr>
            <w:r w:rsidRPr="0056062E">
              <w:rPr>
                <w:rFonts w:ascii="Calibri" w:hAnsi="Calibri" w:cs="Calibri"/>
                <w:b/>
                <w:bCs/>
                <w:sz w:val="14"/>
                <w:szCs w:val="14"/>
                <w:lang w:val="ru-RU"/>
              </w:rPr>
              <w:t>Капитальный ремонт и ремонт искусственных сооружений на дорогах местного значения Дальнереченского муниципального района за счет средств Дорожного фонда</w:t>
            </w:r>
          </w:p>
        </w:tc>
        <w:tc>
          <w:tcPr>
            <w:tcW w:w="758" w:type="dxa"/>
            <w:vMerge w:val="restart"/>
            <w:hideMark/>
          </w:tcPr>
          <w:p w14:paraId="6F7BA88F"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001</w:t>
            </w:r>
          </w:p>
        </w:tc>
        <w:tc>
          <w:tcPr>
            <w:tcW w:w="805" w:type="dxa"/>
            <w:vMerge w:val="restart"/>
            <w:hideMark/>
          </w:tcPr>
          <w:p w14:paraId="75FE7B52"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0409</w:t>
            </w:r>
          </w:p>
        </w:tc>
        <w:tc>
          <w:tcPr>
            <w:tcW w:w="1345" w:type="dxa"/>
            <w:vMerge w:val="restart"/>
            <w:hideMark/>
          </w:tcPr>
          <w:p w14:paraId="3ECDDEEB"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169012Д103</w:t>
            </w:r>
          </w:p>
        </w:tc>
        <w:tc>
          <w:tcPr>
            <w:tcW w:w="725" w:type="dxa"/>
            <w:vMerge w:val="restart"/>
            <w:hideMark/>
          </w:tcPr>
          <w:p w14:paraId="7AEDA706"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2206" w:type="dxa"/>
            <w:hideMark/>
          </w:tcPr>
          <w:p w14:paraId="0A2D803A" w14:textId="77777777" w:rsidR="004041EC" w:rsidRPr="0056062E" w:rsidRDefault="004041EC">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1193" w:type="dxa"/>
            <w:vMerge w:val="restart"/>
            <w:hideMark/>
          </w:tcPr>
          <w:p w14:paraId="0E9CEC0B"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1193" w:type="dxa"/>
            <w:vMerge w:val="restart"/>
            <w:hideMark/>
          </w:tcPr>
          <w:p w14:paraId="3518139A"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1193" w:type="dxa"/>
            <w:vMerge w:val="restart"/>
            <w:hideMark/>
          </w:tcPr>
          <w:p w14:paraId="77B4B7DC"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1193" w:type="dxa"/>
            <w:vMerge w:val="restart"/>
            <w:hideMark/>
          </w:tcPr>
          <w:p w14:paraId="6AFE669C"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1193" w:type="dxa"/>
            <w:vMerge w:val="restart"/>
            <w:hideMark/>
          </w:tcPr>
          <w:p w14:paraId="3CB359E5"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r>
      <w:tr w:rsidR="004041EC" w:rsidRPr="0056062E" w14:paraId="267E3770" w14:textId="77777777" w:rsidTr="00E614AC">
        <w:trPr>
          <w:trHeight w:val="79"/>
        </w:trPr>
        <w:tc>
          <w:tcPr>
            <w:tcW w:w="697" w:type="dxa"/>
            <w:vMerge/>
            <w:hideMark/>
          </w:tcPr>
          <w:p w14:paraId="73B1093B" w14:textId="77777777" w:rsidR="004041EC" w:rsidRPr="0056062E" w:rsidRDefault="004041EC" w:rsidP="004041EC">
            <w:pPr>
              <w:jc w:val="center"/>
              <w:rPr>
                <w:rFonts w:ascii="Calibri" w:hAnsi="Calibri" w:cs="Calibri"/>
                <w:b/>
                <w:bCs/>
                <w:sz w:val="14"/>
                <w:szCs w:val="14"/>
              </w:rPr>
            </w:pPr>
          </w:p>
        </w:tc>
        <w:tc>
          <w:tcPr>
            <w:tcW w:w="3432" w:type="dxa"/>
            <w:vMerge/>
            <w:hideMark/>
          </w:tcPr>
          <w:p w14:paraId="69BC1717" w14:textId="77777777" w:rsidR="004041EC" w:rsidRPr="0056062E" w:rsidRDefault="004041EC" w:rsidP="004041EC">
            <w:pPr>
              <w:jc w:val="center"/>
              <w:rPr>
                <w:rFonts w:ascii="Calibri" w:hAnsi="Calibri" w:cs="Calibri"/>
                <w:b/>
                <w:bCs/>
                <w:sz w:val="14"/>
                <w:szCs w:val="14"/>
              </w:rPr>
            </w:pPr>
          </w:p>
        </w:tc>
        <w:tc>
          <w:tcPr>
            <w:tcW w:w="758" w:type="dxa"/>
            <w:vMerge/>
            <w:hideMark/>
          </w:tcPr>
          <w:p w14:paraId="6FCEB487" w14:textId="77777777" w:rsidR="004041EC" w:rsidRPr="0056062E" w:rsidRDefault="004041EC" w:rsidP="004041EC">
            <w:pPr>
              <w:jc w:val="center"/>
              <w:rPr>
                <w:rFonts w:ascii="Calibri" w:hAnsi="Calibri" w:cs="Calibri"/>
                <w:b/>
                <w:bCs/>
                <w:sz w:val="14"/>
                <w:szCs w:val="14"/>
              </w:rPr>
            </w:pPr>
          </w:p>
        </w:tc>
        <w:tc>
          <w:tcPr>
            <w:tcW w:w="805" w:type="dxa"/>
            <w:vMerge/>
            <w:hideMark/>
          </w:tcPr>
          <w:p w14:paraId="67F0A3D0" w14:textId="77777777" w:rsidR="004041EC" w:rsidRPr="0056062E" w:rsidRDefault="004041EC" w:rsidP="004041EC">
            <w:pPr>
              <w:jc w:val="center"/>
              <w:rPr>
                <w:rFonts w:ascii="Calibri" w:hAnsi="Calibri" w:cs="Calibri"/>
                <w:b/>
                <w:bCs/>
                <w:sz w:val="14"/>
                <w:szCs w:val="14"/>
              </w:rPr>
            </w:pPr>
          </w:p>
        </w:tc>
        <w:tc>
          <w:tcPr>
            <w:tcW w:w="1345" w:type="dxa"/>
            <w:vMerge/>
            <w:hideMark/>
          </w:tcPr>
          <w:p w14:paraId="15C95DAC" w14:textId="77777777" w:rsidR="004041EC" w:rsidRPr="0056062E" w:rsidRDefault="004041EC" w:rsidP="004041EC">
            <w:pPr>
              <w:jc w:val="center"/>
              <w:rPr>
                <w:rFonts w:ascii="Calibri" w:hAnsi="Calibri" w:cs="Calibri"/>
                <w:b/>
                <w:bCs/>
                <w:sz w:val="14"/>
                <w:szCs w:val="14"/>
              </w:rPr>
            </w:pPr>
          </w:p>
        </w:tc>
        <w:tc>
          <w:tcPr>
            <w:tcW w:w="725" w:type="dxa"/>
            <w:vMerge/>
            <w:hideMark/>
          </w:tcPr>
          <w:p w14:paraId="691B53AB" w14:textId="77777777" w:rsidR="004041EC" w:rsidRPr="0056062E" w:rsidRDefault="004041EC" w:rsidP="004041EC">
            <w:pPr>
              <w:jc w:val="center"/>
              <w:rPr>
                <w:rFonts w:ascii="Calibri" w:hAnsi="Calibri" w:cs="Calibri"/>
                <w:b/>
                <w:bCs/>
                <w:sz w:val="14"/>
                <w:szCs w:val="14"/>
              </w:rPr>
            </w:pPr>
          </w:p>
        </w:tc>
        <w:tc>
          <w:tcPr>
            <w:tcW w:w="2206" w:type="dxa"/>
            <w:hideMark/>
          </w:tcPr>
          <w:p w14:paraId="5865AC33"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1193" w:type="dxa"/>
            <w:vMerge/>
            <w:hideMark/>
          </w:tcPr>
          <w:p w14:paraId="4F8BFBA4" w14:textId="77777777" w:rsidR="004041EC" w:rsidRPr="0056062E" w:rsidRDefault="004041EC" w:rsidP="004041EC">
            <w:pPr>
              <w:jc w:val="center"/>
              <w:rPr>
                <w:rFonts w:ascii="Calibri" w:hAnsi="Calibri" w:cs="Calibri"/>
                <w:b/>
                <w:bCs/>
                <w:sz w:val="14"/>
                <w:szCs w:val="14"/>
              </w:rPr>
            </w:pPr>
          </w:p>
        </w:tc>
        <w:tc>
          <w:tcPr>
            <w:tcW w:w="1193" w:type="dxa"/>
            <w:vMerge/>
            <w:hideMark/>
          </w:tcPr>
          <w:p w14:paraId="4841979F" w14:textId="77777777" w:rsidR="004041EC" w:rsidRPr="0056062E" w:rsidRDefault="004041EC" w:rsidP="004041EC">
            <w:pPr>
              <w:jc w:val="center"/>
              <w:rPr>
                <w:rFonts w:ascii="Calibri" w:hAnsi="Calibri" w:cs="Calibri"/>
                <w:b/>
                <w:bCs/>
                <w:sz w:val="14"/>
                <w:szCs w:val="14"/>
              </w:rPr>
            </w:pPr>
          </w:p>
        </w:tc>
        <w:tc>
          <w:tcPr>
            <w:tcW w:w="1193" w:type="dxa"/>
            <w:vMerge/>
            <w:hideMark/>
          </w:tcPr>
          <w:p w14:paraId="17628ED3" w14:textId="77777777" w:rsidR="004041EC" w:rsidRPr="0056062E" w:rsidRDefault="004041EC" w:rsidP="004041EC">
            <w:pPr>
              <w:jc w:val="center"/>
              <w:rPr>
                <w:rFonts w:ascii="Calibri" w:hAnsi="Calibri" w:cs="Calibri"/>
                <w:b/>
                <w:bCs/>
                <w:sz w:val="14"/>
                <w:szCs w:val="14"/>
              </w:rPr>
            </w:pPr>
          </w:p>
        </w:tc>
        <w:tc>
          <w:tcPr>
            <w:tcW w:w="1193" w:type="dxa"/>
            <w:vMerge/>
            <w:hideMark/>
          </w:tcPr>
          <w:p w14:paraId="3B0DE2E2" w14:textId="77777777" w:rsidR="004041EC" w:rsidRPr="0056062E" w:rsidRDefault="004041EC" w:rsidP="004041EC">
            <w:pPr>
              <w:jc w:val="center"/>
              <w:rPr>
                <w:rFonts w:ascii="Calibri" w:hAnsi="Calibri" w:cs="Calibri"/>
                <w:b/>
                <w:bCs/>
                <w:sz w:val="14"/>
                <w:szCs w:val="14"/>
              </w:rPr>
            </w:pPr>
          </w:p>
        </w:tc>
        <w:tc>
          <w:tcPr>
            <w:tcW w:w="1193" w:type="dxa"/>
            <w:vMerge/>
            <w:hideMark/>
          </w:tcPr>
          <w:p w14:paraId="1EC5D4B7" w14:textId="77777777" w:rsidR="004041EC" w:rsidRPr="0056062E" w:rsidRDefault="004041EC" w:rsidP="004041EC">
            <w:pPr>
              <w:jc w:val="center"/>
              <w:rPr>
                <w:rFonts w:ascii="Calibri" w:hAnsi="Calibri" w:cs="Calibri"/>
                <w:b/>
                <w:bCs/>
                <w:sz w:val="14"/>
                <w:szCs w:val="14"/>
              </w:rPr>
            </w:pPr>
          </w:p>
        </w:tc>
      </w:tr>
      <w:tr w:rsidR="004041EC" w:rsidRPr="0056062E" w14:paraId="1D0D3388" w14:textId="77777777" w:rsidTr="00E614AC">
        <w:trPr>
          <w:trHeight w:val="79"/>
        </w:trPr>
        <w:tc>
          <w:tcPr>
            <w:tcW w:w="697" w:type="dxa"/>
            <w:vMerge w:val="restart"/>
            <w:hideMark/>
          </w:tcPr>
          <w:p w14:paraId="53219E0D"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1.3</w:t>
            </w:r>
          </w:p>
        </w:tc>
        <w:tc>
          <w:tcPr>
            <w:tcW w:w="3432" w:type="dxa"/>
            <w:vMerge w:val="restart"/>
            <w:hideMark/>
          </w:tcPr>
          <w:p w14:paraId="4BB934CF" w14:textId="77777777" w:rsidR="004041EC" w:rsidRPr="0056062E" w:rsidRDefault="004041EC">
            <w:pPr>
              <w:jc w:val="center"/>
              <w:rPr>
                <w:rFonts w:ascii="Calibri" w:hAnsi="Calibri" w:cs="Calibri"/>
                <w:b/>
                <w:bCs/>
                <w:sz w:val="14"/>
                <w:szCs w:val="14"/>
                <w:lang w:val="ru-RU"/>
              </w:rPr>
            </w:pPr>
            <w:r w:rsidRPr="0056062E">
              <w:rPr>
                <w:rFonts w:ascii="Calibri" w:hAnsi="Calibri" w:cs="Calibri"/>
                <w:b/>
                <w:bCs/>
                <w:sz w:val="14"/>
                <w:szCs w:val="14"/>
                <w:lang w:val="ru-RU"/>
              </w:rPr>
              <w:t>Содержание дорог местного значения за счет средств Дорожного фонда</w:t>
            </w:r>
          </w:p>
        </w:tc>
        <w:tc>
          <w:tcPr>
            <w:tcW w:w="758" w:type="dxa"/>
            <w:vMerge w:val="restart"/>
            <w:hideMark/>
          </w:tcPr>
          <w:p w14:paraId="1B2BCC1B"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001</w:t>
            </w:r>
          </w:p>
        </w:tc>
        <w:tc>
          <w:tcPr>
            <w:tcW w:w="805" w:type="dxa"/>
            <w:vMerge w:val="restart"/>
            <w:hideMark/>
          </w:tcPr>
          <w:p w14:paraId="7A41F8A7"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0409</w:t>
            </w:r>
          </w:p>
        </w:tc>
        <w:tc>
          <w:tcPr>
            <w:tcW w:w="1345" w:type="dxa"/>
            <w:vMerge w:val="restart"/>
            <w:hideMark/>
          </w:tcPr>
          <w:p w14:paraId="4FED1E7F"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169012Д221</w:t>
            </w:r>
          </w:p>
        </w:tc>
        <w:tc>
          <w:tcPr>
            <w:tcW w:w="725" w:type="dxa"/>
            <w:vMerge w:val="restart"/>
            <w:hideMark/>
          </w:tcPr>
          <w:p w14:paraId="56B7C37B"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2206" w:type="dxa"/>
            <w:hideMark/>
          </w:tcPr>
          <w:p w14:paraId="62D31B40" w14:textId="77777777" w:rsidR="004041EC" w:rsidRPr="0056062E" w:rsidRDefault="004041EC">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1193" w:type="dxa"/>
            <w:vMerge w:val="restart"/>
            <w:hideMark/>
          </w:tcPr>
          <w:p w14:paraId="57C950B9"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7 312 350,00</w:t>
            </w:r>
          </w:p>
        </w:tc>
        <w:tc>
          <w:tcPr>
            <w:tcW w:w="1193" w:type="dxa"/>
            <w:vMerge w:val="restart"/>
            <w:hideMark/>
          </w:tcPr>
          <w:p w14:paraId="612AA751"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7 604 840,00</w:t>
            </w:r>
          </w:p>
        </w:tc>
        <w:tc>
          <w:tcPr>
            <w:tcW w:w="1193" w:type="dxa"/>
            <w:vMerge w:val="restart"/>
            <w:hideMark/>
          </w:tcPr>
          <w:p w14:paraId="3C61ADA9"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7 909 040,00</w:t>
            </w:r>
          </w:p>
        </w:tc>
        <w:tc>
          <w:tcPr>
            <w:tcW w:w="1193" w:type="dxa"/>
            <w:vMerge w:val="restart"/>
            <w:hideMark/>
          </w:tcPr>
          <w:p w14:paraId="0A500111"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8 225 400,00</w:t>
            </w:r>
          </w:p>
        </w:tc>
        <w:tc>
          <w:tcPr>
            <w:tcW w:w="1193" w:type="dxa"/>
            <w:vMerge w:val="restart"/>
            <w:hideMark/>
          </w:tcPr>
          <w:p w14:paraId="3A45A665"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8 554 420,00</w:t>
            </w:r>
          </w:p>
        </w:tc>
      </w:tr>
      <w:tr w:rsidR="004041EC" w:rsidRPr="0056062E" w14:paraId="177728AE" w14:textId="77777777" w:rsidTr="00E614AC">
        <w:trPr>
          <w:trHeight w:val="79"/>
        </w:trPr>
        <w:tc>
          <w:tcPr>
            <w:tcW w:w="697" w:type="dxa"/>
            <w:vMerge/>
            <w:hideMark/>
          </w:tcPr>
          <w:p w14:paraId="1E7E9CC9" w14:textId="77777777" w:rsidR="004041EC" w:rsidRPr="0056062E" w:rsidRDefault="004041EC" w:rsidP="004041EC">
            <w:pPr>
              <w:jc w:val="center"/>
              <w:rPr>
                <w:rFonts w:ascii="Calibri" w:hAnsi="Calibri" w:cs="Calibri"/>
                <w:b/>
                <w:bCs/>
                <w:sz w:val="14"/>
                <w:szCs w:val="14"/>
              </w:rPr>
            </w:pPr>
          </w:p>
        </w:tc>
        <w:tc>
          <w:tcPr>
            <w:tcW w:w="3432" w:type="dxa"/>
            <w:vMerge/>
            <w:hideMark/>
          </w:tcPr>
          <w:p w14:paraId="7A517D38" w14:textId="77777777" w:rsidR="004041EC" w:rsidRPr="0056062E" w:rsidRDefault="004041EC" w:rsidP="004041EC">
            <w:pPr>
              <w:jc w:val="center"/>
              <w:rPr>
                <w:rFonts w:ascii="Calibri" w:hAnsi="Calibri" w:cs="Calibri"/>
                <w:b/>
                <w:bCs/>
                <w:sz w:val="14"/>
                <w:szCs w:val="14"/>
              </w:rPr>
            </w:pPr>
          </w:p>
        </w:tc>
        <w:tc>
          <w:tcPr>
            <w:tcW w:w="758" w:type="dxa"/>
            <w:vMerge/>
            <w:hideMark/>
          </w:tcPr>
          <w:p w14:paraId="233DC202" w14:textId="77777777" w:rsidR="004041EC" w:rsidRPr="0056062E" w:rsidRDefault="004041EC" w:rsidP="004041EC">
            <w:pPr>
              <w:jc w:val="center"/>
              <w:rPr>
                <w:rFonts w:ascii="Calibri" w:hAnsi="Calibri" w:cs="Calibri"/>
                <w:b/>
                <w:bCs/>
                <w:sz w:val="14"/>
                <w:szCs w:val="14"/>
              </w:rPr>
            </w:pPr>
          </w:p>
        </w:tc>
        <w:tc>
          <w:tcPr>
            <w:tcW w:w="805" w:type="dxa"/>
            <w:vMerge/>
            <w:hideMark/>
          </w:tcPr>
          <w:p w14:paraId="13489986" w14:textId="77777777" w:rsidR="004041EC" w:rsidRPr="0056062E" w:rsidRDefault="004041EC" w:rsidP="004041EC">
            <w:pPr>
              <w:jc w:val="center"/>
              <w:rPr>
                <w:rFonts w:ascii="Calibri" w:hAnsi="Calibri" w:cs="Calibri"/>
                <w:b/>
                <w:bCs/>
                <w:sz w:val="14"/>
                <w:szCs w:val="14"/>
              </w:rPr>
            </w:pPr>
          </w:p>
        </w:tc>
        <w:tc>
          <w:tcPr>
            <w:tcW w:w="1345" w:type="dxa"/>
            <w:vMerge/>
            <w:hideMark/>
          </w:tcPr>
          <w:p w14:paraId="63367881" w14:textId="77777777" w:rsidR="004041EC" w:rsidRPr="0056062E" w:rsidRDefault="004041EC" w:rsidP="004041EC">
            <w:pPr>
              <w:jc w:val="center"/>
              <w:rPr>
                <w:rFonts w:ascii="Calibri" w:hAnsi="Calibri" w:cs="Calibri"/>
                <w:b/>
                <w:bCs/>
                <w:sz w:val="14"/>
                <w:szCs w:val="14"/>
              </w:rPr>
            </w:pPr>
          </w:p>
        </w:tc>
        <w:tc>
          <w:tcPr>
            <w:tcW w:w="725" w:type="dxa"/>
            <w:vMerge/>
            <w:hideMark/>
          </w:tcPr>
          <w:p w14:paraId="3BB9CA00" w14:textId="77777777" w:rsidR="004041EC" w:rsidRPr="0056062E" w:rsidRDefault="004041EC" w:rsidP="004041EC">
            <w:pPr>
              <w:jc w:val="center"/>
              <w:rPr>
                <w:rFonts w:ascii="Calibri" w:hAnsi="Calibri" w:cs="Calibri"/>
                <w:b/>
                <w:bCs/>
                <w:sz w:val="14"/>
                <w:szCs w:val="14"/>
              </w:rPr>
            </w:pPr>
          </w:p>
        </w:tc>
        <w:tc>
          <w:tcPr>
            <w:tcW w:w="2206" w:type="dxa"/>
            <w:hideMark/>
          </w:tcPr>
          <w:p w14:paraId="6187335F"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39 606 050,00</w:t>
            </w:r>
          </w:p>
        </w:tc>
        <w:tc>
          <w:tcPr>
            <w:tcW w:w="1193" w:type="dxa"/>
            <w:vMerge/>
            <w:hideMark/>
          </w:tcPr>
          <w:p w14:paraId="1ACAA765" w14:textId="77777777" w:rsidR="004041EC" w:rsidRPr="0056062E" w:rsidRDefault="004041EC" w:rsidP="004041EC">
            <w:pPr>
              <w:jc w:val="center"/>
              <w:rPr>
                <w:rFonts w:ascii="Calibri" w:hAnsi="Calibri" w:cs="Calibri"/>
                <w:b/>
                <w:bCs/>
                <w:sz w:val="14"/>
                <w:szCs w:val="14"/>
              </w:rPr>
            </w:pPr>
          </w:p>
        </w:tc>
        <w:tc>
          <w:tcPr>
            <w:tcW w:w="1193" w:type="dxa"/>
            <w:vMerge/>
            <w:hideMark/>
          </w:tcPr>
          <w:p w14:paraId="6B848609" w14:textId="77777777" w:rsidR="004041EC" w:rsidRPr="0056062E" w:rsidRDefault="004041EC" w:rsidP="004041EC">
            <w:pPr>
              <w:jc w:val="center"/>
              <w:rPr>
                <w:rFonts w:ascii="Calibri" w:hAnsi="Calibri" w:cs="Calibri"/>
                <w:b/>
                <w:bCs/>
                <w:sz w:val="14"/>
                <w:szCs w:val="14"/>
              </w:rPr>
            </w:pPr>
          </w:p>
        </w:tc>
        <w:tc>
          <w:tcPr>
            <w:tcW w:w="1193" w:type="dxa"/>
            <w:vMerge/>
            <w:hideMark/>
          </w:tcPr>
          <w:p w14:paraId="5616F7E3" w14:textId="77777777" w:rsidR="004041EC" w:rsidRPr="0056062E" w:rsidRDefault="004041EC" w:rsidP="004041EC">
            <w:pPr>
              <w:jc w:val="center"/>
              <w:rPr>
                <w:rFonts w:ascii="Calibri" w:hAnsi="Calibri" w:cs="Calibri"/>
                <w:b/>
                <w:bCs/>
                <w:sz w:val="14"/>
                <w:szCs w:val="14"/>
              </w:rPr>
            </w:pPr>
          </w:p>
        </w:tc>
        <w:tc>
          <w:tcPr>
            <w:tcW w:w="1193" w:type="dxa"/>
            <w:vMerge/>
            <w:hideMark/>
          </w:tcPr>
          <w:p w14:paraId="4A30999A" w14:textId="77777777" w:rsidR="004041EC" w:rsidRPr="0056062E" w:rsidRDefault="004041EC" w:rsidP="004041EC">
            <w:pPr>
              <w:jc w:val="center"/>
              <w:rPr>
                <w:rFonts w:ascii="Calibri" w:hAnsi="Calibri" w:cs="Calibri"/>
                <w:b/>
                <w:bCs/>
                <w:sz w:val="14"/>
                <w:szCs w:val="14"/>
              </w:rPr>
            </w:pPr>
          </w:p>
        </w:tc>
        <w:tc>
          <w:tcPr>
            <w:tcW w:w="1193" w:type="dxa"/>
            <w:vMerge/>
            <w:hideMark/>
          </w:tcPr>
          <w:p w14:paraId="4581967E" w14:textId="77777777" w:rsidR="004041EC" w:rsidRPr="0056062E" w:rsidRDefault="004041EC" w:rsidP="004041EC">
            <w:pPr>
              <w:jc w:val="center"/>
              <w:rPr>
                <w:rFonts w:ascii="Calibri" w:hAnsi="Calibri" w:cs="Calibri"/>
                <w:b/>
                <w:bCs/>
                <w:sz w:val="14"/>
                <w:szCs w:val="14"/>
              </w:rPr>
            </w:pPr>
          </w:p>
        </w:tc>
      </w:tr>
      <w:tr w:rsidR="004041EC" w:rsidRPr="0056062E" w14:paraId="74105BC8" w14:textId="77777777" w:rsidTr="00E614AC">
        <w:trPr>
          <w:trHeight w:val="422"/>
        </w:trPr>
        <w:tc>
          <w:tcPr>
            <w:tcW w:w="697" w:type="dxa"/>
            <w:vMerge w:val="restart"/>
            <w:hideMark/>
          </w:tcPr>
          <w:p w14:paraId="51606AEF"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1.4</w:t>
            </w:r>
          </w:p>
        </w:tc>
        <w:tc>
          <w:tcPr>
            <w:tcW w:w="3432" w:type="dxa"/>
            <w:vMerge w:val="restart"/>
            <w:hideMark/>
          </w:tcPr>
          <w:p w14:paraId="7AF336DA" w14:textId="77777777" w:rsidR="004041EC" w:rsidRPr="0056062E" w:rsidRDefault="004041EC">
            <w:pPr>
              <w:jc w:val="center"/>
              <w:rPr>
                <w:rFonts w:ascii="Calibri" w:hAnsi="Calibri" w:cs="Calibri"/>
                <w:b/>
                <w:bCs/>
                <w:sz w:val="14"/>
                <w:szCs w:val="14"/>
                <w:lang w:val="ru-RU"/>
              </w:rPr>
            </w:pPr>
            <w:r w:rsidRPr="0056062E">
              <w:rPr>
                <w:rFonts w:ascii="Calibri" w:hAnsi="Calibri" w:cs="Calibri"/>
                <w:b/>
                <w:bCs/>
                <w:sz w:val="14"/>
                <w:szCs w:val="14"/>
                <w:lang w:val="ru-RU"/>
              </w:rPr>
              <w:t>Выполнение работ по капитальному ремонту автомобильных дорог местного значения по элементам обустройства автомобильных дорог и прочим работам в части устройства недостающего электроосвещения (переустройства) и восстановление электроосвещения за счет средств Дорожного фонда</w:t>
            </w:r>
          </w:p>
        </w:tc>
        <w:tc>
          <w:tcPr>
            <w:tcW w:w="758" w:type="dxa"/>
            <w:vMerge w:val="restart"/>
            <w:hideMark/>
          </w:tcPr>
          <w:p w14:paraId="5F8C35D7"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001</w:t>
            </w:r>
          </w:p>
        </w:tc>
        <w:tc>
          <w:tcPr>
            <w:tcW w:w="805" w:type="dxa"/>
            <w:vMerge w:val="restart"/>
            <w:hideMark/>
          </w:tcPr>
          <w:p w14:paraId="20FA61A2"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0409</w:t>
            </w:r>
          </w:p>
        </w:tc>
        <w:tc>
          <w:tcPr>
            <w:tcW w:w="1345" w:type="dxa"/>
            <w:vMerge w:val="restart"/>
            <w:hideMark/>
          </w:tcPr>
          <w:p w14:paraId="4080463D"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169016Д222</w:t>
            </w:r>
          </w:p>
        </w:tc>
        <w:tc>
          <w:tcPr>
            <w:tcW w:w="725" w:type="dxa"/>
            <w:vMerge w:val="restart"/>
            <w:hideMark/>
          </w:tcPr>
          <w:p w14:paraId="14136974"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2206" w:type="dxa"/>
            <w:hideMark/>
          </w:tcPr>
          <w:p w14:paraId="47C15212" w14:textId="77777777" w:rsidR="004041EC" w:rsidRPr="0056062E" w:rsidRDefault="004041EC">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1193" w:type="dxa"/>
            <w:vMerge w:val="restart"/>
            <w:hideMark/>
          </w:tcPr>
          <w:p w14:paraId="5E764897"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3 700 000,00</w:t>
            </w:r>
          </w:p>
        </w:tc>
        <w:tc>
          <w:tcPr>
            <w:tcW w:w="1193" w:type="dxa"/>
            <w:vMerge w:val="restart"/>
            <w:hideMark/>
          </w:tcPr>
          <w:p w14:paraId="7ACBB0B4"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1193" w:type="dxa"/>
            <w:vMerge w:val="restart"/>
            <w:hideMark/>
          </w:tcPr>
          <w:p w14:paraId="7346E026"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1193" w:type="dxa"/>
            <w:vMerge w:val="restart"/>
            <w:hideMark/>
          </w:tcPr>
          <w:p w14:paraId="01120E44"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1193" w:type="dxa"/>
            <w:vMerge w:val="restart"/>
            <w:hideMark/>
          </w:tcPr>
          <w:p w14:paraId="2CB9EEF1"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r>
      <w:tr w:rsidR="004041EC" w:rsidRPr="0056062E" w14:paraId="74A941A4" w14:textId="77777777" w:rsidTr="00E614AC">
        <w:trPr>
          <w:trHeight w:val="79"/>
        </w:trPr>
        <w:tc>
          <w:tcPr>
            <w:tcW w:w="697" w:type="dxa"/>
            <w:vMerge/>
            <w:hideMark/>
          </w:tcPr>
          <w:p w14:paraId="329DF0E5" w14:textId="77777777" w:rsidR="004041EC" w:rsidRPr="0056062E" w:rsidRDefault="004041EC" w:rsidP="004041EC">
            <w:pPr>
              <w:jc w:val="center"/>
              <w:rPr>
                <w:rFonts w:ascii="Calibri" w:hAnsi="Calibri" w:cs="Calibri"/>
                <w:b/>
                <w:bCs/>
                <w:sz w:val="14"/>
                <w:szCs w:val="14"/>
              </w:rPr>
            </w:pPr>
          </w:p>
        </w:tc>
        <w:tc>
          <w:tcPr>
            <w:tcW w:w="3432" w:type="dxa"/>
            <w:vMerge/>
            <w:hideMark/>
          </w:tcPr>
          <w:p w14:paraId="702F4C58" w14:textId="77777777" w:rsidR="004041EC" w:rsidRPr="0056062E" w:rsidRDefault="004041EC" w:rsidP="004041EC">
            <w:pPr>
              <w:jc w:val="center"/>
              <w:rPr>
                <w:rFonts w:ascii="Calibri" w:hAnsi="Calibri" w:cs="Calibri"/>
                <w:b/>
                <w:bCs/>
                <w:sz w:val="14"/>
                <w:szCs w:val="14"/>
              </w:rPr>
            </w:pPr>
          </w:p>
        </w:tc>
        <w:tc>
          <w:tcPr>
            <w:tcW w:w="758" w:type="dxa"/>
            <w:vMerge/>
            <w:hideMark/>
          </w:tcPr>
          <w:p w14:paraId="6190ACED" w14:textId="77777777" w:rsidR="004041EC" w:rsidRPr="0056062E" w:rsidRDefault="004041EC" w:rsidP="004041EC">
            <w:pPr>
              <w:jc w:val="center"/>
              <w:rPr>
                <w:rFonts w:ascii="Calibri" w:hAnsi="Calibri" w:cs="Calibri"/>
                <w:b/>
                <w:bCs/>
                <w:sz w:val="14"/>
                <w:szCs w:val="14"/>
              </w:rPr>
            </w:pPr>
          </w:p>
        </w:tc>
        <w:tc>
          <w:tcPr>
            <w:tcW w:w="805" w:type="dxa"/>
            <w:vMerge/>
            <w:hideMark/>
          </w:tcPr>
          <w:p w14:paraId="0646DBBD" w14:textId="77777777" w:rsidR="004041EC" w:rsidRPr="0056062E" w:rsidRDefault="004041EC" w:rsidP="004041EC">
            <w:pPr>
              <w:jc w:val="center"/>
              <w:rPr>
                <w:rFonts w:ascii="Calibri" w:hAnsi="Calibri" w:cs="Calibri"/>
                <w:b/>
                <w:bCs/>
                <w:sz w:val="14"/>
                <w:szCs w:val="14"/>
              </w:rPr>
            </w:pPr>
          </w:p>
        </w:tc>
        <w:tc>
          <w:tcPr>
            <w:tcW w:w="1345" w:type="dxa"/>
            <w:vMerge/>
            <w:hideMark/>
          </w:tcPr>
          <w:p w14:paraId="67689AC1" w14:textId="77777777" w:rsidR="004041EC" w:rsidRPr="0056062E" w:rsidRDefault="004041EC" w:rsidP="004041EC">
            <w:pPr>
              <w:jc w:val="center"/>
              <w:rPr>
                <w:rFonts w:ascii="Calibri" w:hAnsi="Calibri" w:cs="Calibri"/>
                <w:b/>
                <w:bCs/>
                <w:sz w:val="14"/>
                <w:szCs w:val="14"/>
              </w:rPr>
            </w:pPr>
          </w:p>
        </w:tc>
        <w:tc>
          <w:tcPr>
            <w:tcW w:w="725" w:type="dxa"/>
            <w:vMerge/>
            <w:hideMark/>
          </w:tcPr>
          <w:p w14:paraId="3305C7B0" w14:textId="77777777" w:rsidR="004041EC" w:rsidRPr="0056062E" w:rsidRDefault="004041EC" w:rsidP="004041EC">
            <w:pPr>
              <w:jc w:val="center"/>
              <w:rPr>
                <w:rFonts w:ascii="Calibri" w:hAnsi="Calibri" w:cs="Calibri"/>
                <w:b/>
                <w:bCs/>
                <w:sz w:val="14"/>
                <w:szCs w:val="14"/>
              </w:rPr>
            </w:pPr>
          </w:p>
        </w:tc>
        <w:tc>
          <w:tcPr>
            <w:tcW w:w="2206" w:type="dxa"/>
            <w:hideMark/>
          </w:tcPr>
          <w:p w14:paraId="7FCA8227"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3 700 000,00</w:t>
            </w:r>
          </w:p>
        </w:tc>
        <w:tc>
          <w:tcPr>
            <w:tcW w:w="1193" w:type="dxa"/>
            <w:vMerge/>
            <w:hideMark/>
          </w:tcPr>
          <w:p w14:paraId="16EFFC7E" w14:textId="77777777" w:rsidR="004041EC" w:rsidRPr="0056062E" w:rsidRDefault="004041EC" w:rsidP="004041EC">
            <w:pPr>
              <w:jc w:val="center"/>
              <w:rPr>
                <w:rFonts w:ascii="Calibri" w:hAnsi="Calibri" w:cs="Calibri"/>
                <w:b/>
                <w:bCs/>
                <w:sz w:val="14"/>
                <w:szCs w:val="14"/>
              </w:rPr>
            </w:pPr>
          </w:p>
        </w:tc>
        <w:tc>
          <w:tcPr>
            <w:tcW w:w="1193" w:type="dxa"/>
            <w:vMerge/>
            <w:hideMark/>
          </w:tcPr>
          <w:p w14:paraId="0FB63E06" w14:textId="77777777" w:rsidR="004041EC" w:rsidRPr="0056062E" w:rsidRDefault="004041EC" w:rsidP="004041EC">
            <w:pPr>
              <w:jc w:val="center"/>
              <w:rPr>
                <w:rFonts w:ascii="Calibri" w:hAnsi="Calibri" w:cs="Calibri"/>
                <w:b/>
                <w:bCs/>
                <w:sz w:val="14"/>
                <w:szCs w:val="14"/>
              </w:rPr>
            </w:pPr>
          </w:p>
        </w:tc>
        <w:tc>
          <w:tcPr>
            <w:tcW w:w="1193" w:type="dxa"/>
            <w:vMerge/>
            <w:hideMark/>
          </w:tcPr>
          <w:p w14:paraId="5D763442" w14:textId="77777777" w:rsidR="004041EC" w:rsidRPr="0056062E" w:rsidRDefault="004041EC" w:rsidP="004041EC">
            <w:pPr>
              <w:jc w:val="center"/>
              <w:rPr>
                <w:rFonts w:ascii="Calibri" w:hAnsi="Calibri" w:cs="Calibri"/>
                <w:b/>
                <w:bCs/>
                <w:sz w:val="14"/>
                <w:szCs w:val="14"/>
              </w:rPr>
            </w:pPr>
          </w:p>
        </w:tc>
        <w:tc>
          <w:tcPr>
            <w:tcW w:w="1193" w:type="dxa"/>
            <w:vMerge/>
            <w:hideMark/>
          </w:tcPr>
          <w:p w14:paraId="1ABFBE24" w14:textId="77777777" w:rsidR="004041EC" w:rsidRPr="0056062E" w:rsidRDefault="004041EC" w:rsidP="004041EC">
            <w:pPr>
              <w:jc w:val="center"/>
              <w:rPr>
                <w:rFonts w:ascii="Calibri" w:hAnsi="Calibri" w:cs="Calibri"/>
                <w:b/>
                <w:bCs/>
                <w:sz w:val="14"/>
                <w:szCs w:val="14"/>
              </w:rPr>
            </w:pPr>
          </w:p>
        </w:tc>
        <w:tc>
          <w:tcPr>
            <w:tcW w:w="1193" w:type="dxa"/>
            <w:vMerge/>
            <w:hideMark/>
          </w:tcPr>
          <w:p w14:paraId="48EE2FB6" w14:textId="77777777" w:rsidR="004041EC" w:rsidRPr="0056062E" w:rsidRDefault="004041EC" w:rsidP="004041EC">
            <w:pPr>
              <w:jc w:val="center"/>
              <w:rPr>
                <w:rFonts w:ascii="Calibri" w:hAnsi="Calibri" w:cs="Calibri"/>
                <w:b/>
                <w:bCs/>
                <w:sz w:val="14"/>
                <w:szCs w:val="14"/>
              </w:rPr>
            </w:pPr>
          </w:p>
        </w:tc>
      </w:tr>
    </w:tbl>
    <w:tbl>
      <w:tblPr>
        <w:tblW w:w="15933" w:type="dxa"/>
        <w:tblLayout w:type="fixed"/>
        <w:tblCellMar>
          <w:left w:w="0" w:type="dxa"/>
          <w:right w:w="0" w:type="dxa"/>
        </w:tblCellMar>
        <w:tblLook w:val="0000" w:firstRow="0" w:lastRow="0" w:firstColumn="0" w:lastColumn="0" w:noHBand="0" w:noVBand="0"/>
      </w:tblPr>
      <w:tblGrid>
        <w:gridCol w:w="12160"/>
        <w:gridCol w:w="3773"/>
      </w:tblGrid>
      <w:tr w:rsidR="00E614AC" w:rsidRPr="0056062E" w14:paraId="12F0949D" w14:textId="77777777" w:rsidTr="00E614AC">
        <w:trPr>
          <w:trHeight w:val="18"/>
        </w:trPr>
        <w:tc>
          <w:tcPr>
            <w:tcW w:w="12160"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1BDBEEC5" w14:textId="77777777" w:rsidR="00E614AC" w:rsidRPr="0056062E" w:rsidRDefault="00E614AC" w:rsidP="00103DE7">
            <w:pPr>
              <w:pStyle w:val="ae"/>
              <w:rPr>
                <w:rFonts w:ascii="Calibri" w:hAnsi="Calibri" w:cs="Calibri"/>
                <w:lang w:val="ru-RU"/>
              </w:rPr>
            </w:pPr>
            <w:r w:rsidRPr="0056062E">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5F63CE5C" w14:textId="408C3392" w:rsidR="00E614AC" w:rsidRPr="0056062E" w:rsidRDefault="00E614AC" w:rsidP="00103DE7">
            <w:pPr>
              <w:snapToGrid w:val="0"/>
              <w:rPr>
                <w:rFonts w:ascii="Calibri" w:hAnsi="Calibri" w:cs="Calibri"/>
                <w:sz w:val="22"/>
                <w:szCs w:val="22"/>
                <w:lang w:val="ru-RU"/>
              </w:rPr>
            </w:pPr>
            <w:r w:rsidRPr="0056062E">
              <w:rPr>
                <w:rFonts w:ascii="Calibri" w:hAnsi="Calibri" w:cs="Calibri"/>
                <w:b/>
                <w:bCs/>
                <w:sz w:val="22"/>
                <w:szCs w:val="22"/>
              </w:rPr>
              <w:t>№</w:t>
            </w:r>
            <w:r w:rsidRPr="0056062E">
              <w:rPr>
                <w:rFonts w:ascii="Calibri" w:eastAsia="Calibri" w:hAnsi="Calibri" w:cs="Calibri"/>
                <w:b/>
                <w:bCs/>
                <w:sz w:val="22"/>
                <w:szCs w:val="22"/>
              </w:rPr>
              <w:t xml:space="preserve"> </w:t>
            </w:r>
            <w:r w:rsidRPr="0056062E">
              <w:rPr>
                <w:rFonts w:ascii="Calibri" w:eastAsia="Calibri" w:hAnsi="Calibri" w:cs="Calibri"/>
                <w:b/>
                <w:bCs/>
                <w:sz w:val="22"/>
                <w:szCs w:val="22"/>
                <w:lang w:val="ru-RU"/>
              </w:rPr>
              <w:t>02</w:t>
            </w:r>
            <w:r w:rsidRPr="0056062E">
              <w:rPr>
                <w:rFonts w:ascii="Calibri" w:hAnsi="Calibri" w:cs="Calibri"/>
                <w:b/>
                <w:bCs/>
                <w:sz w:val="22"/>
                <w:szCs w:val="22"/>
              </w:rPr>
              <w:t xml:space="preserve">, </w:t>
            </w:r>
            <w:r w:rsidRPr="0056062E">
              <w:rPr>
                <w:rFonts w:ascii="Calibri" w:hAnsi="Calibri" w:cs="Calibri"/>
                <w:b/>
                <w:bCs/>
                <w:sz w:val="22"/>
                <w:szCs w:val="22"/>
                <w:lang w:val="ru-RU"/>
              </w:rPr>
              <w:t xml:space="preserve">20 февраля 2026 г., стр. </w:t>
            </w:r>
            <w:r w:rsidRPr="0056062E">
              <w:rPr>
                <w:rFonts w:ascii="Calibri" w:hAnsi="Calibri" w:cs="Calibri"/>
                <w:b/>
                <w:bCs/>
                <w:sz w:val="22"/>
                <w:szCs w:val="22"/>
                <w:lang w:val="ru-RU"/>
              </w:rPr>
              <w:t>7</w:t>
            </w:r>
          </w:p>
        </w:tc>
      </w:tr>
    </w:tbl>
    <w:p w14:paraId="168B4369" w14:textId="77777777" w:rsidR="00E614AC" w:rsidRPr="0056062E" w:rsidRDefault="00E614AC">
      <w:pPr>
        <w:rPr>
          <w:rFonts w:ascii="Calibri" w:hAnsi="Calibri" w:cs="Calibri"/>
          <w:sz w:val="18"/>
          <w:szCs w:val="18"/>
          <w:lang w:val="ru-RU"/>
        </w:rPr>
      </w:pPr>
    </w:p>
    <w:tbl>
      <w:tblPr>
        <w:tblStyle w:val="af0"/>
        <w:tblW w:w="15933" w:type="dxa"/>
        <w:tblLook w:val="04A0" w:firstRow="1" w:lastRow="0" w:firstColumn="1" w:lastColumn="0" w:noHBand="0" w:noVBand="1"/>
      </w:tblPr>
      <w:tblGrid>
        <w:gridCol w:w="697"/>
        <w:gridCol w:w="3432"/>
        <w:gridCol w:w="758"/>
        <w:gridCol w:w="805"/>
        <w:gridCol w:w="1345"/>
        <w:gridCol w:w="725"/>
        <w:gridCol w:w="2206"/>
        <w:gridCol w:w="1193"/>
        <w:gridCol w:w="1193"/>
        <w:gridCol w:w="1193"/>
        <w:gridCol w:w="1193"/>
        <w:gridCol w:w="1193"/>
      </w:tblGrid>
      <w:tr w:rsidR="004041EC" w:rsidRPr="0056062E" w14:paraId="5C05E268" w14:textId="77777777" w:rsidTr="00CC6C57">
        <w:trPr>
          <w:trHeight w:val="79"/>
        </w:trPr>
        <w:tc>
          <w:tcPr>
            <w:tcW w:w="697" w:type="dxa"/>
            <w:vMerge w:val="restart"/>
            <w:hideMark/>
          </w:tcPr>
          <w:p w14:paraId="082DDF30" w14:textId="77777777" w:rsidR="004041EC" w:rsidRPr="0056062E" w:rsidRDefault="004041EC">
            <w:pPr>
              <w:jc w:val="center"/>
              <w:rPr>
                <w:rFonts w:ascii="Calibri" w:hAnsi="Calibri" w:cs="Calibri"/>
                <w:b/>
                <w:bCs/>
                <w:sz w:val="14"/>
                <w:szCs w:val="14"/>
                <w:lang w:val="ru-RU"/>
              </w:rPr>
            </w:pPr>
            <w:r w:rsidRPr="0056062E">
              <w:rPr>
                <w:rFonts w:ascii="Calibri" w:hAnsi="Calibri" w:cs="Calibri"/>
                <w:b/>
                <w:bCs/>
                <w:sz w:val="14"/>
                <w:szCs w:val="14"/>
                <w:lang w:val="ru-RU"/>
              </w:rPr>
              <w:t>2</w:t>
            </w:r>
          </w:p>
        </w:tc>
        <w:tc>
          <w:tcPr>
            <w:tcW w:w="3430" w:type="dxa"/>
            <w:vMerge w:val="restart"/>
            <w:hideMark/>
          </w:tcPr>
          <w:p w14:paraId="62D7E151" w14:textId="77777777" w:rsidR="004041EC" w:rsidRPr="0056062E" w:rsidRDefault="004041EC">
            <w:pPr>
              <w:jc w:val="center"/>
              <w:rPr>
                <w:rFonts w:ascii="Calibri" w:hAnsi="Calibri" w:cs="Calibri"/>
                <w:b/>
                <w:bCs/>
                <w:sz w:val="14"/>
                <w:szCs w:val="14"/>
                <w:lang w:val="ru-RU"/>
              </w:rPr>
            </w:pPr>
            <w:r w:rsidRPr="0056062E">
              <w:rPr>
                <w:rFonts w:ascii="Calibri" w:hAnsi="Calibri" w:cs="Calibri"/>
                <w:b/>
                <w:bCs/>
                <w:sz w:val="14"/>
                <w:szCs w:val="14"/>
                <w:lang w:val="ru-RU"/>
              </w:rPr>
              <w:t>Основное мероприятие: «Обеспечение транспортной безопасности»</w:t>
            </w:r>
          </w:p>
        </w:tc>
        <w:tc>
          <w:tcPr>
            <w:tcW w:w="757" w:type="dxa"/>
            <w:vMerge w:val="restart"/>
            <w:hideMark/>
          </w:tcPr>
          <w:p w14:paraId="0EEBD910" w14:textId="77777777" w:rsidR="004041EC" w:rsidRPr="0056062E" w:rsidRDefault="004041EC">
            <w:pPr>
              <w:jc w:val="center"/>
              <w:rPr>
                <w:rFonts w:ascii="Calibri" w:hAnsi="Calibri" w:cs="Calibri"/>
                <w:b/>
                <w:bCs/>
                <w:sz w:val="14"/>
                <w:szCs w:val="14"/>
                <w:lang w:val="ru-RU"/>
              </w:rPr>
            </w:pPr>
            <w:r w:rsidRPr="0056062E">
              <w:rPr>
                <w:rFonts w:ascii="Calibri" w:hAnsi="Calibri" w:cs="Calibri"/>
                <w:b/>
                <w:bCs/>
                <w:sz w:val="14"/>
                <w:szCs w:val="14"/>
                <w:lang w:val="ru-RU"/>
              </w:rPr>
              <w:t>001</w:t>
            </w:r>
          </w:p>
        </w:tc>
        <w:tc>
          <w:tcPr>
            <w:tcW w:w="804" w:type="dxa"/>
            <w:vMerge w:val="restart"/>
            <w:hideMark/>
          </w:tcPr>
          <w:p w14:paraId="08F2FF3A" w14:textId="77777777" w:rsidR="004041EC" w:rsidRPr="0056062E" w:rsidRDefault="004041EC">
            <w:pPr>
              <w:jc w:val="center"/>
              <w:rPr>
                <w:rFonts w:ascii="Calibri" w:hAnsi="Calibri" w:cs="Calibri"/>
                <w:b/>
                <w:bCs/>
                <w:sz w:val="14"/>
                <w:szCs w:val="14"/>
                <w:lang w:val="ru-RU"/>
              </w:rPr>
            </w:pPr>
            <w:r w:rsidRPr="0056062E">
              <w:rPr>
                <w:rFonts w:ascii="Calibri" w:hAnsi="Calibri" w:cs="Calibri"/>
                <w:b/>
                <w:bCs/>
                <w:sz w:val="14"/>
                <w:szCs w:val="14"/>
                <w:lang w:val="ru-RU"/>
              </w:rPr>
              <w:t>0409</w:t>
            </w:r>
          </w:p>
        </w:tc>
        <w:tc>
          <w:tcPr>
            <w:tcW w:w="1344" w:type="dxa"/>
            <w:vMerge w:val="restart"/>
            <w:hideMark/>
          </w:tcPr>
          <w:p w14:paraId="6D360153" w14:textId="77777777" w:rsidR="004041EC" w:rsidRPr="0056062E" w:rsidRDefault="004041EC">
            <w:pPr>
              <w:jc w:val="center"/>
              <w:rPr>
                <w:rFonts w:ascii="Calibri" w:hAnsi="Calibri" w:cs="Calibri"/>
                <w:b/>
                <w:bCs/>
                <w:sz w:val="14"/>
                <w:szCs w:val="14"/>
                <w:lang w:val="ru-RU"/>
              </w:rPr>
            </w:pPr>
            <w:r w:rsidRPr="0056062E">
              <w:rPr>
                <w:rFonts w:ascii="Calibri" w:hAnsi="Calibri" w:cs="Calibri"/>
                <w:b/>
                <w:bCs/>
                <w:sz w:val="14"/>
                <w:szCs w:val="14"/>
                <w:lang w:val="ru-RU"/>
              </w:rPr>
              <w:t>1690300000</w:t>
            </w:r>
          </w:p>
        </w:tc>
        <w:tc>
          <w:tcPr>
            <w:tcW w:w="724" w:type="dxa"/>
            <w:vMerge w:val="restart"/>
            <w:hideMark/>
          </w:tcPr>
          <w:p w14:paraId="4BDDC244" w14:textId="77777777" w:rsidR="004041EC" w:rsidRPr="0056062E" w:rsidRDefault="004041EC">
            <w:pPr>
              <w:jc w:val="center"/>
              <w:rPr>
                <w:rFonts w:ascii="Calibri" w:hAnsi="Calibri" w:cs="Calibri"/>
                <w:b/>
                <w:bCs/>
                <w:sz w:val="14"/>
                <w:szCs w:val="14"/>
                <w:lang w:val="ru-RU"/>
              </w:rPr>
            </w:pPr>
            <w:r w:rsidRPr="0056062E">
              <w:rPr>
                <w:rFonts w:ascii="Calibri" w:hAnsi="Calibri" w:cs="Calibri"/>
                <w:b/>
                <w:bCs/>
                <w:sz w:val="14"/>
                <w:szCs w:val="14"/>
                <w:lang w:val="ru-RU"/>
              </w:rPr>
              <w:t>000</w:t>
            </w:r>
          </w:p>
        </w:tc>
        <w:tc>
          <w:tcPr>
            <w:tcW w:w="2204" w:type="dxa"/>
            <w:hideMark/>
          </w:tcPr>
          <w:p w14:paraId="157280F3" w14:textId="77777777" w:rsidR="004041EC" w:rsidRPr="0056062E" w:rsidRDefault="004041EC">
            <w:pPr>
              <w:jc w:val="center"/>
              <w:rPr>
                <w:rFonts w:ascii="Calibri" w:hAnsi="Calibri" w:cs="Calibri"/>
                <w:b/>
                <w:bCs/>
                <w:sz w:val="14"/>
                <w:szCs w:val="14"/>
                <w:lang w:val="ru-RU"/>
              </w:rPr>
            </w:pPr>
            <w:r w:rsidRPr="0056062E">
              <w:rPr>
                <w:rFonts w:ascii="Calibri" w:hAnsi="Calibri" w:cs="Calibri"/>
                <w:b/>
                <w:bCs/>
                <w:sz w:val="14"/>
                <w:szCs w:val="14"/>
                <w:lang w:val="ru-RU"/>
              </w:rPr>
              <w:t>Всего</w:t>
            </w:r>
          </w:p>
        </w:tc>
        <w:tc>
          <w:tcPr>
            <w:tcW w:w="1192" w:type="dxa"/>
            <w:vMerge w:val="restart"/>
            <w:hideMark/>
          </w:tcPr>
          <w:p w14:paraId="64C9A060"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lang w:val="ru-RU"/>
              </w:rPr>
              <w:t>500 0</w:t>
            </w:r>
            <w:r w:rsidRPr="0056062E">
              <w:rPr>
                <w:rFonts w:ascii="Calibri" w:hAnsi="Calibri" w:cs="Calibri"/>
                <w:b/>
                <w:bCs/>
                <w:sz w:val="14"/>
                <w:szCs w:val="14"/>
              </w:rPr>
              <w:t>00,00</w:t>
            </w:r>
          </w:p>
        </w:tc>
        <w:tc>
          <w:tcPr>
            <w:tcW w:w="1192" w:type="dxa"/>
            <w:vMerge w:val="restart"/>
            <w:hideMark/>
          </w:tcPr>
          <w:p w14:paraId="261A6243"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500 000,00</w:t>
            </w:r>
          </w:p>
        </w:tc>
        <w:tc>
          <w:tcPr>
            <w:tcW w:w="1192" w:type="dxa"/>
            <w:vMerge w:val="restart"/>
            <w:hideMark/>
          </w:tcPr>
          <w:p w14:paraId="5D386095"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500 000,00</w:t>
            </w:r>
          </w:p>
        </w:tc>
        <w:tc>
          <w:tcPr>
            <w:tcW w:w="1192" w:type="dxa"/>
            <w:vMerge w:val="restart"/>
            <w:hideMark/>
          </w:tcPr>
          <w:p w14:paraId="56DE0F77"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1192" w:type="dxa"/>
            <w:vMerge w:val="restart"/>
            <w:hideMark/>
          </w:tcPr>
          <w:p w14:paraId="2004322E"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r>
      <w:tr w:rsidR="004041EC" w:rsidRPr="0056062E" w14:paraId="54E1078F" w14:textId="77777777" w:rsidTr="00CC6C57">
        <w:trPr>
          <w:trHeight w:val="79"/>
        </w:trPr>
        <w:tc>
          <w:tcPr>
            <w:tcW w:w="697" w:type="dxa"/>
            <w:vMerge/>
            <w:hideMark/>
          </w:tcPr>
          <w:p w14:paraId="68CB857F" w14:textId="77777777" w:rsidR="004041EC" w:rsidRPr="0056062E" w:rsidRDefault="004041EC" w:rsidP="004041EC">
            <w:pPr>
              <w:jc w:val="center"/>
              <w:rPr>
                <w:rFonts w:ascii="Calibri" w:hAnsi="Calibri" w:cs="Calibri"/>
                <w:b/>
                <w:bCs/>
                <w:sz w:val="14"/>
                <w:szCs w:val="14"/>
              </w:rPr>
            </w:pPr>
          </w:p>
        </w:tc>
        <w:tc>
          <w:tcPr>
            <w:tcW w:w="3430" w:type="dxa"/>
            <w:vMerge/>
            <w:hideMark/>
          </w:tcPr>
          <w:p w14:paraId="62CD518B" w14:textId="77777777" w:rsidR="004041EC" w:rsidRPr="0056062E" w:rsidRDefault="004041EC" w:rsidP="004041EC">
            <w:pPr>
              <w:jc w:val="center"/>
              <w:rPr>
                <w:rFonts w:ascii="Calibri" w:hAnsi="Calibri" w:cs="Calibri"/>
                <w:b/>
                <w:bCs/>
                <w:sz w:val="14"/>
                <w:szCs w:val="14"/>
              </w:rPr>
            </w:pPr>
          </w:p>
        </w:tc>
        <w:tc>
          <w:tcPr>
            <w:tcW w:w="757" w:type="dxa"/>
            <w:vMerge/>
            <w:hideMark/>
          </w:tcPr>
          <w:p w14:paraId="79BE3DB9" w14:textId="77777777" w:rsidR="004041EC" w:rsidRPr="0056062E" w:rsidRDefault="004041EC" w:rsidP="004041EC">
            <w:pPr>
              <w:jc w:val="center"/>
              <w:rPr>
                <w:rFonts w:ascii="Calibri" w:hAnsi="Calibri" w:cs="Calibri"/>
                <w:b/>
                <w:bCs/>
                <w:sz w:val="14"/>
                <w:szCs w:val="14"/>
              </w:rPr>
            </w:pPr>
          </w:p>
        </w:tc>
        <w:tc>
          <w:tcPr>
            <w:tcW w:w="804" w:type="dxa"/>
            <w:vMerge/>
            <w:hideMark/>
          </w:tcPr>
          <w:p w14:paraId="1252E88E" w14:textId="77777777" w:rsidR="004041EC" w:rsidRPr="0056062E" w:rsidRDefault="004041EC" w:rsidP="004041EC">
            <w:pPr>
              <w:jc w:val="center"/>
              <w:rPr>
                <w:rFonts w:ascii="Calibri" w:hAnsi="Calibri" w:cs="Calibri"/>
                <w:b/>
                <w:bCs/>
                <w:sz w:val="14"/>
                <w:szCs w:val="14"/>
              </w:rPr>
            </w:pPr>
          </w:p>
        </w:tc>
        <w:tc>
          <w:tcPr>
            <w:tcW w:w="1344" w:type="dxa"/>
            <w:vMerge/>
            <w:hideMark/>
          </w:tcPr>
          <w:p w14:paraId="11B05D4A" w14:textId="77777777" w:rsidR="004041EC" w:rsidRPr="0056062E" w:rsidRDefault="004041EC" w:rsidP="004041EC">
            <w:pPr>
              <w:jc w:val="center"/>
              <w:rPr>
                <w:rFonts w:ascii="Calibri" w:hAnsi="Calibri" w:cs="Calibri"/>
                <w:b/>
                <w:bCs/>
                <w:sz w:val="14"/>
                <w:szCs w:val="14"/>
              </w:rPr>
            </w:pPr>
          </w:p>
        </w:tc>
        <w:tc>
          <w:tcPr>
            <w:tcW w:w="724" w:type="dxa"/>
            <w:vMerge/>
            <w:hideMark/>
          </w:tcPr>
          <w:p w14:paraId="35F7A139" w14:textId="77777777" w:rsidR="004041EC" w:rsidRPr="0056062E" w:rsidRDefault="004041EC" w:rsidP="004041EC">
            <w:pPr>
              <w:jc w:val="center"/>
              <w:rPr>
                <w:rFonts w:ascii="Calibri" w:hAnsi="Calibri" w:cs="Calibri"/>
                <w:b/>
                <w:bCs/>
                <w:sz w:val="14"/>
                <w:szCs w:val="14"/>
              </w:rPr>
            </w:pPr>
          </w:p>
        </w:tc>
        <w:tc>
          <w:tcPr>
            <w:tcW w:w="2204" w:type="dxa"/>
            <w:hideMark/>
          </w:tcPr>
          <w:p w14:paraId="77F0CA2A"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1 500 000,00</w:t>
            </w:r>
          </w:p>
        </w:tc>
        <w:tc>
          <w:tcPr>
            <w:tcW w:w="1192" w:type="dxa"/>
            <w:vMerge/>
            <w:hideMark/>
          </w:tcPr>
          <w:p w14:paraId="6B88B1E1" w14:textId="77777777" w:rsidR="004041EC" w:rsidRPr="0056062E" w:rsidRDefault="004041EC" w:rsidP="004041EC">
            <w:pPr>
              <w:jc w:val="center"/>
              <w:rPr>
                <w:rFonts w:ascii="Calibri" w:hAnsi="Calibri" w:cs="Calibri"/>
                <w:b/>
                <w:bCs/>
                <w:sz w:val="14"/>
                <w:szCs w:val="14"/>
              </w:rPr>
            </w:pPr>
          </w:p>
        </w:tc>
        <w:tc>
          <w:tcPr>
            <w:tcW w:w="1192" w:type="dxa"/>
            <w:vMerge/>
            <w:hideMark/>
          </w:tcPr>
          <w:p w14:paraId="761CF20E" w14:textId="77777777" w:rsidR="004041EC" w:rsidRPr="0056062E" w:rsidRDefault="004041EC" w:rsidP="004041EC">
            <w:pPr>
              <w:jc w:val="center"/>
              <w:rPr>
                <w:rFonts w:ascii="Calibri" w:hAnsi="Calibri" w:cs="Calibri"/>
                <w:b/>
                <w:bCs/>
                <w:sz w:val="14"/>
                <w:szCs w:val="14"/>
              </w:rPr>
            </w:pPr>
          </w:p>
        </w:tc>
        <w:tc>
          <w:tcPr>
            <w:tcW w:w="1192" w:type="dxa"/>
            <w:vMerge/>
            <w:hideMark/>
          </w:tcPr>
          <w:p w14:paraId="4F7F03E3" w14:textId="77777777" w:rsidR="004041EC" w:rsidRPr="0056062E" w:rsidRDefault="004041EC" w:rsidP="004041EC">
            <w:pPr>
              <w:jc w:val="center"/>
              <w:rPr>
                <w:rFonts w:ascii="Calibri" w:hAnsi="Calibri" w:cs="Calibri"/>
                <w:b/>
                <w:bCs/>
                <w:sz w:val="14"/>
                <w:szCs w:val="14"/>
              </w:rPr>
            </w:pPr>
          </w:p>
        </w:tc>
        <w:tc>
          <w:tcPr>
            <w:tcW w:w="1192" w:type="dxa"/>
            <w:vMerge/>
            <w:hideMark/>
          </w:tcPr>
          <w:p w14:paraId="56C4FE98" w14:textId="77777777" w:rsidR="004041EC" w:rsidRPr="0056062E" w:rsidRDefault="004041EC" w:rsidP="004041EC">
            <w:pPr>
              <w:jc w:val="center"/>
              <w:rPr>
                <w:rFonts w:ascii="Calibri" w:hAnsi="Calibri" w:cs="Calibri"/>
                <w:b/>
                <w:bCs/>
                <w:sz w:val="14"/>
                <w:szCs w:val="14"/>
              </w:rPr>
            </w:pPr>
          </w:p>
        </w:tc>
        <w:tc>
          <w:tcPr>
            <w:tcW w:w="1192" w:type="dxa"/>
            <w:vMerge/>
            <w:hideMark/>
          </w:tcPr>
          <w:p w14:paraId="5E67F2F8" w14:textId="77777777" w:rsidR="004041EC" w:rsidRPr="0056062E" w:rsidRDefault="004041EC" w:rsidP="004041EC">
            <w:pPr>
              <w:jc w:val="center"/>
              <w:rPr>
                <w:rFonts w:ascii="Calibri" w:hAnsi="Calibri" w:cs="Calibri"/>
                <w:b/>
                <w:bCs/>
                <w:sz w:val="14"/>
                <w:szCs w:val="14"/>
              </w:rPr>
            </w:pPr>
          </w:p>
        </w:tc>
      </w:tr>
      <w:tr w:rsidR="004041EC" w:rsidRPr="0056062E" w14:paraId="72D1C7B7" w14:textId="77777777" w:rsidTr="00CC6C57">
        <w:trPr>
          <w:trHeight w:val="79"/>
        </w:trPr>
        <w:tc>
          <w:tcPr>
            <w:tcW w:w="697" w:type="dxa"/>
            <w:vMerge w:val="restart"/>
            <w:hideMark/>
          </w:tcPr>
          <w:p w14:paraId="57EBCF44"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2.1</w:t>
            </w:r>
          </w:p>
        </w:tc>
        <w:tc>
          <w:tcPr>
            <w:tcW w:w="3430" w:type="dxa"/>
            <w:vMerge w:val="restart"/>
            <w:hideMark/>
          </w:tcPr>
          <w:p w14:paraId="0C7B4723" w14:textId="77777777" w:rsidR="004041EC" w:rsidRPr="0056062E" w:rsidRDefault="004041EC">
            <w:pPr>
              <w:jc w:val="center"/>
              <w:rPr>
                <w:rFonts w:ascii="Calibri" w:hAnsi="Calibri" w:cs="Calibri"/>
                <w:b/>
                <w:bCs/>
                <w:sz w:val="14"/>
                <w:szCs w:val="14"/>
                <w:lang w:val="ru-RU"/>
              </w:rPr>
            </w:pPr>
            <w:r w:rsidRPr="0056062E">
              <w:rPr>
                <w:rFonts w:ascii="Calibri" w:hAnsi="Calibri" w:cs="Calibri"/>
                <w:b/>
                <w:bCs/>
                <w:sz w:val="14"/>
                <w:szCs w:val="14"/>
                <w:lang w:val="ru-RU"/>
              </w:rPr>
              <w:t xml:space="preserve">Разработка, проверка </w:t>
            </w:r>
            <w:proofErr w:type="spellStart"/>
            <w:r w:rsidRPr="0056062E">
              <w:rPr>
                <w:rFonts w:ascii="Calibri" w:hAnsi="Calibri" w:cs="Calibri"/>
                <w:b/>
                <w:bCs/>
                <w:sz w:val="14"/>
                <w:szCs w:val="14"/>
                <w:lang w:val="ru-RU"/>
              </w:rPr>
              <w:t>проектно</w:t>
            </w:r>
            <w:proofErr w:type="spellEnd"/>
            <w:r w:rsidRPr="0056062E">
              <w:rPr>
                <w:rFonts w:ascii="Calibri" w:hAnsi="Calibri" w:cs="Calibri"/>
                <w:b/>
                <w:bCs/>
                <w:sz w:val="14"/>
                <w:szCs w:val="14"/>
                <w:lang w:val="ru-RU"/>
              </w:rPr>
              <w:t xml:space="preserve"> - сметной документации, проведение инженерных изысканий</w:t>
            </w:r>
          </w:p>
        </w:tc>
        <w:tc>
          <w:tcPr>
            <w:tcW w:w="757" w:type="dxa"/>
            <w:vMerge w:val="restart"/>
            <w:hideMark/>
          </w:tcPr>
          <w:p w14:paraId="7064BE9D"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001</w:t>
            </w:r>
          </w:p>
        </w:tc>
        <w:tc>
          <w:tcPr>
            <w:tcW w:w="804" w:type="dxa"/>
            <w:vMerge w:val="restart"/>
            <w:hideMark/>
          </w:tcPr>
          <w:p w14:paraId="63F17003"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0409</w:t>
            </w:r>
          </w:p>
        </w:tc>
        <w:tc>
          <w:tcPr>
            <w:tcW w:w="1344" w:type="dxa"/>
            <w:vMerge w:val="restart"/>
            <w:hideMark/>
          </w:tcPr>
          <w:p w14:paraId="40632158"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169032Д402</w:t>
            </w:r>
          </w:p>
        </w:tc>
        <w:tc>
          <w:tcPr>
            <w:tcW w:w="724" w:type="dxa"/>
            <w:vMerge w:val="restart"/>
            <w:hideMark/>
          </w:tcPr>
          <w:p w14:paraId="36030948"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 </w:t>
            </w:r>
          </w:p>
        </w:tc>
        <w:tc>
          <w:tcPr>
            <w:tcW w:w="2204" w:type="dxa"/>
            <w:hideMark/>
          </w:tcPr>
          <w:p w14:paraId="2D87E09B" w14:textId="77777777" w:rsidR="004041EC" w:rsidRPr="0056062E" w:rsidRDefault="004041EC">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1192" w:type="dxa"/>
            <w:vMerge w:val="restart"/>
            <w:hideMark/>
          </w:tcPr>
          <w:p w14:paraId="50C05ECB"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100 000,00</w:t>
            </w:r>
          </w:p>
        </w:tc>
        <w:tc>
          <w:tcPr>
            <w:tcW w:w="1192" w:type="dxa"/>
            <w:vMerge w:val="restart"/>
            <w:hideMark/>
          </w:tcPr>
          <w:p w14:paraId="7F016C55"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100 000,00</w:t>
            </w:r>
          </w:p>
        </w:tc>
        <w:tc>
          <w:tcPr>
            <w:tcW w:w="1192" w:type="dxa"/>
            <w:vMerge w:val="restart"/>
            <w:hideMark/>
          </w:tcPr>
          <w:p w14:paraId="74A5E9DE"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100 000,00</w:t>
            </w:r>
          </w:p>
        </w:tc>
        <w:tc>
          <w:tcPr>
            <w:tcW w:w="1192" w:type="dxa"/>
            <w:vMerge w:val="restart"/>
            <w:hideMark/>
          </w:tcPr>
          <w:p w14:paraId="1C09E68E"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1192" w:type="dxa"/>
            <w:vMerge w:val="restart"/>
            <w:hideMark/>
          </w:tcPr>
          <w:p w14:paraId="42DEA7A2"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r>
      <w:tr w:rsidR="004041EC" w:rsidRPr="0056062E" w14:paraId="2F6C8BA0" w14:textId="77777777" w:rsidTr="00CC6C57">
        <w:trPr>
          <w:trHeight w:val="79"/>
        </w:trPr>
        <w:tc>
          <w:tcPr>
            <w:tcW w:w="697" w:type="dxa"/>
            <w:vMerge/>
            <w:hideMark/>
          </w:tcPr>
          <w:p w14:paraId="74E7BDD3" w14:textId="77777777" w:rsidR="004041EC" w:rsidRPr="0056062E" w:rsidRDefault="004041EC" w:rsidP="004041EC">
            <w:pPr>
              <w:jc w:val="center"/>
              <w:rPr>
                <w:rFonts w:ascii="Calibri" w:hAnsi="Calibri" w:cs="Calibri"/>
                <w:b/>
                <w:bCs/>
                <w:sz w:val="14"/>
                <w:szCs w:val="14"/>
              </w:rPr>
            </w:pPr>
          </w:p>
        </w:tc>
        <w:tc>
          <w:tcPr>
            <w:tcW w:w="3430" w:type="dxa"/>
            <w:vMerge/>
            <w:hideMark/>
          </w:tcPr>
          <w:p w14:paraId="796A3BB7" w14:textId="77777777" w:rsidR="004041EC" w:rsidRPr="0056062E" w:rsidRDefault="004041EC" w:rsidP="004041EC">
            <w:pPr>
              <w:jc w:val="center"/>
              <w:rPr>
                <w:rFonts w:ascii="Calibri" w:hAnsi="Calibri" w:cs="Calibri"/>
                <w:b/>
                <w:bCs/>
                <w:sz w:val="14"/>
                <w:szCs w:val="14"/>
              </w:rPr>
            </w:pPr>
          </w:p>
        </w:tc>
        <w:tc>
          <w:tcPr>
            <w:tcW w:w="757" w:type="dxa"/>
            <w:vMerge/>
            <w:hideMark/>
          </w:tcPr>
          <w:p w14:paraId="7B81C341" w14:textId="77777777" w:rsidR="004041EC" w:rsidRPr="0056062E" w:rsidRDefault="004041EC" w:rsidP="004041EC">
            <w:pPr>
              <w:jc w:val="center"/>
              <w:rPr>
                <w:rFonts w:ascii="Calibri" w:hAnsi="Calibri" w:cs="Calibri"/>
                <w:b/>
                <w:bCs/>
                <w:sz w:val="14"/>
                <w:szCs w:val="14"/>
              </w:rPr>
            </w:pPr>
          </w:p>
        </w:tc>
        <w:tc>
          <w:tcPr>
            <w:tcW w:w="804" w:type="dxa"/>
            <w:vMerge/>
            <w:hideMark/>
          </w:tcPr>
          <w:p w14:paraId="3C2C847B" w14:textId="77777777" w:rsidR="004041EC" w:rsidRPr="0056062E" w:rsidRDefault="004041EC" w:rsidP="004041EC">
            <w:pPr>
              <w:jc w:val="center"/>
              <w:rPr>
                <w:rFonts w:ascii="Calibri" w:hAnsi="Calibri" w:cs="Calibri"/>
                <w:b/>
                <w:bCs/>
                <w:sz w:val="14"/>
                <w:szCs w:val="14"/>
              </w:rPr>
            </w:pPr>
          </w:p>
        </w:tc>
        <w:tc>
          <w:tcPr>
            <w:tcW w:w="1344" w:type="dxa"/>
            <w:vMerge/>
            <w:hideMark/>
          </w:tcPr>
          <w:p w14:paraId="12E343DE" w14:textId="77777777" w:rsidR="004041EC" w:rsidRPr="0056062E" w:rsidRDefault="004041EC" w:rsidP="004041EC">
            <w:pPr>
              <w:jc w:val="center"/>
              <w:rPr>
                <w:rFonts w:ascii="Calibri" w:hAnsi="Calibri" w:cs="Calibri"/>
                <w:b/>
                <w:bCs/>
                <w:sz w:val="14"/>
                <w:szCs w:val="14"/>
              </w:rPr>
            </w:pPr>
          </w:p>
        </w:tc>
        <w:tc>
          <w:tcPr>
            <w:tcW w:w="724" w:type="dxa"/>
            <w:vMerge/>
            <w:hideMark/>
          </w:tcPr>
          <w:p w14:paraId="33AF65AE" w14:textId="77777777" w:rsidR="004041EC" w:rsidRPr="0056062E" w:rsidRDefault="004041EC" w:rsidP="004041EC">
            <w:pPr>
              <w:jc w:val="center"/>
              <w:rPr>
                <w:rFonts w:ascii="Calibri" w:hAnsi="Calibri" w:cs="Calibri"/>
                <w:b/>
                <w:bCs/>
                <w:sz w:val="14"/>
                <w:szCs w:val="14"/>
              </w:rPr>
            </w:pPr>
          </w:p>
        </w:tc>
        <w:tc>
          <w:tcPr>
            <w:tcW w:w="2204" w:type="dxa"/>
            <w:hideMark/>
          </w:tcPr>
          <w:p w14:paraId="6ADC895E"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300 000,00</w:t>
            </w:r>
          </w:p>
        </w:tc>
        <w:tc>
          <w:tcPr>
            <w:tcW w:w="1192" w:type="dxa"/>
            <w:vMerge/>
            <w:hideMark/>
          </w:tcPr>
          <w:p w14:paraId="298ECE17" w14:textId="77777777" w:rsidR="004041EC" w:rsidRPr="0056062E" w:rsidRDefault="004041EC" w:rsidP="004041EC">
            <w:pPr>
              <w:jc w:val="center"/>
              <w:rPr>
                <w:rFonts w:ascii="Calibri" w:hAnsi="Calibri" w:cs="Calibri"/>
                <w:b/>
                <w:bCs/>
                <w:sz w:val="14"/>
                <w:szCs w:val="14"/>
              </w:rPr>
            </w:pPr>
          </w:p>
        </w:tc>
        <w:tc>
          <w:tcPr>
            <w:tcW w:w="1192" w:type="dxa"/>
            <w:vMerge/>
            <w:hideMark/>
          </w:tcPr>
          <w:p w14:paraId="66851468" w14:textId="77777777" w:rsidR="004041EC" w:rsidRPr="0056062E" w:rsidRDefault="004041EC" w:rsidP="004041EC">
            <w:pPr>
              <w:jc w:val="center"/>
              <w:rPr>
                <w:rFonts w:ascii="Calibri" w:hAnsi="Calibri" w:cs="Calibri"/>
                <w:b/>
                <w:bCs/>
                <w:sz w:val="14"/>
                <w:szCs w:val="14"/>
              </w:rPr>
            </w:pPr>
          </w:p>
        </w:tc>
        <w:tc>
          <w:tcPr>
            <w:tcW w:w="1192" w:type="dxa"/>
            <w:vMerge/>
            <w:hideMark/>
          </w:tcPr>
          <w:p w14:paraId="1A6CC1A2" w14:textId="77777777" w:rsidR="004041EC" w:rsidRPr="0056062E" w:rsidRDefault="004041EC" w:rsidP="004041EC">
            <w:pPr>
              <w:jc w:val="center"/>
              <w:rPr>
                <w:rFonts w:ascii="Calibri" w:hAnsi="Calibri" w:cs="Calibri"/>
                <w:b/>
                <w:bCs/>
                <w:sz w:val="14"/>
                <w:szCs w:val="14"/>
              </w:rPr>
            </w:pPr>
          </w:p>
        </w:tc>
        <w:tc>
          <w:tcPr>
            <w:tcW w:w="1192" w:type="dxa"/>
            <w:vMerge/>
            <w:hideMark/>
          </w:tcPr>
          <w:p w14:paraId="594D3440" w14:textId="77777777" w:rsidR="004041EC" w:rsidRPr="0056062E" w:rsidRDefault="004041EC" w:rsidP="004041EC">
            <w:pPr>
              <w:jc w:val="center"/>
              <w:rPr>
                <w:rFonts w:ascii="Calibri" w:hAnsi="Calibri" w:cs="Calibri"/>
                <w:b/>
                <w:bCs/>
                <w:sz w:val="14"/>
                <w:szCs w:val="14"/>
              </w:rPr>
            </w:pPr>
          </w:p>
        </w:tc>
        <w:tc>
          <w:tcPr>
            <w:tcW w:w="1192" w:type="dxa"/>
            <w:vMerge/>
            <w:hideMark/>
          </w:tcPr>
          <w:p w14:paraId="01DA5146" w14:textId="77777777" w:rsidR="004041EC" w:rsidRPr="0056062E" w:rsidRDefault="004041EC" w:rsidP="004041EC">
            <w:pPr>
              <w:jc w:val="center"/>
              <w:rPr>
                <w:rFonts w:ascii="Calibri" w:hAnsi="Calibri" w:cs="Calibri"/>
                <w:b/>
                <w:bCs/>
                <w:sz w:val="14"/>
                <w:szCs w:val="14"/>
              </w:rPr>
            </w:pPr>
          </w:p>
        </w:tc>
      </w:tr>
      <w:tr w:rsidR="004041EC" w:rsidRPr="0056062E" w14:paraId="108DA70D" w14:textId="77777777" w:rsidTr="00CC6C57">
        <w:trPr>
          <w:trHeight w:val="79"/>
        </w:trPr>
        <w:tc>
          <w:tcPr>
            <w:tcW w:w="697" w:type="dxa"/>
            <w:vMerge w:val="restart"/>
            <w:hideMark/>
          </w:tcPr>
          <w:p w14:paraId="72353E82"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2.2</w:t>
            </w:r>
          </w:p>
        </w:tc>
        <w:tc>
          <w:tcPr>
            <w:tcW w:w="3430" w:type="dxa"/>
            <w:vMerge w:val="restart"/>
            <w:hideMark/>
          </w:tcPr>
          <w:p w14:paraId="7FABF9B5" w14:textId="77777777" w:rsidR="004041EC" w:rsidRPr="0056062E" w:rsidRDefault="004041EC">
            <w:pPr>
              <w:jc w:val="center"/>
              <w:rPr>
                <w:rFonts w:ascii="Calibri" w:hAnsi="Calibri" w:cs="Calibri"/>
                <w:b/>
                <w:bCs/>
                <w:sz w:val="14"/>
                <w:szCs w:val="14"/>
              </w:rPr>
            </w:pPr>
            <w:proofErr w:type="spellStart"/>
            <w:r w:rsidRPr="0056062E">
              <w:rPr>
                <w:rFonts w:ascii="Calibri" w:hAnsi="Calibri" w:cs="Calibri"/>
                <w:b/>
                <w:bCs/>
                <w:sz w:val="14"/>
                <w:szCs w:val="14"/>
              </w:rPr>
              <w:t>Повышение</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безопасности</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дорожного</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движения</w:t>
            </w:r>
            <w:proofErr w:type="spellEnd"/>
          </w:p>
        </w:tc>
        <w:tc>
          <w:tcPr>
            <w:tcW w:w="757" w:type="dxa"/>
            <w:vMerge w:val="restart"/>
            <w:hideMark/>
          </w:tcPr>
          <w:p w14:paraId="039797F5"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001</w:t>
            </w:r>
          </w:p>
        </w:tc>
        <w:tc>
          <w:tcPr>
            <w:tcW w:w="804" w:type="dxa"/>
            <w:vMerge w:val="restart"/>
            <w:hideMark/>
          </w:tcPr>
          <w:p w14:paraId="69AD4793"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0409</w:t>
            </w:r>
          </w:p>
        </w:tc>
        <w:tc>
          <w:tcPr>
            <w:tcW w:w="1344" w:type="dxa"/>
            <w:vMerge w:val="restart"/>
            <w:hideMark/>
          </w:tcPr>
          <w:p w14:paraId="379FCDBC"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169032Д401</w:t>
            </w:r>
          </w:p>
        </w:tc>
        <w:tc>
          <w:tcPr>
            <w:tcW w:w="724" w:type="dxa"/>
            <w:vMerge w:val="restart"/>
            <w:hideMark/>
          </w:tcPr>
          <w:p w14:paraId="08A47E64"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 </w:t>
            </w:r>
          </w:p>
        </w:tc>
        <w:tc>
          <w:tcPr>
            <w:tcW w:w="2204" w:type="dxa"/>
            <w:hideMark/>
          </w:tcPr>
          <w:p w14:paraId="299174AE" w14:textId="77777777" w:rsidR="004041EC" w:rsidRPr="0056062E" w:rsidRDefault="004041EC">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1192" w:type="dxa"/>
            <w:vMerge w:val="restart"/>
            <w:hideMark/>
          </w:tcPr>
          <w:p w14:paraId="4C361372"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400 000,00</w:t>
            </w:r>
          </w:p>
        </w:tc>
        <w:tc>
          <w:tcPr>
            <w:tcW w:w="1192" w:type="dxa"/>
            <w:vMerge w:val="restart"/>
            <w:hideMark/>
          </w:tcPr>
          <w:p w14:paraId="5194ED41"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400 000,00</w:t>
            </w:r>
          </w:p>
        </w:tc>
        <w:tc>
          <w:tcPr>
            <w:tcW w:w="1192" w:type="dxa"/>
            <w:vMerge w:val="restart"/>
            <w:hideMark/>
          </w:tcPr>
          <w:p w14:paraId="595EC595"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400 000,00</w:t>
            </w:r>
          </w:p>
        </w:tc>
        <w:tc>
          <w:tcPr>
            <w:tcW w:w="1192" w:type="dxa"/>
            <w:vMerge w:val="restart"/>
            <w:hideMark/>
          </w:tcPr>
          <w:p w14:paraId="23CEBF58"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c>
          <w:tcPr>
            <w:tcW w:w="1192" w:type="dxa"/>
            <w:vMerge w:val="restart"/>
            <w:hideMark/>
          </w:tcPr>
          <w:p w14:paraId="4D8F611E"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0,00</w:t>
            </w:r>
          </w:p>
        </w:tc>
      </w:tr>
      <w:tr w:rsidR="004041EC" w:rsidRPr="0056062E" w14:paraId="70767A42" w14:textId="77777777" w:rsidTr="00CC6C57">
        <w:trPr>
          <w:trHeight w:val="79"/>
        </w:trPr>
        <w:tc>
          <w:tcPr>
            <w:tcW w:w="697" w:type="dxa"/>
            <w:vMerge/>
            <w:hideMark/>
          </w:tcPr>
          <w:p w14:paraId="254E4776" w14:textId="77777777" w:rsidR="004041EC" w:rsidRPr="0056062E" w:rsidRDefault="004041EC" w:rsidP="004041EC">
            <w:pPr>
              <w:jc w:val="center"/>
              <w:rPr>
                <w:rFonts w:ascii="Calibri" w:hAnsi="Calibri" w:cs="Calibri"/>
                <w:b/>
                <w:bCs/>
                <w:sz w:val="14"/>
                <w:szCs w:val="14"/>
              </w:rPr>
            </w:pPr>
          </w:p>
        </w:tc>
        <w:tc>
          <w:tcPr>
            <w:tcW w:w="3430" w:type="dxa"/>
            <w:vMerge/>
            <w:hideMark/>
          </w:tcPr>
          <w:p w14:paraId="47183403" w14:textId="77777777" w:rsidR="004041EC" w:rsidRPr="0056062E" w:rsidRDefault="004041EC" w:rsidP="004041EC">
            <w:pPr>
              <w:jc w:val="center"/>
              <w:rPr>
                <w:rFonts w:ascii="Calibri" w:hAnsi="Calibri" w:cs="Calibri"/>
                <w:b/>
                <w:bCs/>
                <w:sz w:val="14"/>
                <w:szCs w:val="14"/>
              </w:rPr>
            </w:pPr>
          </w:p>
        </w:tc>
        <w:tc>
          <w:tcPr>
            <w:tcW w:w="757" w:type="dxa"/>
            <w:vMerge/>
            <w:hideMark/>
          </w:tcPr>
          <w:p w14:paraId="06902F22" w14:textId="77777777" w:rsidR="004041EC" w:rsidRPr="0056062E" w:rsidRDefault="004041EC" w:rsidP="004041EC">
            <w:pPr>
              <w:jc w:val="center"/>
              <w:rPr>
                <w:rFonts w:ascii="Calibri" w:hAnsi="Calibri" w:cs="Calibri"/>
                <w:b/>
                <w:bCs/>
                <w:sz w:val="14"/>
                <w:szCs w:val="14"/>
              </w:rPr>
            </w:pPr>
          </w:p>
        </w:tc>
        <w:tc>
          <w:tcPr>
            <w:tcW w:w="804" w:type="dxa"/>
            <w:vMerge/>
            <w:hideMark/>
          </w:tcPr>
          <w:p w14:paraId="646CEF3C" w14:textId="77777777" w:rsidR="004041EC" w:rsidRPr="0056062E" w:rsidRDefault="004041EC" w:rsidP="004041EC">
            <w:pPr>
              <w:jc w:val="center"/>
              <w:rPr>
                <w:rFonts w:ascii="Calibri" w:hAnsi="Calibri" w:cs="Calibri"/>
                <w:b/>
                <w:bCs/>
                <w:sz w:val="14"/>
                <w:szCs w:val="14"/>
              </w:rPr>
            </w:pPr>
          </w:p>
        </w:tc>
        <w:tc>
          <w:tcPr>
            <w:tcW w:w="1344" w:type="dxa"/>
            <w:vMerge/>
            <w:hideMark/>
          </w:tcPr>
          <w:p w14:paraId="4222C05E" w14:textId="77777777" w:rsidR="004041EC" w:rsidRPr="0056062E" w:rsidRDefault="004041EC" w:rsidP="004041EC">
            <w:pPr>
              <w:jc w:val="center"/>
              <w:rPr>
                <w:rFonts w:ascii="Calibri" w:hAnsi="Calibri" w:cs="Calibri"/>
                <w:b/>
                <w:bCs/>
                <w:sz w:val="14"/>
                <w:szCs w:val="14"/>
              </w:rPr>
            </w:pPr>
          </w:p>
        </w:tc>
        <w:tc>
          <w:tcPr>
            <w:tcW w:w="724" w:type="dxa"/>
            <w:vMerge/>
            <w:hideMark/>
          </w:tcPr>
          <w:p w14:paraId="4A3A9B62" w14:textId="77777777" w:rsidR="004041EC" w:rsidRPr="0056062E" w:rsidRDefault="004041EC" w:rsidP="004041EC">
            <w:pPr>
              <w:jc w:val="center"/>
              <w:rPr>
                <w:rFonts w:ascii="Calibri" w:hAnsi="Calibri" w:cs="Calibri"/>
                <w:b/>
                <w:bCs/>
                <w:sz w:val="14"/>
                <w:szCs w:val="14"/>
              </w:rPr>
            </w:pPr>
          </w:p>
        </w:tc>
        <w:tc>
          <w:tcPr>
            <w:tcW w:w="2204" w:type="dxa"/>
            <w:hideMark/>
          </w:tcPr>
          <w:p w14:paraId="4567D226" w14:textId="77777777" w:rsidR="004041EC" w:rsidRPr="0056062E" w:rsidRDefault="004041EC">
            <w:pPr>
              <w:jc w:val="center"/>
              <w:rPr>
                <w:rFonts w:ascii="Calibri" w:hAnsi="Calibri" w:cs="Calibri"/>
                <w:b/>
                <w:bCs/>
                <w:sz w:val="14"/>
                <w:szCs w:val="14"/>
              </w:rPr>
            </w:pPr>
            <w:r w:rsidRPr="0056062E">
              <w:rPr>
                <w:rFonts w:ascii="Calibri" w:hAnsi="Calibri" w:cs="Calibri"/>
                <w:b/>
                <w:bCs/>
                <w:sz w:val="14"/>
                <w:szCs w:val="14"/>
              </w:rPr>
              <w:t>1 200 000,00</w:t>
            </w:r>
          </w:p>
        </w:tc>
        <w:tc>
          <w:tcPr>
            <w:tcW w:w="1192" w:type="dxa"/>
            <w:vMerge/>
            <w:hideMark/>
          </w:tcPr>
          <w:p w14:paraId="3AF5C396" w14:textId="77777777" w:rsidR="004041EC" w:rsidRPr="0056062E" w:rsidRDefault="004041EC" w:rsidP="004041EC">
            <w:pPr>
              <w:jc w:val="center"/>
              <w:rPr>
                <w:rFonts w:ascii="Calibri" w:hAnsi="Calibri" w:cs="Calibri"/>
                <w:b/>
                <w:bCs/>
                <w:sz w:val="14"/>
                <w:szCs w:val="14"/>
              </w:rPr>
            </w:pPr>
          </w:p>
        </w:tc>
        <w:tc>
          <w:tcPr>
            <w:tcW w:w="1192" w:type="dxa"/>
            <w:vMerge/>
            <w:hideMark/>
          </w:tcPr>
          <w:p w14:paraId="015D2BC9" w14:textId="77777777" w:rsidR="004041EC" w:rsidRPr="0056062E" w:rsidRDefault="004041EC" w:rsidP="004041EC">
            <w:pPr>
              <w:jc w:val="center"/>
              <w:rPr>
                <w:rFonts w:ascii="Calibri" w:hAnsi="Calibri" w:cs="Calibri"/>
                <w:b/>
                <w:bCs/>
                <w:sz w:val="14"/>
                <w:szCs w:val="14"/>
              </w:rPr>
            </w:pPr>
          </w:p>
        </w:tc>
        <w:tc>
          <w:tcPr>
            <w:tcW w:w="1192" w:type="dxa"/>
            <w:vMerge/>
            <w:hideMark/>
          </w:tcPr>
          <w:p w14:paraId="6E656CC6" w14:textId="77777777" w:rsidR="004041EC" w:rsidRPr="0056062E" w:rsidRDefault="004041EC" w:rsidP="004041EC">
            <w:pPr>
              <w:jc w:val="center"/>
              <w:rPr>
                <w:rFonts w:ascii="Calibri" w:hAnsi="Calibri" w:cs="Calibri"/>
                <w:b/>
                <w:bCs/>
                <w:sz w:val="14"/>
                <w:szCs w:val="14"/>
              </w:rPr>
            </w:pPr>
          </w:p>
        </w:tc>
        <w:tc>
          <w:tcPr>
            <w:tcW w:w="1192" w:type="dxa"/>
            <w:vMerge/>
            <w:hideMark/>
          </w:tcPr>
          <w:p w14:paraId="440ACEF5" w14:textId="77777777" w:rsidR="004041EC" w:rsidRPr="0056062E" w:rsidRDefault="004041EC" w:rsidP="004041EC">
            <w:pPr>
              <w:jc w:val="center"/>
              <w:rPr>
                <w:rFonts w:ascii="Calibri" w:hAnsi="Calibri" w:cs="Calibri"/>
                <w:b/>
                <w:bCs/>
                <w:sz w:val="14"/>
                <w:szCs w:val="14"/>
              </w:rPr>
            </w:pPr>
          </w:p>
        </w:tc>
        <w:tc>
          <w:tcPr>
            <w:tcW w:w="1192" w:type="dxa"/>
            <w:vMerge/>
            <w:hideMark/>
          </w:tcPr>
          <w:p w14:paraId="6DB26917" w14:textId="77777777" w:rsidR="004041EC" w:rsidRPr="0056062E" w:rsidRDefault="004041EC" w:rsidP="004041EC">
            <w:pPr>
              <w:jc w:val="center"/>
              <w:rPr>
                <w:rFonts w:ascii="Calibri" w:hAnsi="Calibri" w:cs="Calibri"/>
                <w:b/>
                <w:bCs/>
                <w:sz w:val="14"/>
                <w:szCs w:val="14"/>
              </w:rPr>
            </w:pPr>
          </w:p>
        </w:tc>
      </w:tr>
    </w:tbl>
    <w:p w14:paraId="0C3D2D31" w14:textId="77777777" w:rsidR="004041EC" w:rsidRPr="0056062E" w:rsidRDefault="004041EC" w:rsidP="004041EC">
      <w:pPr>
        <w:jc w:val="center"/>
        <w:rPr>
          <w:rFonts w:ascii="Calibri" w:hAnsi="Calibri" w:cs="Calibri"/>
          <w:b/>
          <w:bCs/>
          <w:sz w:val="18"/>
          <w:szCs w:val="18"/>
          <w:lang w:val="ru-RU"/>
        </w:rPr>
      </w:pPr>
    </w:p>
    <w:tbl>
      <w:tblPr>
        <w:tblW w:w="15933" w:type="dxa"/>
        <w:tblCellMar>
          <w:left w:w="0" w:type="dxa"/>
          <w:right w:w="0" w:type="dxa"/>
        </w:tblCellMar>
        <w:tblLook w:val="0000" w:firstRow="0" w:lastRow="0" w:firstColumn="0" w:lastColumn="0" w:noHBand="0" w:noVBand="0"/>
      </w:tblPr>
      <w:tblGrid>
        <w:gridCol w:w="3767"/>
        <w:gridCol w:w="284"/>
        <w:gridCol w:w="3779"/>
        <w:gridCol w:w="284"/>
        <w:gridCol w:w="7819"/>
      </w:tblGrid>
      <w:tr w:rsidR="00875E5B" w:rsidRPr="0056062E" w14:paraId="323469A9" w14:textId="77777777" w:rsidTr="0025716A">
        <w:trPr>
          <w:trHeight w:val="18"/>
        </w:trPr>
        <w:tc>
          <w:tcPr>
            <w:tcW w:w="3767" w:type="dxa"/>
            <w:shd w:val="clear" w:color="auto" w:fill="auto"/>
          </w:tcPr>
          <w:p w14:paraId="21FB63FB" w14:textId="77777777" w:rsidR="00875E5B" w:rsidRPr="0056062E" w:rsidRDefault="00875E5B" w:rsidP="00D26663">
            <w:pPr>
              <w:jc w:val="center"/>
              <w:rPr>
                <w:rFonts w:ascii="Calibri" w:hAnsi="Calibri" w:cs="Calibri"/>
                <w:b/>
                <w:sz w:val="18"/>
                <w:szCs w:val="18"/>
                <w:lang w:val="ru-RU"/>
              </w:rPr>
            </w:pPr>
            <w:r w:rsidRPr="0056062E">
              <w:rPr>
                <w:rFonts w:ascii="Calibri" w:hAnsi="Calibri" w:cs="Calibri"/>
                <w:b/>
                <w:sz w:val="18"/>
                <w:szCs w:val="18"/>
                <w:lang w:val="ru-RU"/>
              </w:rPr>
              <w:t>АДМИНИСТРАЦИЯ ДАЛЬНЕРЕЧЕНСКОГО МУНИЦИПАЛЬНОГО ОКРУГА ПРИМОРСКОГО КРАЯ</w:t>
            </w:r>
          </w:p>
          <w:p w14:paraId="443749FB" w14:textId="77777777" w:rsidR="00875E5B" w:rsidRPr="0056062E" w:rsidRDefault="00875E5B" w:rsidP="00D26663">
            <w:pPr>
              <w:ind w:firstLine="709"/>
              <w:jc w:val="both"/>
              <w:rPr>
                <w:rFonts w:ascii="Calibri" w:hAnsi="Calibri" w:cs="Calibri"/>
                <w:b/>
                <w:sz w:val="18"/>
                <w:szCs w:val="18"/>
                <w:lang w:val="ru-RU"/>
              </w:rPr>
            </w:pPr>
          </w:p>
          <w:p w14:paraId="181E0C0F" w14:textId="77777777" w:rsidR="00875E5B" w:rsidRPr="0056062E" w:rsidRDefault="00875E5B" w:rsidP="00D26663">
            <w:pPr>
              <w:numPr>
                <w:ilvl w:val="0"/>
                <w:numId w:val="3"/>
              </w:numPr>
              <w:jc w:val="center"/>
              <w:rPr>
                <w:rFonts w:ascii="Calibri" w:hAnsi="Calibri" w:cs="Calibri"/>
                <w:b/>
                <w:sz w:val="18"/>
                <w:szCs w:val="18"/>
                <w:lang w:val="ru-RU"/>
              </w:rPr>
            </w:pPr>
            <w:r w:rsidRPr="0056062E">
              <w:rPr>
                <w:rFonts w:ascii="Calibri" w:hAnsi="Calibri" w:cs="Calibri"/>
                <w:b/>
                <w:sz w:val="18"/>
                <w:szCs w:val="18"/>
                <w:lang w:val="ru-RU"/>
              </w:rPr>
              <w:t>ПОСТАНОВЛЕНИЕ</w:t>
            </w:r>
          </w:p>
          <w:p w14:paraId="3DC66030" w14:textId="77777777" w:rsidR="00875E5B" w:rsidRPr="0056062E" w:rsidRDefault="00875E5B" w:rsidP="00D26663">
            <w:pPr>
              <w:ind w:firstLine="709"/>
              <w:jc w:val="both"/>
              <w:rPr>
                <w:rFonts w:ascii="Calibri" w:hAnsi="Calibri" w:cs="Calibri"/>
                <w:b/>
                <w:sz w:val="18"/>
                <w:szCs w:val="18"/>
                <w:lang w:val="ru-RU"/>
              </w:rPr>
            </w:pPr>
          </w:p>
          <w:p w14:paraId="7E64E31B" w14:textId="77777777" w:rsidR="00875E5B" w:rsidRPr="0056062E" w:rsidRDefault="00875E5B" w:rsidP="00D26663">
            <w:pPr>
              <w:jc w:val="both"/>
              <w:rPr>
                <w:rFonts w:ascii="Calibri" w:hAnsi="Calibri" w:cs="Calibri"/>
                <w:b/>
                <w:sz w:val="14"/>
                <w:szCs w:val="14"/>
                <w:u w:val="single"/>
                <w:lang w:val="ru-RU"/>
              </w:rPr>
            </w:pPr>
            <w:r w:rsidRPr="0056062E">
              <w:rPr>
                <w:rFonts w:ascii="Calibri" w:hAnsi="Calibri" w:cs="Calibri"/>
                <w:b/>
                <w:sz w:val="14"/>
                <w:szCs w:val="14"/>
                <w:lang w:val="ru-RU"/>
              </w:rPr>
              <w:t>19 февраля 2026 года</w:t>
            </w:r>
            <w:r w:rsidRPr="0056062E">
              <w:rPr>
                <w:rFonts w:ascii="Calibri" w:hAnsi="Calibri" w:cs="Calibri"/>
                <w:sz w:val="14"/>
                <w:szCs w:val="14"/>
                <w:lang w:val="ru-RU"/>
              </w:rPr>
              <w:t xml:space="preserve">             </w:t>
            </w:r>
            <w:r w:rsidRPr="0056062E">
              <w:rPr>
                <w:rFonts w:ascii="Calibri" w:hAnsi="Calibri" w:cs="Calibri"/>
                <w:b/>
                <w:sz w:val="14"/>
                <w:szCs w:val="14"/>
                <w:lang w:val="ru-RU"/>
              </w:rPr>
              <w:t>г. Дальнереченск</w:t>
            </w:r>
            <w:r w:rsidRPr="0056062E">
              <w:rPr>
                <w:rFonts w:ascii="Calibri" w:hAnsi="Calibri" w:cs="Calibri"/>
                <w:sz w:val="14"/>
                <w:szCs w:val="14"/>
                <w:lang w:val="ru-RU"/>
              </w:rPr>
              <w:t xml:space="preserve">           </w:t>
            </w:r>
            <w:r w:rsidRPr="0056062E">
              <w:rPr>
                <w:rFonts w:ascii="Calibri" w:hAnsi="Calibri" w:cs="Calibri"/>
                <w:b/>
                <w:sz w:val="14"/>
                <w:szCs w:val="14"/>
                <w:lang w:val="ru-RU"/>
              </w:rPr>
              <w:t>№ 138 -па</w:t>
            </w:r>
          </w:p>
          <w:p w14:paraId="0DC29C9E" w14:textId="77777777" w:rsidR="00875E5B" w:rsidRPr="0056062E" w:rsidRDefault="00875E5B" w:rsidP="00D26663">
            <w:pPr>
              <w:ind w:firstLine="709"/>
              <w:jc w:val="both"/>
              <w:rPr>
                <w:rFonts w:ascii="Calibri" w:hAnsi="Calibri" w:cs="Calibri"/>
                <w:b/>
                <w:sz w:val="18"/>
                <w:szCs w:val="18"/>
                <w:u w:val="single"/>
                <w:lang w:val="ru-RU"/>
              </w:rPr>
            </w:pPr>
          </w:p>
          <w:p w14:paraId="7DFF05D4" w14:textId="77777777" w:rsidR="00875E5B" w:rsidRPr="0056062E" w:rsidRDefault="00875E5B" w:rsidP="00D26663">
            <w:pPr>
              <w:jc w:val="center"/>
              <w:rPr>
                <w:rFonts w:ascii="Calibri" w:hAnsi="Calibri" w:cs="Calibri"/>
                <w:b/>
                <w:sz w:val="18"/>
                <w:szCs w:val="18"/>
                <w:u w:val="single"/>
                <w:lang w:val="ru-RU"/>
              </w:rPr>
            </w:pPr>
            <w:r w:rsidRPr="0056062E">
              <w:rPr>
                <w:rFonts w:ascii="Calibri" w:hAnsi="Calibri" w:cs="Calibri"/>
                <w:b/>
                <w:sz w:val="18"/>
                <w:szCs w:val="18"/>
                <w:lang w:val="ru-RU"/>
              </w:rPr>
              <w:t>О внесении изменений в муниципальную программу «Содержание и благоустройство территорий Дальнереченского муниципального округа на 2026-2030 годы»</w:t>
            </w:r>
          </w:p>
          <w:p w14:paraId="3B8F8B34" w14:textId="77777777" w:rsidR="00875E5B" w:rsidRPr="0056062E" w:rsidRDefault="00875E5B" w:rsidP="00D26663">
            <w:pPr>
              <w:ind w:firstLine="709"/>
              <w:jc w:val="both"/>
              <w:rPr>
                <w:rFonts w:ascii="Calibri" w:hAnsi="Calibri" w:cs="Calibri"/>
                <w:b/>
                <w:sz w:val="18"/>
                <w:szCs w:val="18"/>
                <w:u w:val="single"/>
                <w:lang w:val="ru-RU"/>
              </w:rPr>
            </w:pPr>
          </w:p>
          <w:p w14:paraId="74D208EA" w14:textId="77777777" w:rsidR="00875E5B" w:rsidRPr="0056062E" w:rsidRDefault="00875E5B" w:rsidP="00D26663">
            <w:pPr>
              <w:ind w:firstLine="709"/>
              <w:jc w:val="both"/>
              <w:rPr>
                <w:rFonts w:ascii="Calibri" w:hAnsi="Calibri" w:cs="Calibri"/>
                <w:sz w:val="18"/>
                <w:szCs w:val="18"/>
                <w:lang w:val="ru-RU"/>
              </w:rPr>
            </w:pPr>
            <w:r w:rsidRPr="0056062E">
              <w:rPr>
                <w:rFonts w:ascii="Calibri" w:hAnsi="Calibri" w:cs="Calibri"/>
                <w:sz w:val="18"/>
                <w:szCs w:val="18"/>
                <w:lang w:val="ru-RU"/>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20.03.2025 № 33-ФЗ «Об общих принципах организации местного самоуправления в единой системе публичной власти»,</w:t>
            </w:r>
            <w:r w:rsidRPr="0056062E">
              <w:rPr>
                <w:rFonts w:ascii="Calibri" w:hAnsi="Calibri" w:cs="Calibri"/>
                <w:bCs/>
                <w:sz w:val="18"/>
                <w:szCs w:val="18"/>
                <w:lang w:val="ru-RU"/>
              </w:rPr>
              <w:t xml:space="preserve"> </w:t>
            </w:r>
            <w:r w:rsidRPr="0056062E">
              <w:rPr>
                <w:rFonts w:ascii="Calibri" w:hAnsi="Calibri" w:cs="Calibri"/>
                <w:sz w:val="18"/>
                <w:szCs w:val="18"/>
                <w:lang w:val="ru-RU"/>
              </w:rPr>
              <w:t>руководствуясь постановлением администрации Дальнереченского муниципального округа от 19.12.2025 № 637-па «Об утверждении Порядка разработки, реализации и оценки эффективности муниципальных программ Дальнереченского муниципального округа», Уставом Дальнереченского муниципального округа, Администрация Дальнереченского муниципального округа п о с т а н о в л я е т:</w:t>
            </w:r>
          </w:p>
          <w:p w14:paraId="38ACDCE3" w14:textId="77777777" w:rsidR="00875E5B" w:rsidRPr="0056062E" w:rsidRDefault="00875E5B" w:rsidP="00D26663">
            <w:pPr>
              <w:ind w:firstLine="709"/>
              <w:jc w:val="both"/>
              <w:rPr>
                <w:rFonts w:ascii="Calibri" w:hAnsi="Calibri" w:cs="Calibri"/>
                <w:sz w:val="18"/>
                <w:szCs w:val="18"/>
                <w:lang w:val="ru-RU"/>
              </w:rPr>
            </w:pPr>
          </w:p>
          <w:p w14:paraId="5AA2CF3F" w14:textId="77777777" w:rsidR="00875E5B" w:rsidRPr="0056062E" w:rsidRDefault="00875E5B" w:rsidP="00D26663">
            <w:pPr>
              <w:ind w:firstLine="709"/>
              <w:jc w:val="both"/>
              <w:rPr>
                <w:rFonts w:ascii="Calibri" w:hAnsi="Calibri" w:cs="Calibri"/>
                <w:sz w:val="18"/>
                <w:szCs w:val="18"/>
                <w:lang w:val="ru-RU"/>
              </w:rPr>
            </w:pPr>
          </w:p>
          <w:p w14:paraId="32F59B79" w14:textId="7EEF59D5" w:rsidR="00875E5B" w:rsidRPr="0056062E" w:rsidRDefault="00875E5B" w:rsidP="00D26663">
            <w:pPr>
              <w:ind w:firstLine="709"/>
              <w:jc w:val="both"/>
              <w:rPr>
                <w:rFonts w:ascii="Calibri" w:hAnsi="Calibri" w:cs="Calibri"/>
                <w:sz w:val="18"/>
                <w:szCs w:val="18"/>
                <w:lang w:val="ru-RU"/>
              </w:rPr>
            </w:pPr>
            <w:r w:rsidRPr="0056062E">
              <w:rPr>
                <w:rFonts w:ascii="Calibri" w:hAnsi="Calibri" w:cs="Calibri"/>
                <w:sz w:val="18"/>
                <w:szCs w:val="18"/>
                <w:lang w:val="ru-RU"/>
              </w:rPr>
              <w:t xml:space="preserve">1. Внести изменения в муниципальную программу «Содержание и благоустройство территорий Дальнереченского муниципального округа на 2026-2030 годы», утвержденную </w:t>
            </w:r>
            <w:r w:rsidR="00E614AC" w:rsidRPr="0056062E">
              <w:rPr>
                <w:rFonts w:ascii="Calibri" w:hAnsi="Calibri" w:cs="Calibri"/>
                <w:sz w:val="18"/>
                <w:szCs w:val="18"/>
                <w:lang w:val="ru-RU"/>
              </w:rPr>
              <w:t>постановлением администрации Дальнереченского муниципального района от</w:t>
            </w:r>
          </w:p>
        </w:tc>
        <w:tc>
          <w:tcPr>
            <w:tcW w:w="284" w:type="dxa"/>
            <w:shd w:val="clear" w:color="auto" w:fill="auto"/>
          </w:tcPr>
          <w:p w14:paraId="135A46E7" w14:textId="77777777" w:rsidR="00875E5B" w:rsidRPr="0056062E" w:rsidRDefault="00875E5B" w:rsidP="00DA5DE1">
            <w:pPr>
              <w:rPr>
                <w:rFonts w:ascii="Calibri" w:hAnsi="Calibri" w:cs="Calibri"/>
                <w:sz w:val="18"/>
                <w:szCs w:val="18"/>
                <w:lang w:val="ru-RU"/>
              </w:rPr>
            </w:pPr>
          </w:p>
        </w:tc>
        <w:tc>
          <w:tcPr>
            <w:tcW w:w="3779" w:type="dxa"/>
            <w:shd w:val="clear" w:color="auto" w:fill="auto"/>
          </w:tcPr>
          <w:p w14:paraId="095ECC83" w14:textId="483A482A" w:rsidR="00875E5B" w:rsidRPr="0056062E" w:rsidRDefault="00875E5B" w:rsidP="00E614AC">
            <w:pPr>
              <w:jc w:val="both"/>
              <w:rPr>
                <w:rFonts w:ascii="Calibri" w:hAnsi="Calibri" w:cs="Calibri"/>
                <w:sz w:val="18"/>
                <w:szCs w:val="18"/>
                <w:lang w:val="ru-RU"/>
              </w:rPr>
            </w:pPr>
            <w:r w:rsidRPr="0056062E">
              <w:rPr>
                <w:rFonts w:ascii="Calibri" w:hAnsi="Calibri" w:cs="Calibri"/>
                <w:sz w:val="18"/>
                <w:szCs w:val="18"/>
                <w:lang w:val="ru-RU"/>
              </w:rPr>
              <w:t>21.01.2026 № 30-па (далее – Программа) следующие изменения:</w:t>
            </w:r>
          </w:p>
          <w:p w14:paraId="14D860BC" w14:textId="77777777" w:rsidR="00875E5B" w:rsidRPr="0056062E" w:rsidRDefault="00875E5B" w:rsidP="00D26663">
            <w:pPr>
              <w:ind w:firstLine="709"/>
              <w:jc w:val="both"/>
              <w:rPr>
                <w:rFonts w:ascii="Calibri" w:hAnsi="Calibri" w:cs="Calibri"/>
                <w:sz w:val="18"/>
                <w:szCs w:val="18"/>
                <w:lang w:val="ru-RU"/>
              </w:rPr>
            </w:pPr>
            <w:r w:rsidRPr="0056062E">
              <w:rPr>
                <w:rFonts w:ascii="Calibri" w:hAnsi="Calibri" w:cs="Calibri"/>
                <w:sz w:val="18"/>
                <w:szCs w:val="18"/>
                <w:lang w:val="ru-RU"/>
              </w:rPr>
              <w:t>1.1. Изложить приложение № 3 к Программе в редакции приложения № 1 к настоящему постановлению;</w:t>
            </w:r>
          </w:p>
          <w:p w14:paraId="4C03C70A" w14:textId="77777777" w:rsidR="00875E5B" w:rsidRPr="0056062E" w:rsidRDefault="00875E5B" w:rsidP="00D26663">
            <w:pPr>
              <w:ind w:firstLine="709"/>
              <w:jc w:val="both"/>
              <w:rPr>
                <w:rFonts w:ascii="Calibri" w:hAnsi="Calibri" w:cs="Calibri"/>
                <w:sz w:val="18"/>
                <w:szCs w:val="18"/>
                <w:lang w:val="ru-RU"/>
              </w:rPr>
            </w:pPr>
            <w:r w:rsidRPr="0056062E">
              <w:rPr>
                <w:rFonts w:ascii="Calibri" w:hAnsi="Calibri" w:cs="Calibri"/>
                <w:sz w:val="18"/>
                <w:szCs w:val="18"/>
                <w:lang w:val="ru-RU"/>
              </w:rPr>
              <w:t>1.2. Раздел паспорта муниципальной программы «Соисполнители муниципальной программы» изложить в следующей редакции:</w:t>
            </w:r>
          </w:p>
          <w:p w14:paraId="47F7B40F" w14:textId="77777777" w:rsidR="00875E5B" w:rsidRPr="0056062E" w:rsidRDefault="00875E5B" w:rsidP="00D26663">
            <w:pPr>
              <w:ind w:firstLine="709"/>
              <w:jc w:val="both"/>
              <w:rPr>
                <w:rFonts w:ascii="Calibri" w:hAnsi="Calibri" w:cs="Calibri"/>
                <w:sz w:val="18"/>
                <w:szCs w:val="18"/>
                <w:lang w:val="ru-RU"/>
              </w:rPr>
            </w:pPr>
          </w:p>
          <w:tbl>
            <w:tblPr>
              <w:tblW w:w="0" w:type="auto"/>
              <w:tblLook w:val="0000" w:firstRow="0" w:lastRow="0" w:firstColumn="0" w:lastColumn="0" w:noHBand="0" w:noVBand="0"/>
            </w:tblPr>
            <w:tblGrid>
              <w:gridCol w:w="1177"/>
              <w:gridCol w:w="2592"/>
            </w:tblGrid>
            <w:tr w:rsidR="00875E5B" w:rsidRPr="0056062E" w14:paraId="0AFD413D" w14:textId="77777777" w:rsidTr="00875E5B">
              <w:trPr>
                <w:trHeight w:val="521"/>
              </w:trPr>
              <w:tc>
                <w:tcPr>
                  <w:tcW w:w="10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36CBC" w14:textId="77777777" w:rsidR="00875E5B" w:rsidRPr="0056062E" w:rsidRDefault="00875E5B" w:rsidP="00D26663">
                  <w:pPr>
                    <w:ind w:firstLine="709"/>
                    <w:jc w:val="both"/>
                    <w:rPr>
                      <w:rFonts w:ascii="Calibri" w:hAnsi="Calibri" w:cs="Calibri"/>
                      <w:sz w:val="14"/>
                      <w:szCs w:val="14"/>
                      <w:lang w:val="ru-RU"/>
                    </w:rPr>
                  </w:pPr>
                  <w:r w:rsidRPr="0056062E">
                    <w:rPr>
                      <w:rFonts w:ascii="Calibri" w:hAnsi="Calibri" w:cs="Calibri"/>
                      <w:sz w:val="14"/>
                      <w:szCs w:val="14"/>
                      <w:lang w:val="ru-RU"/>
                    </w:rPr>
                    <w:t>Соисполнители муниципальной программы</w:t>
                  </w:r>
                </w:p>
              </w:tc>
              <w:tc>
                <w:tcPr>
                  <w:tcW w:w="2686" w:type="dxa"/>
                  <w:tcBorders>
                    <w:top w:val="single" w:sz="4" w:space="0" w:color="000000"/>
                    <w:left w:val="single" w:sz="4" w:space="0" w:color="000000"/>
                    <w:bottom w:val="single" w:sz="4" w:space="0" w:color="000000"/>
                    <w:right w:val="single" w:sz="4" w:space="0" w:color="000000"/>
                  </w:tcBorders>
                  <w:shd w:val="clear" w:color="auto" w:fill="auto"/>
                </w:tcPr>
                <w:p w14:paraId="582F0E22" w14:textId="77777777" w:rsidR="00875E5B" w:rsidRPr="0056062E" w:rsidRDefault="00875E5B" w:rsidP="00D26663">
                  <w:pPr>
                    <w:ind w:firstLine="709"/>
                    <w:jc w:val="both"/>
                    <w:rPr>
                      <w:rFonts w:ascii="Calibri" w:hAnsi="Calibri" w:cs="Calibri"/>
                      <w:sz w:val="14"/>
                      <w:szCs w:val="14"/>
                      <w:lang w:val="ru-RU"/>
                    </w:rPr>
                  </w:pPr>
                  <w:r w:rsidRPr="0056062E">
                    <w:rPr>
                      <w:rFonts w:ascii="Calibri" w:hAnsi="Calibri" w:cs="Calibri"/>
                      <w:sz w:val="14"/>
                      <w:szCs w:val="14"/>
                      <w:lang w:val="ru-RU"/>
                    </w:rPr>
                    <w:t>Территориальные отделы администрации Дальнереченского муниципального округа;</w:t>
                  </w:r>
                </w:p>
                <w:p w14:paraId="203E2424" w14:textId="77777777" w:rsidR="00875E5B" w:rsidRPr="0056062E" w:rsidRDefault="00875E5B" w:rsidP="00D26663">
                  <w:pPr>
                    <w:ind w:firstLine="709"/>
                    <w:jc w:val="both"/>
                    <w:rPr>
                      <w:rFonts w:ascii="Calibri" w:hAnsi="Calibri" w:cs="Calibri"/>
                      <w:sz w:val="14"/>
                      <w:szCs w:val="14"/>
                      <w:lang w:val="ru-RU"/>
                    </w:rPr>
                  </w:pPr>
                  <w:r w:rsidRPr="0056062E">
                    <w:rPr>
                      <w:rFonts w:ascii="Calibri" w:hAnsi="Calibri" w:cs="Calibri"/>
                      <w:sz w:val="14"/>
                      <w:szCs w:val="14"/>
                      <w:lang w:val="ru-RU"/>
                    </w:rPr>
                    <w:t>МКУ «Административно - хозяйственное управление Дальнереченского муниципального округа»</w:t>
                  </w:r>
                </w:p>
              </w:tc>
            </w:tr>
          </w:tbl>
          <w:p w14:paraId="5CA45514" w14:textId="77777777" w:rsidR="00E614AC" w:rsidRPr="0056062E" w:rsidRDefault="00E614AC" w:rsidP="00D26663">
            <w:pPr>
              <w:ind w:firstLine="709"/>
              <w:jc w:val="both"/>
              <w:rPr>
                <w:rFonts w:ascii="Calibri" w:hAnsi="Calibri" w:cs="Calibri"/>
                <w:sz w:val="18"/>
                <w:szCs w:val="18"/>
                <w:lang w:val="ru-RU"/>
              </w:rPr>
            </w:pPr>
          </w:p>
          <w:p w14:paraId="485D8830" w14:textId="5DA34BEB" w:rsidR="00875E5B" w:rsidRPr="0056062E" w:rsidRDefault="00875E5B" w:rsidP="00D26663">
            <w:pPr>
              <w:ind w:firstLine="709"/>
              <w:jc w:val="both"/>
              <w:rPr>
                <w:rFonts w:ascii="Calibri" w:hAnsi="Calibri" w:cs="Calibri"/>
                <w:sz w:val="18"/>
                <w:szCs w:val="18"/>
                <w:lang w:val="ru-RU"/>
              </w:rPr>
            </w:pPr>
            <w:r w:rsidRPr="0056062E">
              <w:rPr>
                <w:rFonts w:ascii="Calibri" w:hAnsi="Calibri" w:cs="Calibri"/>
                <w:sz w:val="18"/>
                <w:szCs w:val="18"/>
                <w:lang w:val="ru-RU"/>
              </w:rPr>
              <w:t xml:space="preserve">2. Отделу делопроизводства и информационного взаимодействия администрации Дальнереченского муниципального округа обнародовать настоящее постановление в установленном порядке и разместить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 </w:t>
            </w:r>
          </w:p>
          <w:p w14:paraId="473E8256" w14:textId="77777777" w:rsidR="00875E5B" w:rsidRPr="0056062E" w:rsidRDefault="00875E5B" w:rsidP="00D26663">
            <w:pPr>
              <w:ind w:firstLine="709"/>
              <w:jc w:val="both"/>
              <w:rPr>
                <w:rFonts w:ascii="Calibri" w:hAnsi="Calibri" w:cs="Calibri"/>
                <w:sz w:val="18"/>
                <w:szCs w:val="18"/>
                <w:lang w:val="ru-RU"/>
              </w:rPr>
            </w:pPr>
            <w:r w:rsidRPr="0056062E">
              <w:rPr>
                <w:rFonts w:ascii="Calibri" w:hAnsi="Calibri" w:cs="Calibri"/>
                <w:sz w:val="18"/>
                <w:szCs w:val="18"/>
                <w:lang w:val="ru-RU"/>
              </w:rPr>
              <w:t xml:space="preserve">   3. Контроль за исполнением настоящего постановления возложить на заместителя главы администрации Дальнереченского муниципального округа.</w:t>
            </w:r>
          </w:p>
          <w:p w14:paraId="441B0278" w14:textId="77777777" w:rsidR="00875E5B" w:rsidRPr="0056062E" w:rsidRDefault="00875E5B" w:rsidP="00D26663">
            <w:pPr>
              <w:ind w:firstLine="709"/>
              <w:jc w:val="both"/>
              <w:rPr>
                <w:rFonts w:ascii="Calibri" w:hAnsi="Calibri" w:cs="Calibri"/>
                <w:sz w:val="18"/>
                <w:szCs w:val="18"/>
                <w:lang w:val="ru-RU"/>
              </w:rPr>
            </w:pPr>
            <w:r w:rsidRPr="0056062E">
              <w:rPr>
                <w:rFonts w:ascii="Calibri" w:hAnsi="Calibri" w:cs="Calibri"/>
                <w:sz w:val="18"/>
                <w:szCs w:val="18"/>
                <w:lang w:val="ru-RU"/>
              </w:rPr>
              <w:t xml:space="preserve">    4. Настоящее постановление вступает в силу со дня его обнародования в установленном порядке.</w:t>
            </w:r>
          </w:p>
          <w:p w14:paraId="5B3A9EA4" w14:textId="77777777" w:rsidR="00875E5B" w:rsidRPr="0056062E" w:rsidRDefault="00875E5B" w:rsidP="00D26663">
            <w:pPr>
              <w:ind w:firstLine="709"/>
              <w:jc w:val="both"/>
              <w:rPr>
                <w:rFonts w:ascii="Calibri" w:hAnsi="Calibri" w:cs="Calibri"/>
                <w:sz w:val="18"/>
                <w:szCs w:val="18"/>
                <w:lang w:val="ru-RU"/>
              </w:rPr>
            </w:pPr>
          </w:p>
          <w:p w14:paraId="72E4ECBD" w14:textId="77777777" w:rsidR="00875E5B" w:rsidRPr="0056062E" w:rsidRDefault="00875E5B" w:rsidP="00D26663">
            <w:pPr>
              <w:jc w:val="both"/>
              <w:rPr>
                <w:rFonts w:ascii="Calibri" w:hAnsi="Calibri" w:cs="Calibri"/>
                <w:sz w:val="18"/>
                <w:szCs w:val="18"/>
                <w:lang w:val="ru-RU"/>
              </w:rPr>
            </w:pPr>
            <w:r w:rsidRPr="0056062E">
              <w:rPr>
                <w:rFonts w:ascii="Calibri" w:hAnsi="Calibri" w:cs="Calibri"/>
                <w:sz w:val="18"/>
                <w:szCs w:val="18"/>
                <w:lang w:val="ru-RU"/>
              </w:rPr>
              <w:t xml:space="preserve">Глава Дальнереченского   </w:t>
            </w:r>
          </w:p>
          <w:p w14:paraId="535B15D4" w14:textId="77777777" w:rsidR="00875E5B" w:rsidRPr="0056062E" w:rsidRDefault="00875E5B" w:rsidP="00DA5DE1">
            <w:pPr>
              <w:jc w:val="both"/>
              <w:rPr>
                <w:rFonts w:ascii="Calibri" w:hAnsi="Calibri" w:cs="Calibri"/>
                <w:sz w:val="18"/>
                <w:szCs w:val="18"/>
                <w:lang w:val="ru-RU"/>
              </w:rPr>
            </w:pPr>
            <w:r w:rsidRPr="0056062E">
              <w:rPr>
                <w:rFonts w:ascii="Calibri" w:hAnsi="Calibri" w:cs="Calibri"/>
                <w:sz w:val="18"/>
                <w:szCs w:val="18"/>
                <w:lang w:val="ru-RU"/>
              </w:rPr>
              <w:t>Муниципального округа                        В.С. Дернов</w:t>
            </w:r>
          </w:p>
        </w:tc>
        <w:tc>
          <w:tcPr>
            <w:tcW w:w="284" w:type="dxa"/>
            <w:shd w:val="clear" w:color="auto" w:fill="auto"/>
          </w:tcPr>
          <w:p w14:paraId="686159ED" w14:textId="77777777" w:rsidR="00875E5B" w:rsidRPr="0056062E" w:rsidRDefault="00875E5B" w:rsidP="00DA5DE1">
            <w:pPr>
              <w:rPr>
                <w:rFonts w:ascii="Calibri" w:hAnsi="Calibri" w:cs="Calibri"/>
                <w:sz w:val="18"/>
                <w:szCs w:val="18"/>
                <w:lang w:val="ru-RU"/>
              </w:rPr>
            </w:pPr>
          </w:p>
        </w:tc>
        <w:tc>
          <w:tcPr>
            <w:tcW w:w="7819" w:type="dxa"/>
            <w:shd w:val="clear" w:color="auto" w:fill="auto"/>
          </w:tcPr>
          <w:tbl>
            <w:tblPr>
              <w:tblW w:w="0" w:type="auto"/>
              <w:jc w:val="right"/>
              <w:tblCellMar>
                <w:top w:w="28" w:type="dxa"/>
                <w:left w:w="28" w:type="dxa"/>
                <w:bottom w:w="28" w:type="dxa"/>
                <w:right w:w="28" w:type="dxa"/>
              </w:tblCellMar>
              <w:tblLook w:val="0000" w:firstRow="0" w:lastRow="0" w:firstColumn="0" w:lastColumn="0" w:noHBand="0" w:noVBand="0"/>
            </w:tblPr>
            <w:tblGrid>
              <w:gridCol w:w="3862"/>
            </w:tblGrid>
            <w:tr w:rsidR="00875E5B" w:rsidRPr="0056062E" w14:paraId="3B349984" w14:textId="77777777" w:rsidTr="00875E5B">
              <w:trPr>
                <w:jc w:val="right"/>
              </w:trPr>
              <w:tc>
                <w:tcPr>
                  <w:tcW w:w="3862" w:type="dxa"/>
                  <w:shd w:val="clear" w:color="auto" w:fill="auto"/>
                </w:tcPr>
                <w:p w14:paraId="79C3D939" w14:textId="77777777" w:rsidR="00875E5B" w:rsidRPr="0056062E" w:rsidRDefault="00875E5B" w:rsidP="00E614AC">
                  <w:pPr>
                    <w:jc w:val="center"/>
                    <w:rPr>
                      <w:rFonts w:ascii="Calibri" w:hAnsi="Calibri" w:cs="Calibri"/>
                      <w:sz w:val="18"/>
                      <w:szCs w:val="18"/>
                      <w:lang w:val="ru-RU"/>
                    </w:rPr>
                  </w:pPr>
                  <w:r w:rsidRPr="0056062E">
                    <w:rPr>
                      <w:rFonts w:ascii="Calibri" w:hAnsi="Calibri" w:cs="Calibri"/>
                      <w:sz w:val="18"/>
                      <w:szCs w:val="18"/>
                      <w:lang w:val="ru-RU"/>
                    </w:rPr>
                    <w:t>УТВЕРЖДЕНО</w:t>
                  </w:r>
                </w:p>
                <w:p w14:paraId="697150C6" w14:textId="77777777" w:rsidR="00875E5B" w:rsidRPr="0056062E" w:rsidRDefault="00875E5B" w:rsidP="00E614AC">
                  <w:pPr>
                    <w:jc w:val="center"/>
                    <w:rPr>
                      <w:rFonts w:ascii="Calibri" w:hAnsi="Calibri" w:cs="Calibri"/>
                      <w:sz w:val="18"/>
                      <w:szCs w:val="18"/>
                      <w:lang w:val="ru-RU"/>
                    </w:rPr>
                  </w:pPr>
                  <w:r w:rsidRPr="0056062E">
                    <w:rPr>
                      <w:rFonts w:ascii="Calibri" w:hAnsi="Calibri" w:cs="Calibri"/>
                      <w:sz w:val="18"/>
                      <w:szCs w:val="18"/>
                      <w:lang w:val="ru-RU"/>
                    </w:rPr>
                    <w:t>постановлением администрации Дальнереченского муниципального округа</w:t>
                  </w:r>
                </w:p>
              </w:tc>
            </w:tr>
            <w:tr w:rsidR="00875E5B" w:rsidRPr="0056062E" w14:paraId="657CBAA9" w14:textId="77777777" w:rsidTr="00875E5B">
              <w:trPr>
                <w:jc w:val="right"/>
              </w:trPr>
              <w:tc>
                <w:tcPr>
                  <w:tcW w:w="3862" w:type="dxa"/>
                  <w:shd w:val="clear" w:color="auto" w:fill="auto"/>
                </w:tcPr>
                <w:p w14:paraId="6BF231C5" w14:textId="3F5633C5" w:rsidR="00875E5B" w:rsidRPr="0056062E" w:rsidRDefault="00875E5B" w:rsidP="00E614AC">
                  <w:pPr>
                    <w:jc w:val="center"/>
                    <w:rPr>
                      <w:rFonts w:ascii="Calibri" w:hAnsi="Calibri" w:cs="Calibri"/>
                      <w:sz w:val="18"/>
                      <w:szCs w:val="18"/>
                      <w:lang w:val="ru-RU"/>
                    </w:rPr>
                  </w:pPr>
                  <w:r w:rsidRPr="0056062E">
                    <w:rPr>
                      <w:rFonts w:ascii="Calibri" w:hAnsi="Calibri" w:cs="Calibri"/>
                      <w:sz w:val="18"/>
                      <w:szCs w:val="18"/>
                      <w:lang w:val="ru-RU"/>
                    </w:rPr>
                    <w:t>от 21 января 2026 г. №30-па,</w:t>
                  </w:r>
                </w:p>
                <w:p w14:paraId="456C4415" w14:textId="77777777" w:rsidR="00875E5B" w:rsidRPr="0056062E" w:rsidRDefault="00875E5B" w:rsidP="00E614AC">
                  <w:pPr>
                    <w:jc w:val="center"/>
                    <w:rPr>
                      <w:rFonts w:ascii="Calibri" w:hAnsi="Calibri" w:cs="Calibri"/>
                      <w:sz w:val="18"/>
                      <w:szCs w:val="18"/>
                      <w:lang w:val="ru-RU"/>
                    </w:rPr>
                  </w:pPr>
                  <w:r w:rsidRPr="0056062E">
                    <w:rPr>
                      <w:rFonts w:ascii="Calibri" w:hAnsi="Calibri" w:cs="Calibri"/>
                      <w:sz w:val="18"/>
                      <w:szCs w:val="18"/>
                      <w:lang w:val="ru-RU"/>
                    </w:rPr>
                    <w:t>к постановлению администрации Дальнереченского муниципального округа №138-па от 19.02.2026г.</w:t>
                  </w:r>
                </w:p>
              </w:tc>
            </w:tr>
          </w:tbl>
          <w:p w14:paraId="7D11C7D9" w14:textId="77777777" w:rsidR="00875E5B" w:rsidRPr="0056062E" w:rsidRDefault="00875E5B" w:rsidP="00875E5B">
            <w:pPr>
              <w:rPr>
                <w:rFonts w:ascii="Calibri" w:hAnsi="Calibri" w:cs="Calibri"/>
                <w:b/>
                <w:sz w:val="18"/>
                <w:szCs w:val="18"/>
                <w:lang w:val="ru-RU"/>
              </w:rPr>
            </w:pPr>
          </w:p>
          <w:p w14:paraId="2E2CC399" w14:textId="77777777" w:rsidR="00875E5B" w:rsidRPr="0056062E" w:rsidRDefault="00875E5B" w:rsidP="00875E5B">
            <w:pPr>
              <w:jc w:val="center"/>
              <w:rPr>
                <w:rFonts w:ascii="Calibri" w:hAnsi="Calibri" w:cs="Calibri"/>
                <w:b/>
                <w:sz w:val="18"/>
                <w:szCs w:val="18"/>
                <w:lang w:val="ru-RU"/>
              </w:rPr>
            </w:pPr>
            <w:r w:rsidRPr="0056062E">
              <w:rPr>
                <w:rFonts w:ascii="Calibri" w:hAnsi="Calibri" w:cs="Calibri"/>
                <w:b/>
                <w:sz w:val="18"/>
                <w:szCs w:val="18"/>
                <w:lang w:val="ru-RU"/>
              </w:rPr>
              <w:t>Муниципальная программа</w:t>
            </w:r>
          </w:p>
          <w:p w14:paraId="0658907D" w14:textId="77777777" w:rsidR="00875E5B" w:rsidRPr="0056062E" w:rsidRDefault="00875E5B" w:rsidP="00875E5B">
            <w:pPr>
              <w:jc w:val="center"/>
              <w:rPr>
                <w:rFonts w:ascii="Calibri" w:hAnsi="Calibri" w:cs="Calibri"/>
                <w:sz w:val="18"/>
                <w:szCs w:val="18"/>
                <w:lang w:val="ru-RU"/>
              </w:rPr>
            </w:pPr>
            <w:r w:rsidRPr="0056062E">
              <w:rPr>
                <w:rFonts w:ascii="Calibri" w:hAnsi="Calibri" w:cs="Calibri"/>
                <w:b/>
                <w:sz w:val="18"/>
                <w:szCs w:val="18"/>
                <w:lang w:val="ru-RU"/>
              </w:rPr>
              <w:t>"Содержание и благоустройство территорий Дальнереченского муниципального округа на 2026 – 2030 годы"</w:t>
            </w:r>
          </w:p>
          <w:p w14:paraId="0EABBEF7" w14:textId="77777777" w:rsidR="00875E5B" w:rsidRPr="0056062E" w:rsidRDefault="00875E5B" w:rsidP="00875E5B">
            <w:pPr>
              <w:jc w:val="center"/>
              <w:rPr>
                <w:rFonts w:ascii="Calibri" w:hAnsi="Calibri" w:cs="Calibri"/>
                <w:sz w:val="18"/>
                <w:szCs w:val="18"/>
                <w:lang w:val="ru-RU"/>
              </w:rPr>
            </w:pPr>
          </w:p>
          <w:p w14:paraId="6DC9BC01" w14:textId="77777777" w:rsidR="00875E5B" w:rsidRPr="0056062E" w:rsidRDefault="00875E5B" w:rsidP="00875E5B">
            <w:pPr>
              <w:jc w:val="center"/>
              <w:rPr>
                <w:rFonts w:ascii="Calibri" w:hAnsi="Calibri" w:cs="Calibri"/>
                <w:b/>
                <w:sz w:val="18"/>
                <w:szCs w:val="18"/>
                <w:lang w:val="ru-RU"/>
              </w:rPr>
            </w:pPr>
            <w:r w:rsidRPr="0056062E">
              <w:rPr>
                <w:rFonts w:ascii="Calibri" w:hAnsi="Calibri" w:cs="Calibri"/>
                <w:b/>
                <w:sz w:val="18"/>
                <w:szCs w:val="18"/>
                <w:lang w:val="ru-RU"/>
              </w:rPr>
              <w:t>ПАСПОРТ МУНИЦИПАЛЬНОЙ ПРОГРАММЫ</w:t>
            </w:r>
          </w:p>
          <w:tbl>
            <w:tblPr>
              <w:tblW w:w="5000" w:type="pct"/>
              <w:tblCellMar>
                <w:left w:w="0" w:type="dxa"/>
                <w:right w:w="0" w:type="dxa"/>
              </w:tblCellMar>
              <w:tblLook w:val="0000" w:firstRow="0" w:lastRow="0" w:firstColumn="0" w:lastColumn="0" w:noHBand="0" w:noVBand="0"/>
            </w:tblPr>
            <w:tblGrid>
              <w:gridCol w:w="2377"/>
              <w:gridCol w:w="5432"/>
            </w:tblGrid>
            <w:tr w:rsidR="00875E5B" w:rsidRPr="0056062E" w14:paraId="2593E6DE" w14:textId="77777777" w:rsidTr="0025716A">
              <w:trPr>
                <w:trHeight w:val="1018"/>
              </w:trPr>
              <w:tc>
                <w:tcPr>
                  <w:tcW w:w="1522" w:type="pct"/>
                  <w:tcBorders>
                    <w:top w:val="single" w:sz="4" w:space="0" w:color="000000"/>
                    <w:left w:val="single" w:sz="4" w:space="0" w:color="000000"/>
                    <w:bottom w:val="single" w:sz="4" w:space="0" w:color="000000"/>
                    <w:right w:val="single" w:sz="4" w:space="0" w:color="000000"/>
                  </w:tcBorders>
                  <w:shd w:val="clear" w:color="auto" w:fill="auto"/>
                </w:tcPr>
                <w:p w14:paraId="6F3E6DFE" w14:textId="77777777" w:rsidR="00875E5B" w:rsidRPr="0056062E" w:rsidRDefault="00875E5B" w:rsidP="00875E5B">
                  <w:pPr>
                    <w:autoSpaceDE w:val="0"/>
                    <w:rPr>
                      <w:rFonts w:ascii="Calibri" w:hAnsi="Calibri" w:cs="Calibri"/>
                      <w:sz w:val="18"/>
                      <w:szCs w:val="18"/>
                    </w:rPr>
                  </w:pPr>
                  <w:proofErr w:type="spellStart"/>
                  <w:r w:rsidRPr="0056062E">
                    <w:rPr>
                      <w:rFonts w:ascii="Calibri" w:hAnsi="Calibri" w:cs="Calibri"/>
                      <w:sz w:val="18"/>
                      <w:szCs w:val="18"/>
                    </w:rPr>
                    <w:t>Основание</w:t>
                  </w:r>
                  <w:proofErr w:type="spellEnd"/>
                  <w:r w:rsidRPr="0056062E">
                    <w:rPr>
                      <w:rFonts w:ascii="Calibri" w:hAnsi="Calibri" w:cs="Calibri"/>
                      <w:sz w:val="18"/>
                      <w:szCs w:val="18"/>
                    </w:rPr>
                    <w:t xml:space="preserve"> </w:t>
                  </w:r>
                  <w:proofErr w:type="spellStart"/>
                  <w:r w:rsidRPr="0056062E">
                    <w:rPr>
                      <w:rFonts w:ascii="Calibri" w:hAnsi="Calibri" w:cs="Calibri"/>
                      <w:sz w:val="18"/>
                      <w:szCs w:val="18"/>
                    </w:rPr>
                    <w:t>разработки</w:t>
                  </w:r>
                  <w:proofErr w:type="spellEnd"/>
                  <w:r w:rsidRPr="0056062E">
                    <w:rPr>
                      <w:rFonts w:ascii="Calibri" w:hAnsi="Calibri" w:cs="Calibri"/>
                      <w:sz w:val="18"/>
                      <w:szCs w:val="18"/>
                    </w:rPr>
                    <w:t xml:space="preserve"> </w:t>
                  </w:r>
                  <w:proofErr w:type="spellStart"/>
                  <w:r w:rsidRPr="0056062E">
                    <w:rPr>
                      <w:rFonts w:ascii="Calibri" w:hAnsi="Calibri" w:cs="Calibri"/>
                      <w:sz w:val="18"/>
                      <w:szCs w:val="18"/>
                    </w:rPr>
                    <w:t>муниципальной</w:t>
                  </w:r>
                  <w:proofErr w:type="spellEnd"/>
                  <w:r w:rsidRPr="0056062E">
                    <w:rPr>
                      <w:rFonts w:ascii="Calibri" w:hAnsi="Calibri" w:cs="Calibri"/>
                      <w:sz w:val="18"/>
                      <w:szCs w:val="18"/>
                    </w:rPr>
                    <w:t xml:space="preserve"> </w:t>
                  </w:r>
                  <w:proofErr w:type="spellStart"/>
                  <w:r w:rsidRPr="0056062E">
                    <w:rPr>
                      <w:rFonts w:ascii="Calibri" w:hAnsi="Calibri" w:cs="Calibri"/>
                      <w:sz w:val="18"/>
                      <w:szCs w:val="18"/>
                    </w:rPr>
                    <w:t>программы</w:t>
                  </w:r>
                  <w:proofErr w:type="spellEnd"/>
                </w:p>
              </w:tc>
              <w:tc>
                <w:tcPr>
                  <w:tcW w:w="3478" w:type="pct"/>
                  <w:tcBorders>
                    <w:top w:val="single" w:sz="4" w:space="0" w:color="000000"/>
                    <w:left w:val="single" w:sz="4" w:space="0" w:color="000000"/>
                    <w:bottom w:val="single" w:sz="4" w:space="0" w:color="000000"/>
                    <w:right w:val="single" w:sz="4" w:space="0" w:color="000000"/>
                  </w:tcBorders>
                  <w:shd w:val="clear" w:color="auto" w:fill="auto"/>
                </w:tcPr>
                <w:p w14:paraId="490E9E63" w14:textId="77777777" w:rsidR="00875E5B" w:rsidRPr="0056062E" w:rsidRDefault="00875E5B" w:rsidP="00875E5B">
                  <w:pPr>
                    <w:widowControl w:val="0"/>
                    <w:tabs>
                      <w:tab w:val="left" w:pos="5987"/>
                    </w:tabs>
                    <w:rPr>
                      <w:rFonts w:ascii="Calibri" w:eastAsia="Calibri" w:hAnsi="Calibri" w:cs="Calibri"/>
                      <w:sz w:val="18"/>
                      <w:szCs w:val="18"/>
                      <w:lang w:val="ru-RU"/>
                    </w:rPr>
                  </w:pPr>
                  <w:r w:rsidRPr="0056062E">
                    <w:rPr>
                      <w:rFonts w:ascii="Calibri" w:eastAsia="Calibri" w:hAnsi="Calibri" w:cs="Calibri"/>
                      <w:sz w:val="18"/>
                      <w:szCs w:val="18"/>
                      <w:lang w:val="ru-RU"/>
                    </w:rPr>
                    <w:t>Бюджетный кодекс Российской Федерации;</w:t>
                  </w:r>
                </w:p>
                <w:p w14:paraId="50DF1235" w14:textId="77777777" w:rsidR="00875E5B" w:rsidRPr="0056062E" w:rsidRDefault="00875E5B" w:rsidP="00875E5B">
                  <w:pPr>
                    <w:widowControl w:val="0"/>
                    <w:tabs>
                      <w:tab w:val="left" w:pos="5987"/>
                    </w:tabs>
                    <w:rPr>
                      <w:rFonts w:ascii="Calibri" w:eastAsia="Calibri" w:hAnsi="Calibri" w:cs="Calibri"/>
                      <w:sz w:val="18"/>
                      <w:szCs w:val="18"/>
                      <w:lang w:val="ru-RU"/>
                    </w:rPr>
                  </w:pPr>
                  <w:r w:rsidRPr="0056062E">
                    <w:rPr>
                      <w:rFonts w:ascii="Calibri" w:eastAsia="Calibri" w:hAnsi="Calibri" w:cs="Calibri"/>
                      <w:sz w:val="18"/>
                      <w:szCs w:val="18"/>
                      <w:lang w:val="ru-RU"/>
                    </w:rPr>
                    <w:t>Федеральный закон от 28.06.2014 № 172-ФЗ «О стратегическом планировании в Российской Федерации» (в ред. от 13.07.2024 № 177-ФЗ);</w:t>
                  </w:r>
                </w:p>
                <w:p w14:paraId="18CA57B8" w14:textId="77777777" w:rsidR="00875E5B" w:rsidRPr="0056062E" w:rsidRDefault="00875E5B" w:rsidP="00875E5B">
                  <w:pPr>
                    <w:autoSpaceDE w:val="0"/>
                    <w:jc w:val="both"/>
                    <w:rPr>
                      <w:rFonts w:ascii="Calibri" w:hAnsi="Calibri" w:cs="Calibri"/>
                      <w:sz w:val="18"/>
                      <w:szCs w:val="18"/>
                      <w:lang w:val="ru-RU"/>
                    </w:rPr>
                  </w:pPr>
                  <w:r w:rsidRPr="0056062E">
                    <w:rPr>
                      <w:rFonts w:ascii="Calibri" w:eastAsia="Calibri" w:hAnsi="Calibri" w:cs="Calibri"/>
                      <w:sz w:val="18"/>
                      <w:szCs w:val="18"/>
                      <w:lang w:val="ru-RU"/>
                    </w:rPr>
                    <w:t>Постановление администрации Дальнереченского муниципального округа от 19.12.2025 года № 638-па «</w:t>
                  </w:r>
                  <w:r w:rsidRPr="0056062E">
                    <w:rPr>
                      <w:rFonts w:ascii="Calibri" w:hAnsi="Calibri" w:cs="Calibri"/>
                      <w:sz w:val="18"/>
                      <w:szCs w:val="18"/>
                      <w:lang w:val="ru-RU"/>
                    </w:rPr>
                    <w:t xml:space="preserve">Об утверждении перечня муниципальных программ Дальнереченского муниципального округа» </w:t>
                  </w:r>
                </w:p>
              </w:tc>
            </w:tr>
            <w:tr w:rsidR="00875E5B" w:rsidRPr="0056062E" w14:paraId="1CBDE135" w14:textId="77777777" w:rsidTr="0025716A">
              <w:tc>
                <w:tcPr>
                  <w:tcW w:w="1522" w:type="pct"/>
                  <w:tcBorders>
                    <w:top w:val="single" w:sz="4" w:space="0" w:color="000000"/>
                    <w:left w:val="single" w:sz="4" w:space="0" w:color="000000"/>
                    <w:bottom w:val="single" w:sz="4" w:space="0" w:color="000000"/>
                    <w:right w:val="single" w:sz="4" w:space="0" w:color="000000"/>
                  </w:tcBorders>
                  <w:shd w:val="clear" w:color="auto" w:fill="auto"/>
                </w:tcPr>
                <w:p w14:paraId="360C8EE4" w14:textId="77777777" w:rsidR="00875E5B" w:rsidRPr="0056062E" w:rsidRDefault="00875E5B" w:rsidP="00875E5B">
                  <w:pPr>
                    <w:autoSpaceDE w:val="0"/>
                    <w:rPr>
                      <w:rFonts w:ascii="Calibri" w:hAnsi="Calibri" w:cs="Calibri"/>
                      <w:sz w:val="18"/>
                      <w:szCs w:val="18"/>
                    </w:rPr>
                  </w:pPr>
                  <w:proofErr w:type="spellStart"/>
                  <w:r w:rsidRPr="0056062E">
                    <w:rPr>
                      <w:rFonts w:ascii="Calibri" w:hAnsi="Calibri" w:cs="Calibri"/>
                      <w:sz w:val="18"/>
                      <w:szCs w:val="18"/>
                    </w:rPr>
                    <w:t>Подпрограммы</w:t>
                  </w:r>
                  <w:proofErr w:type="spellEnd"/>
                  <w:r w:rsidRPr="0056062E">
                    <w:rPr>
                      <w:rFonts w:ascii="Calibri" w:hAnsi="Calibri" w:cs="Calibri"/>
                      <w:sz w:val="18"/>
                      <w:szCs w:val="18"/>
                    </w:rPr>
                    <w:t xml:space="preserve"> </w:t>
                  </w:r>
                  <w:proofErr w:type="spellStart"/>
                  <w:r w:rsidRPr="0056062E">
                    <w:rPr>
                      <w:rFonts w:ascii="Calibri" w:hAnsi="Calibri" w:cs="Calibri"/>
                      <w:sz w:val="18"/>
                      <w:szCs w:val="18"/>
                    </w:rPr>
                    <w:t>муниципальной</w:t>
                  </w:r>
                  <w:proofErr w:type="spellEnd"/>
                  <w:r w:rsidRPr="0056062E">
                    <w:rPr>
                      <w:rFonts w:ascii="Calibri" w:hAnsi="Calibri" w:cs="Calibri"/>
                      <w:sz w:val="18"/>
                      <w:szCs w:val="18"/>
                    </w:rPr>
                    <w:t xml:space="preserve"> </w:t>
                  </w:r>
                  <w:proofErr w:type="spellStart"/>
                  <w:r w:rsidRPr="0056062E">
                    <w:rPr>
                      <w:rFonts w:ascii="Calibri" w:hAnsi="Calibri" w:cs="Calibri"/>
                      <w:sz w:val="18"/>
                      <w:szCs w:val="18"/>
                    </w:rPr>
                    <w:t>программы</w:t>
                  </w:r>
                  <w:proofErr w:type="spellEnd"/>
                </w:p>
              </w:tc>
              <w:tc>
                <w:tcPr>
                  <w:tcW w:w="3478" w:type="pct"/>
                  <w:tcBorders>
                    <w:top w:val="single" w:sz="4" w:space="0" w:color="000000"/>
                    <w:left w:val="single" w:sz="4" w:space="0" w:color="000000"/>
                    <w:bottom w:val="single" w:sz="4" w:space="0" w:color="000000"/>
                    <w:right w:val="single" w:sz="4" w:space="0" w:color="000000"/>
                  </w:tcBorders>
                  <w:shd w:val="clear" w:color="auto" w:fill="auto"/>
                </w:tcPr>
                <w:p w14:paraId="1AD29C2B" w14:textId="77777777" w:rsidR="00875E5B" w:rsidRPr="0056062E" w:rsidRDefault="00875E5B" w:rsidP="00875E5B">
                  <w:pPr>
                    <w:pStyle w:val="ConsPlusNonformat"/>
                    <w:widowControl/>
                    <w:jc w:val="both"/>
                    <w:rPr>
                      <w:rFonts w:ascii="Calibri" w:hAnsi="Calibri" w:cs="Calibri"/>
                      <w:sz w:val="18"/>
                      <w:szCs w:val="18"/>
                    </w:rPr>
                  </w:pPr>
                  <w:r w:rsidRPr="0056062E">
                    <w:rPr>
                      <w:rFonts w:ascii="Calibri" w:hAnsi="Calibri" w:cs="Calibri"/>
                      <w:sz w:val="18"/>
                      <w:szCs w:val="18"/>
                      <w:lang w:eastAsia="en-US"/>
                    </w:rPr>
                    <w:t>Не предусмотрено</w:t>
                  </w:r>
                </w:p>
              </w:tc>
            </w:tr>
            <w:tr w:rsidR="00875E5B" w:rsidRPr="0056062E" w14:paraId="79F034AE" w14:textId="77777777" w:rsidTr="0025716A">
              <w:tc>
                <w:tcPr>
                  <w:tcW w:w="1522" w:type="pct"/>
                  <w:tcBorders>
                    <w:top w:val="single" w:sz="4" w:space="0" w:color="000000"/>
                    <w:left w:val="single" w:sz="4" w:space="0" w:color="000000"/>
                    <w:bottom w:val="single" w:sz="4" w:space="0" w:color="000000"/>
                    <w:right w:val="single" w:sz="4" w:space="0" w:color="000000"/>
                  </w:tcBorders>
                  <w:shd w:val="clear" w:color="auto" w:fill="auto"/>
                </w:tcPr>
                <w:p w14:paraId="3B7581F3" w14:textId="77777777" w:rsidR="00875E5B" w:rsidRPr="0056062E" w:rsidRDefault="00875E5B" w:rsidP="00875E5B">
                  <w:pPr>
                    <w:autoSpaceDE w:val="0"/>
                    <w:rPr>
                      <w:rFonts w:ascii="Calibri" w:hAnsi="Calibri" w:cs="Calibri"/>
                      <w:sz w:val="18"/>
                      <w:szCs w:val="18"/>
                    </w:rPr>
                  </w:pPr>
                  <w:proofErr w:type="spellStart"/>
                  <w:r w:rsidRPr="0056062E">
                    <w:rPr>
                      <w:rFonts w:ascii="Calibri" w:hAnsi="Calibri" w:cs="Calibri"/>
                      <w:sz w:val="18"/>
                      <w:szCs w:val="18"/>
                    </w:rPr>
                    <w:t>Куратор</w:t>
                  </w:r>
                  <w:proofErr w:type="spellEnd"/>
                  <w:r w:rsidRPr="0056062E">
                    <w:rPr>
                      <w:rFonts w:ascii="Calibri" w:hAnsi="Calibri" w:cs="Calibri"/>
                      <w:sz w:val="18"/>
                      <w:szCs w:val="18"/>
                    </w:rPr>
                    <w:t xml:space="preserve"> </w:t>
                  </w:r>
                  <w:proofErr w:type="spellStart"/>
                  <w:r w:rsidRPr="0056062E">
                    <w:rPr>
                      <w:rFonts w:ascii="Calibri" w:hAnsi="Calibri" w:cs="Calibri"/>
                      <w:sz w:val="18"/>
                      <w:szCs w:val="18"/>
                    </w:rPr>
                    <w:t>муниципальной</w:t>
                  </w:r>
                  <w:proofErr w:type="spellEnd"/>
                  <w:r w:rsidRPr="0056062E">
                    <w:rPr>
                      <w:rFonts w:ascii="Calibri" w:hAnsi="Calibri" w:cs="Calibri"/>
                      <w:sz w:val="18"/>
                      <w:szCs w:val="18"/>
                    </w:rPr>
                    <w:t xml:space="preserve"> </w:t>
                  </w:r>
                  <w:proofErr w:type="spellStart"/>
                  <w:r w:rsidRPr="0056062E">
                    <w:rPr>
                      <w:rFonts w:ascii="Calibri" w:hAnsi="Calibri" w:cs="Calibri"/>
                      <w:sz w:val="18"/>
                      <w:szCs w:val="18"/>
                    </w:rPr>
                    <w:t>программы</w:t>
                  </w:r>
                  <w:proofErr w:type="spellEnd"/>
                </w:p>
              </w:tc>
              <w:tc>
                <w:tcPr>
                  <w:tcW w:w="3478" w:type="pct"/>
                  <w:tcBorders>
                    <w:top w:val="single" w:sz="4" w:space="0" w:color="000000"/>
                    <w:left w:val="single" w:sz="4" w:space="0" w:color="000000"/>
                    <w:bottom w:val="single" w:sz="4" w:space="0" w:color="000000"/>
                    <w:right w:val="single" w:sz="4" w:space="0" w:color="000000"/>
                  </w:tcBorders>
                  <w:shd w:val="clear" w:color="auto" w:fill="auto"/>
                </w:tcPr>
                <w:p w14:paraId="26071CFF" w14:textId="77777777" w:rsidR="00875E5B" w:rsidRPr="0056062E" w:rsidRDefault="00875E5B" w:rsidP="00875E5B">
                  <w:pPr>
                    <w:pStyle w:val="ConsPlusNonformat"/>
                    <w:widowControl/>
                    <w:jc w:val="both"/>
                    <w:rPr>
                      <w:rFonts w:ascii="Calibri" w:hAnsi="Calibri" w:cs="Calibri"/>
                      <w:sz w:val="18"/>
                      <w:szCs w:val="18"/>
                    </w:rPr>
                  </w:pPr>
                  <w:r w:rsidRPr="0056062E">
                    <w:rPr>
                      <w:rFonts w:ascii="Calibri" w:hAnsi="Calibri" w:cs="Calibri"/>
                      <w:sz w:val="18"/>
                      <w:szCs w:val="18"/>
                      <w:lang w:eastAsia="en-US"/>
                    </w:rPr>
                    <w:t>Заместитель главы администрации Дальнереченского муниципального округа</w:t>
                  </w:r>
                </w:p>
              </w:tc>
            </w:tr>
            <w:tr w:rsidR="00875E5B" w:rsidRPr="0056062E" w14:paraId="20B0E4A4" w14:textId="77777777" w:rsidTr="0025716A">
              <w:trPr>
                <w:trHeight w:val="677"/>
              </w:trPr>
              <w:tc>
                <w:tcPr>
                  <w:tcW w:w="15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F21F372" w14:textId="77777777" w:rsidR="00875E5B" w:rsidRPr="0056062E" w:rsidRDefault="00875E5B" w:rsidP="00875E5B">
                  <w:pPr>
                    <w:rPr>
                      <w:rFonts w:ascii="Calibri" w:hAnsi="Calibri" w:cs="Calibri"/>
                      <w:sz w:val="18"/>
                      <w:szCs w:val="18"/>
                    </w:rPr>
                  </w:pPr>
                  <w:proofErr w:type="spellStart"/>
                  <w:r w:rsidRPr="0056062E">
                    <w:rPr>
                      <w:rFonts w:ascii="Calibri" w:hAnsi="Calibri" w:cs="Calibri"/>
                      <w:sz w:val="18"/>
                      <w:szCs w:val="18"/>
                    </w:rPr>
                    <w:t>Ответственный</w:t>
                  </w:r>
                  <w:proofErr w:type="spellEnd"/>
                  <w:r w:rsidRPr="0056062E">
                    <w:rPr>
                      <w:rFonts w:ascii="Calibri" w:hAnsi="Calibri" w:cs="Calibri"/>
                      <w:sz w:val="18"/>
                      <w:szCs w:val="18"/>
                    </w:rPr>
                    <w:t xml:space="preserve"> </w:t>
                  </w:r>
                  <w:proofErr w:type="spellStart"/>
                  <w:r w:rsidRPr="0056062E">
                    <w:rPr>
                      <w:rFonts w:ascii="Calibri" w:hAnsi="Calibri" w:cs="Calibri"/>
                      <w:sz w:val="18"/>
                      <w:szCs w:val="18"/>
                    </w:rPr>
                    <w:t>исполнитель</w:t>
                  </w:r>
                  <w:proofErr w:type="spellEnd"/>
                  <w:r w:rsidRPr="0056062E">
                    <w:rPr>
                      <w:rFonts w:ascii="Calibri" w:hAnsi="Calibri" w:cs="Calibri"/>
                      <w:sz w:val="18"/>
                      <w:szCs w:val="18"/>
                    </w:rPr>
                    <w:t xml:space="preserve"> </w:t>
                  </w:r>
                  <w:proofErr w:type="spellStart"/>
                  <w:r w:rsidRPr="0056062E">
                    <w:rPr>
                      <w:rFonts w:ascii="Calibri" w:hAnsi="Calibri" w:cs="Calibri"/>
                      <w:sz w:val="18"/>
                      <w:szCs w:val="18"/>
                    </w:rPr>
                    <w:t>муниципальной</w:t>
                  </w:r>
                  <w:proofErr w:type="spellEnd"/>
                  <w:r w:rsidRPr="0056062E">
                    <w:rPr>
                      <w:rFonts w:ascii="Calibri" w:hAnsi="Calibri" w:cs="Calibri"/>
                      <w:sz w:val="18"/>
                      <w:szCs w:val="18"/>
                    </w:rPr>
                    <w:t> </w:t>
                  </w:r>
                  <w:r w:rsidRPr="0056062E">
                    <w:rPr>
                      <w:rFonts w:ascii="Calibri" w:hAnsi="Calibri" w:cs="Calibri"/>
                      <w:sz w:val="18"/>
                      <w:szCs w:val="18"/>
                    </w:rPr>
                    <w:br/>
                  </w:r>
                  <w:proofErr w:type="spellStart"/>
                  <w:r w:rsidRPr="0056062E">
                    <w:rPr>
                      <w:rFonts w:ascii="Calibri" w:hAnsi="Calibri" w:cs="Calibri"/>
                      <w:sz w:val="18"/>
                      <w:szCs w:val="18"/>
                    </w:rPr>
                    <w:t>программы</w:t>
                  </w:r>
                  <w:proofErr w:type="spellEnd"/>
                </w:p>
              </w:tc>
              <w:tc>
                <w:tcPr>
                  <w:tcW w:w="3478" w:type="pct"/>
                  <w:tcBorders>
                    <w:top w:val="single" w:sz="4" w:space="0" w:color="000000"/>
                    <w:left w:val="single" w:sz="4" w:space="0" w:color="000000"/>
                    <w:bottom w:val="single" w:sz="4" w:space="0" w:color="000000"/>
                    <w:right w:val="single" w:sz="4" w:space="0" w:color="000000"/>
                  </w:tcBorders>
                  <w:shd w:val="clear" w:color="auto" w:fill="auto"/>
                </w:tcPr>
                <w:p w14:paraId="24851630" w14:textId="77777777" w:rsidR="00875E5B" w:rsidRPr="0056062E" w:rsidRDefault="00875E5B" w:rsidP="00875E5B">
                  <w:pPr>
                    <w:pStyle w:val="ConsPlusNonformat"/>
                    <w:widowControl/>
                    <w:jc w:val="both"/>
                    <w:rPr>
                      <w:rFonts w:ascii="Calibri" w:hAnsi="Calibri" w:cs="Calibri"/>
                      <w:sz w:val="18"/>
                      <w:szCs w:val="18"/>
                    </w:rPr>
                  </w:pPr>
                  <w:r w:rsidRPr="0056062E">
                    <w:rPr>
                      <w:rFonts w:ascii="Calibri" w:hAnsi="Calibri" w:cs="Calibri"/>
                      <w:sz w:val="18"/>
                      <w:szCs w:val="18"/>
                      <w:lang w:eastAsia="en-US"/>
                    </w:rPr>
                    <w:t>Отдел архитектуры, градостроительства и жилищно-коммунального хозяйства администрации Дальнереченского муниципального округа</w:t>
                  </w:r>
                </w:p>
              </w:tc>
            </w:tr>
            <w:tr w:rsidR="00875E5B" w:rsidRPr="0056062E" w14:paraId="56BD0F39" w14:textId="77777777" w:rsidTr="0025716A">
              <w:tc>
                <w:tcPr>
                  <w:tcW w:w="15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4019B5" w14:textId="77777777" w:rsidR="00875E5B" w:rsidRPr="0056062E" w:rsidRDefault="00875E5B" w:rsidP="00875E5B">
                  <w:pPr>
                    <w:rPr>
                      <w:rFonts w:ascii="Calibri" w:hAnsi="Calibri" w:cs="Calibri"/>
                      <w:sz w:val="18"/>
                      <w:szCs w:val="18"/>
                    </w:rPr>
                  </w:pPr>
                  <w:proofErr w:type="spellStart"/>
                  <w:r w:rsidRPr="0056062E">
                    <w:rPr>
                      <w:rFonts w:ascii="Calibri" w:hAnsi="Calibri" w:cs="Calibri"/>
                      <w:sz w:val="18"/>
                      <w:szCs w:val="18"/>
                    </w:rPr>
                    <w:t>Соисполнители</w:t>
                  </w:r>
                  <w:proofErr w:type="spellEnd"/>
                  <w:r w:rsidRPr="0056062E">
                    <w:rPr>
                      <w:rFonts w:ascii="Calibri" w:hAnsi="Calibri" w:cs="Calibri"/>
                      <w:sz w:val="18"/>
                      <w:szCs w:val="18"/>
                    </w:rPr>
                    <w:t xml:space="preserve"> </w:t>
                  </w:r>
                  <w:proofErr w:type="spellStart"/>
                  <w:r w:rsidRPr="0056062E">
                    <w:rPr>
                      <w:rFonts w:ascii="Calibri" w:hAnsi="Calibri" w:cs="Calibri"/>
                      <w:sz w:val="18"/>
                      <w:szCs w:val="18"/>
                    </w:rPr>
                    <w:t>муниципальной</w:t>
                  </w:r>
                  <w:proofErr w:type="spellEnd"/>
                  <w:r w:rsidRPr="0056062E">
                    <w:rPr>
                      <w:rFonts w:ascii="Calibri" w:hAnsi="Calibri" w:cs="Calibri"/>
                      <w:sz w:val="18"/>
                      <w:szCs w:val="18"/>
                    </w:rPr>
                    <w:t xml:space="preserve"> </w:t>
                  </w:r>
                  <w:proofErr w:type="spellStart"/>
                  <w:r w:rsidRPr="0056062E">
                    <w:rPr>
                      <w:rFonts w:ascii="Calibri" w:hAnsi="Calibri" w:cs="Calibri"/>
                      <w:sz w:val="18"/>
                      <w:szCs w:val="18"/>
                    </w:rPr>
                    <w:t>программы</w:t>
                  </w:r>
                  <w:proofErr w:type="spellEnd"/>
                </w:p>
              </w:tc>
              <w:tc>
                <w:tcPr>
                  <w:tcW w:w="3478" w:type="pct"/>
                  <w:tcBorders>
                    <w:top w:val="single" w:sz="4" w:space="0" w:color="000000"/>
                    <w:left w:val="single" w:sz="4" w:space="0" w:color="000000"/>
                    <w:bottom w:val="single" w:sz="4" w:space="0" w:color="000000"/>
                    <w:right w:val="single" w:sz="4" w:space="0" w:color="000000"/>
                  </w:tcBorders>
                  <w:shd w:val="clear" w:color="auto" w:fill="auto"/>
                </w:tcPr>
                <w:p w14:paraId="5F26FC16" w14:textId="77777777" w:rsidR="00875E5B" w:rsidRPr="0056062E" w:rsidRDefault="00875E5B" w:rsidP="00875E5B">
                  <w:pPr>
                    <w:pStyle w:val="ConsPlusNonformat"/>
                    <w:widowControl/>
                    <w:jc w:val="both"/>
                    <w:rPr>
                      <w:rFonts w:ascii="Calibri" w:hAnsi="Calibri" w:cs="Calibri"/>
                      <w:sz w:val="18"/>
                      <w:szCs w:val="18"/>
                    </w:rPr>
                  </w:pPr>
                  <w:r w:rsidRPr="0056062E">
                    <w:rPr>
                      <w:rFonts w:ascii="Calibri" w:hAnsi="Calibri" w:cs="Calibri"/>
                      <w:sz w:val="18"/>
                      <w:szCs w:val="18"/>
                      <w:lang w:eastAsia="en-US"/>
                    </w:rPr>
                    <w:t>Территориальные отделы администрации Дальнереченского муниципального округа;</w:t>
                  </w:r>
                </w:p>
                <w:p w14:paraId="75A1AED5" w14:textId="77777777" w:rsidR="00875E5B" w:rsidRPr="0056062E" w:rsidRDefault="00875E5B" w:rsidP="00875E5B">
                  <w:pPr>
                    <w:pStyle w:val="ConsPlusNonformat"/>
                    <w:widowControl/>
                    <w:jc w:val="both"/>
                    <w:rPr>
                      <w:rFonts w:ascii="Calibri" w:hAnsi="Calibri" w:cs="Calibri"/>
                      <w:sz w:val="18"/>
                      <w:szCs w:val="18"/>
                    </w:rPr>
                  </w:pPr>
                  <w:r w:rsidRPr="0056062E">
                    <w:rPr>
                      <w:rFonts w:ascii="Calibri" w:hAnsi="Calibri" w:cs="Calibri"/>
                      <w:sz w:val="18"/>
                      <w:szCs w:val="18"/>
                    </w:rPr>
                    <w:t>МКУ «Административно - хозяйственное управление Дальнереченского муниципального округа»</w:t>
                  </w:r>
                </w:p>
              </w:tc>
            </w:tr>
            <w:tr w:rsidR="00875E5B" w:rsidRPr="0056062E" w14:paraId="2D0A2F6C" w14:textId="77777777" w:rsidTr="0025716A">
              <w:tc>
                <w:tcPr>
                  <w:tcW w:w="15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DFDE2A3" w14:textId="77777777" w:rsidR="00875E5B" w:rsidRPr="0056062E" w:rsidRDefault="00875E5B" w:rsidP="005B0B88">
                  <w:pPr>
                    <w:rPr>
                      <w:rFonts w:ascii="Calibri" w:hAnsi="Calibri" w:cs="Calibri"/>
                      <w:sz w:val="18"/>
                      <w:szCs w:val="18"/>
                      <w:lang w:val="ru-RU"/>
                    </w:rPr>
                  </w:pPr>
                  <w:r w:rsidRPr="0056062E">
                    <w:rPr>
                      <w:rFonts w:ascii="Calibri" w:hAnsi="Calibri" w:cs="Calibri"/>
                      <w:sz w:val="18"/>
                      <w:szCs w:val="18"/>
                      <w:lang w:val="ru-RU"/>
                    </w:rPr>
                    <w:t xml:space="preserve">Реквизиты нормативных правовых актов, которыми утверждены государственные </w:t>
                  </w:r>
                </w:p>
              </w:tc>
              <w:tc>
                <w:tcPr>
                  <w:tcW w:w="3478" w:type="pct"/>
                  <w:tcBorders>
                    <w:top w:val="single" w:sz="4" w:space="0" w:color="000000"/>
                    <w:left w:val="single" w:sz="4" w:space="0" w:color="000000"/>
                    <w:bottom w:val="single" w:sz="4" w:space="0" w:color="000000"/>
                    <w:right w:val="single" w:sz="4" w:space="0" w:color="000000"/>
                  </w:tcBorders>
                  <w:shd w:val="clear" w:color="auto" w:fill="auto"/>
                </w:tcPr>
                <w:p w14:paraId="7FEC5463" w14:textId="77777777" w:rsidR="00875E5B" w:rsidRPr="0056062E" w:rsidRDefault="00875E5B" w:rsidP="00875E5B">
                  <w:pPr>
                    <w:tabs>
                      <w:tab w:val="left" w:pos="5655"/>
                    </w:tabs>
                    <w:rPr>
                      <w:rFonts w:ascii="Calibri" w:hAnsi="Calibri" w:cs="Calibri"/>
                      <w:sz w:val="18"/>
                      <w:szCs w:val="18"/>
                      <w:lang w:val="ru-RU"/>
                    </w:rPr>
                  </w:pPr>
                  <w:r w:rsidRPr="0056062E">
                    <w:rPr>
                      <w:rFonts w:ascii="Calibri" w:hAnsi="Calibri" w:cs="Calibri"/>
                      <w:sz w:val="18"/>
                      <w:szCs w:val="18"/>
                      <w:lang w:val="ru-RU"/>
                    </w:rPr>
                    <w:t xml:space="preserve">Государственная программа «Обеспечение доступным жильем и качественными услугами </w:t>
                  </w:r>
                  <w:proofErr w:type="spellStart"/>
                  <w:r w:rsidRPr="0056062E">
                    <w:rPr>
                      <w:rFonts w:ascii="Calibri" w:hAnsi="Calibri" w:cs="Calibri"/>
                      <w:sz w:val="18"/>
                      <w:szCs w:val="18"/>
                      <w:lang w:val="ru-RU"/>
                    </w:rPr>
                    <w:t>жилищно</w:t>
                  </w:r>
                  <w:proofErr w:type="spellEnd"/>
                  <w:r w:rsidRPr="0056062E">
                    <w:rPr>
                      <w:rFonts w:ascii="Calibri" w:hAnsi="Calibri" w:cs="Calibri"/>
                      <w:sz w:val="18"/>
                      <w:szCs w:val="18"/>
                      <w:lang w:val="ru-RU"/>
                    </w:rPr>
                    <w:t xml:space="preserve"> – коммунального хозяйства населения Приморского края» от 30.12.2019 № 945-па; </w:t>
                  </w:r>
                </w:p>
                <w:p w14:paraId="286E5D9E" w14:textId="77777777" w:rsidR="00875E5B" w:rsidRPr="0056062E" w:rsidRDefault="00875E5B" w:rsidP="005B0B88">
                  <w:pPr>
                    <w:tabs>
                      <w:tab w:val="left" w:pos="5655"/>
                    </w:tabs>
                    <w:rPr>
                      <w:rFonts w:ascii="Calibri" w:hAnsi="Calibri" w:cs="Calibri"/>
                      <w:sz w:val="18"/>
                      <w:szCs w:val="18"/>
                      <w:lang w:val="ru-RU"/>
                    </w:rPr>
                  </w:pPr>
                  <w:r w:rsidRPr="0056062E">
                    <w:rPr>
                      <w:rFonts w:ascii="Calibri" w:hAnsi="Calibri" w:cs="Calibri"/>
                      <w:sz w:val="18"/>
                      <w:szCs w:val="18"/>
                      <w:lang w:val="ru-RU"/>
                    </w:rPr>
                    <w:t xml:space="preserve">Федеральный закон от 20.03.2025 № 33-ФЗ "Об общих принципах </w:t>
                  </w:r>
                </w:p>
              </w:tc>
            </w:tr>
          </w:tbl>
          <w:p w14:paraId="7AC9FE79" w14:textId="77777777" w:rsidR="00875E5B" w:rsidRPr="0056062E" w:rsidRDefault="00875E5B" w:rsidP="00DA5DE1">
            <w:pPr>
              <w:rPr>
                <w:rFonts w:ascii="Calibri" w:hAnsi="Calibri" w:cs="Calibri"/>
                <w:sz w:val="18"/>
                <w:szCs w:val="18"/>
                <w:lang w:val="ru-RU"/>
              </w:rPr>
            </w:pPr>
          </w:p>
        </w:tc>
      </w:tr>
    </w:tbl>
    <w:p w14:paraId="2C82FAC1" w14:textId="359A79F2" w:rsidR="00D66F6F" w:rsidRPr="0056062E" w:rsidRDefault="00D66F6F" w:rsidP="00703D15">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12160"/>
        <w:gridCol w:w="3773"/>
      </w:tblGrid>
      <w:tr w:rsidR="0025716A" w:rsidRPr="0056062E" w14:paraId="263D8172" w14:textId="77777777" w:rsidTr="00103DE7">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49D786D3" w14:textId="77777777" w:rsidR="0025716A" w:rsidRPr="0056062E" w:rsidRDefault="0025716A" w:rsidP="00103DE7">
            <w:pPr>
              <w:pStyle w:val="ae"/>
              <w:rPr>
                <w:rFonts w:ascii="Calibri" w:hAnsi="Calibri" w:cs="Calibri"/>
                <w:lang w:val="ru-RU"/>
              </w:rPr>
            </w:pPr>
            <w:r w:rsidRPr="0056062E">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80"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C5C267D" w14:textId="13EC2BCE" w:rsidR="0025716A" w:rsidRPr="0056062E" w:rsidRDefault="0025716A" w:rsidP="00103DE7">
            <w:pPr>
              <w:snapToGrid w:val="0"/>
              <w:rPr>
                <w:rFonts w:ascii="Calibri" w:hAnsi="Calibri" w:cs="Calibri"/>
                <w:sz w:val="22"/>
                <w:szCs w:val="22"/>
                <w:lang w:val="ru-RU"/>
              </w:rPr>
            </w:pPr>
            <w:r w:rsidRPr="0056062E">
              <w:rPr>
                <w:rFonts w:ascii="Calibri" w:hAnsi="Calibri" w:cs="Calibri"/>
                <w:b/>
                <w:bCs/>
                <w:sz w:val="22"/>
                <w:szCs w:val="22"/>
              </w:rPr>
              <w:t>№</w:t>
            </w:r>
            <w:r w:rsidRPr="0056062E">
              <w:rPr>
                <w:rFonts w:ascii="Calibri" w:eastAsia="Calibri" w:hAnsi="Calibri" w:cs="Calibri"/>
                <w:b/>
                <w:bCs/>
                <w:sz w:val="22"/>
                <w:szCs w:val="22"/>
              </w:rPr>
              <w:t xml:space="preserve"> </w:t>
            </w:r>
            <w:r w:rsidRPr="0056062E">
              <w:rPr>
                <w:rFonts w:ascii="Calibri" w:eastAsia="Calibri" w:hAnsi="Calibri" w:cs="Calibri"/>
                <w:b/>
                <w:bCs/>
                <w:sz w:val="22"/>
                <w:szCs w:val="22"/>
                <w:lang w:val="ru-RU"/>
              </w:rPr>
              <w:t>02</w:t>
            </w:r>
            <w:r w:rsidRPr="0056062E">
              <w:rPr>
                <w:rFonts w:ascii="Calibri" w:hAnsi="Calibri" w:cs="Calibri"/>
                <w:b/>
                <w:bCs/>
                <w:sz w:val="22"/>
                <w:szCs w:val="22"/>
              </w:rPr>
              <w:t xml:space="preserve">, </w:t>
            </w:r>
            <w:r w:rsidRPr="0056062E">
              <w:rPr>
                <w:rFonts w:ascii="Calibri" w:hAnsi="Calibri" w:cs="Calibri"/>
                <w:b/>
                <w:bCs/>
                <w:sz w:val="22"/>
                <w:szCs w:val="22"/>
                <w:lang w:val="ru-RU"/>
              </w:rPr>
              <w:t xml:space="preserve">20 февраля 2026 г., стр. </w:t>
            </w:r>
            <w:r w:rsidRPr="0056062E">
              <w:rPr>
                <w:rFonts w:ascii="Calibri" w:hAnsi="Calibri" w:cs="Calibri"/>
                <w:b/>
                <w:bCs/>
                <w:sz w:val="22"/>
                <w:szCs w:val="22"/>
                <w:lang w:val="ru-RU"/>
              </w:rPr>
              <w:t>8</w:t>
            </w:r>
          </w:p>
        </w:tc>
      </w:tr>
    </w:tbl>
    <w:p w14:paraId="30CD0499" w14:textId="77777777" w:rsidR="0025716A" w:rsidRPr="0056062E" w:rsidRDefault="0025716A" w:rsidP="00703D15">
      <w:pPr>
        <w:jc w:val="center"/>
        <w:rPr>
          <w:rFonts w:ascii="Calibri" w:hAnsi="Calibri" w:cs="Calibri"/>
          <w:b/>
          <w:bCs/>
          <w:sz w:val="18"/>
          <w:szCs w:val="18"/>
          <w:lang w:val="ru-RU"/>
        </w:rPr>
      </w:pPr>
    </w:p>
    <w:tbl>
      <w:tblPr>
        <w:tblW w:w="15940" w:type="dxa"/>
        <w:tblLayout w:type="fixed"/>
        <w:tblCellMar>
          <w:left w:w="0" w:type="dxa"/>
          <w:right w:w="0" w:type="dxa"/>
        </w:tblCellMar>
        <w:tblLook w:val="0000" w:firstRow="0" w:lastRow="0" w:firstColumn="0" w:lastColumn="0" w:noHBand="0" w:noVBand="0"/>
      </w:tblPr>
      <w:tblGrid>
        <w:gridCol w:w="7830"/>
        <w:gridCol w:w="284"/>
        <w:gridCol w:w="3771"/>
        <w:gridCol w:w="284"/>
        <w:gridCol w:w="3764"/>
        <w:gridCol w:w="7"/>
      </w:tblGrid>
      <w:tr w:rsidR="005B0B88" w:rsidRPr="0056062E" w14:paraId="285404D6" w14:textId="77777777" w:rsidTr="0025716A">
        <w:trPr>
          <w:gridAfter w:val="1"/>
          <w:wAfter w:w="7" w:type="dxa"/>
          <w:trHeight w:val="2198"/>
        </w:trPr>
        <w:tc>
          <w:tcPr>
            <w:tcW w:w="7830" w:type="dxa"/>
            <w:vMerge w:val="restart"/>
            <w:shd w:val="clear" w:color="auto" w:fill="auto"/>
          </w:tcPr>
          <w:tbl>
            <w:tblPr>
              <w:tblW w:w="5000" w:type="pct"/>
              <w:tblLayout w:type="fixed"/>
              <w:tblCellMar>
                <w:left w:w="0" w:type="dxa"/>
                <w:right w:w="0" w:type="dxa"/>
              </w:tblCellMar>
              <w:tblLook w:val="0000" w:firstRow="0" w:lastRow="0" w:firstColumn="0" w:lastColumn="0" w:noHBand="0" w:noVBand="0"/>
            </w:tblPr>
            <w:tblGrid>
              <w:gridCol w:w="2380"/>
              <w:gridCol w:w="5440"/>
            </w:tblGrid>
            <w:tr w:rsidR="005B0B88" w:rsidRPr="0056062E" w14:paraId="222FA263" w14:textId="77777777" w:rsidTr="0025716A">
              <w:tc>
                <w:tcPr>
                  <w:tcW w:w="152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7DA9076" w14:textId="77777777" w:rsidR="005B0B88" w:rsidRPr="0056062E" w:rsidRDefault="005B0B88" w:rsidP="00875E5B">
                  <w:pPr>
                    <w:rPr>
                      <w:rFonts w:ascii="Calibri" w:hAnsi="Calibri" w:cs="Calibri"/>
                      <w:sz w:val="18"/>
                      <w:szCs w:val="18"/>
                      <w:lang w:val="ru-RU"/>
                    </w:rPr>
                  </w:pPr>
                  <w:r w:rsidRPr="0056062E">
                    <w:rPr>
                      <w:rFonts w:ascii="Calibri" w:hAnsi="Calibri" w:cs="Calibri"/>
                      <w:sz w:val="18"/>
                      <w:szCs w:val="18"/>
                      <w:lang w:val="ru-RU"/>
                    </w:rPr>
                    <w:t>программы Российской Федерации, Приморского края</w:t>
                  </w:r>
                </w:p>
              </w:tc>
              <w:tc>
                <w:tcPr>
                  <w:tcW w:w="3478" w:type="pct"/>
                  <w:tcBorders>
                    <w:top w:val="single" w:sz="4" w:space="0" w:color="000000"/>
                    <w:left w:val="single" w:sz="4" w:space="0" w:color="000000"/>
                    <w:bottom w:val="single" w:sz="4" w:space="0" w:color="000000"/>
                    <w:right w:val="single" w:sz="4" w:space="0" w:color="000000"/>
                  </w:tcBorders>
                  <w:shd w:val="clear" w:color="auto" w:fill="auto"/>
                </w:tcPr>
                <w:p w14:paraId="56E4CA3E" w14:textId="77777777" w:rsidR="005B0B88" w:rsidRPr="0056062E" w:rsidRDefault="005B0B88" w:rsidP="00875E5B">
                  <w:pPr>
                    <w:tabs>
                      <w:tab w:val="left" w:pos="5655"/>
                    </w:tabs>
                    <w:rPr>
                      <w:rFonts w:ascii="Calibri" w:hAnsi="Calibri" w:cs="Calibri"/>
                      <w:sz w:val="18"/>
                      <w:szCs w:val="18"/>
                      <w:lang w:val="ru-RU"/>
                    </w:rPr>
                  </w:pPr>
                  <w:r w:rsidRPr="0056062E">
                    <w:rPr>
                      <w:rFonts w:ascii="Calibri" w:hAnsi="Calibri" w:cs="Calibri"/>
                      <w:sz w:val="18"/>
                      <w:szCs w:val="18"/>
                      <w:lang w:val="ru-RU"/>
                    </w:rPr>
                    <w:t>организации местного самоуправления в единой системе публичной власти"</w:t>
                  </w:r>
                </w:p>
              </w:tc>
            </w:tr>
            <w:tr w:rsidR="005B0B88" w:rsidRPr="0056062E" w14:paraId="0E37AF41" w14:textId="77777777" w:rsidTr="0025716A">
              <w:tc>
                <w:tcPr>
                  <w:tcW w:w="1522" w:type="pct"/>
                  <w:tcBorders>
                    <w:top w:val="single" w:sz="4" w:space="0" w:color="000000"/>
                    <w:left w:val="single" w:sz="4" w:space="0" w:color="000000"/>
                    <w:bottom w:val="single" w:sz="4" w:space="0" w:color="000000"/>
                    <w:right w:val="single" w:sz="4" w:space="0" w:color="000000"/>
                  </w:tcBorders>
                  <w:shd w:val="clear" w:color="auto" w:fill="auto"/>
                </w:tcPr>
                <w:p w14:paraId="18757F18" w14:textId="77777777" w:rsidR="005B0B88" w:rsidRPr="0056062E" w:rsidRDefault="005B0B88" w:rsidP="00875E5B">
                  <w:pPr>
                    <w:rPr>
                      <w:rFonts w:ascii="Calibri" w:hAnsi="Calibri" w:cs="Calibri"/>
                      <w:sz w:val="18"/>
                      <w:szCs w:val="18"/>
                    </w:rPr>
                  </w:pPr>
                  <w:proofErr w:type="spellStart"/>
                  <w:r w:rsidRPr="0056062E">
                    <w:rPr>
                      <w:rFonts w:ascii="Calibri" w:hAnsi="Calibri" w:cs="Calibri"/>
                      <w:sz w:val="18"/>
                      <w:szCs w:val="18"/>
                    </w:rPr>
                    <w:t>Цели</w:t>
                  </w:r>
                  <w:proofErr w:type="spellEnd"/>
                  <w:r w:rsidRPr="0056062E">
                    <w:rPr>
                      <w:rFonts w:ascii="Calibri" w:hAnsi="Calibri" w:cs="Calibri"/>
                      <w:sz w:val="18"/>
                      <w:szCs w:val="18"/>
                    </w:rPr>
                    <w:t xml:space="preserve"> </w:t>
                  </w:r>
                  <w:proofErr w:type="spellStart"/>
                  <w:r w:rsidRPr="0056062E">
                    <w:rPr>
                      <w:rFonts w:ascii="Calibri" w:hAnsi="Calibri" w:cs="Calibri"/>
                      <w:sz w:val="18"/>
                      <w:szCs w:val="18"/>
                    </w:rPr>
                    <w:t>муниципальной</w:t>
                  </w:r>
                  <w:proofErr w:type="spellEnd"/>
                  <w:r w:rsidRPr="0056062E">
                    <w:rPr>
                      <w:rFonts w:ascii="Calibri" w:hAnsi="Calibri" w:cs="Calibri"/>
                      <w:sz w:val="18"/>
                      <w:szCs w:val="18"/>
                    </w:rPr>
                    <w:t xml:space="preserve"> </w:t>
                  </w:r>
                  <w:proofErr w:type="spellStart"/>
                  <w:r w:rsidRPr="0056062E">
                    <w:rPr>
                      <w:rFonts w:ascii="Calibri" w:hAnsi="Calibri" w:cs="Calibri"/>
                      <w:sz w:val="18"/>
                      <w:szCs w:val="18"/>
                    </w:rPr>
                    <w:t>программы</w:t>
                  </w:r>
                  <w:proofErr w:type="spellEnd"/>
                </w:p>
              </w:tc>
              <w:tc>
                <w:tcPr>
                  <w:tcW w:w="3478" w:type="pct"/>
                  <w:tcBorders>
                    <w:top w:val="single" w:sz="4" w:space="0" w:color="000000"/>
                    <w:left w:val="single" w:sz="4" w:space="0" w:color="000000"/>
                    <w:bottom w:val="single" w:sz="4" w:space="0" w:color="000000"/>
                    <w:right w:val="single" w:sz="4" w:space="0" w:color="000000"/>
                  </w:tcBorders>
                  <w:shd w:val="clear" w:color="auto" w:fill="auto"/>
                </w:tcPr>
                <w:p w14:paraId="6E996800" w14:textId="77777777" w:rsidR="005B0B88" w:rsidRPr="0056062E" w:rsidRDefault="005B0B88" w:rsidP="00875E5B">
                  <w:pPr>
                    <w:widowControl w:val="0"/>
                    <w:autoSpaceDE w:val="0"/>
                    <w:ind w:left="22" w:hanging="22"/>
                    <w:jc w:val="both"/>
                    <w:rPr>
                      <w:rFonts w:ascii="Calibri" w:hAnsi="Calibri" w:cs="Calibri"/>
                      <w:sz w:val="18"/>
                      <w:szCs w:val="18"/>
                      <w:lang w:val="ru-RU"/>
                    </w:rPr>
                  </w:pPr>
                  <w:r w:rsidRPr="0056062E">
                    <w:rPr>
                      <w:rFonts w:ascii="Calibri" w:hAnsi="Calibri" w:cs="Calibri"/>
                      <w:sz w:val="18"/>
                      <w:szCs w:val="18"/>
                      <w:lang w:val="ru-RU"/>
                    </w:rPr>
                    <w:t>Обеспечение совершенствования системы благоустройства в целях создания комфортных и благоприятных условий жизни населения Дальнереченского муниципального округа.</w:t>
                  </w:r>
                </w:p>
              </w:tc>
            </w:tr>
            <w:tr w:rsidR="005B0B88" w:rsidRPr="0056062E" w14:paraId="233C0A3B" w14:textId="77777777" w:rsidTr="0025716A">
              <w:tc>
                <w:tcPr>
                  <w:tcW w:w="1522" w:type="pct"/>
                  <w:tcBorders>
                    <w:top w:val="single" w:sz="4" w:space="0" w:color="000000"/>
                    <w:left w:val="single" w:sz="4" w:space="0" w:color="000000"/>
                    <w:bottom w:val="single" w:sz="4" w:space="0" w:color="000000"/>
                    <w:right w:val="single" w:sz="4" w:space="0" w:color="000000"/>
                  </w:tcBorders>
                  <w:shd w:val="clear" w:color="auto" w:fill="auto"/>
                </w:tcPr>
                <w:p w14:paraId="094B0FC8" w14:textId="77777777" w:rsidR="005B0B88" w:rsidRPr="0056062E" w:rsidRDefault="005B0B88" w:rsidP="00875E5B">
                  <w:pPr>
                    <w:rPr>
                      <w:rFonts w:ascii="Calibri" w:hAnsi="Calibri" w:cs="Calibri"/>
                      <w:sz w:val="18"/>
                      <w:szCs w:val="18"/>
                    </w:rPr>
                  </w:pPr>
                  <w:proofErr w:type="spellStart"/>
                  <w:r w:rsidRPr="0056062E">
                    <w:rPr>
                      <w:rFonts w:ascii="Calibri" w:hAnsi="Calibri" w:cs="Calibri"/>
                      <w:sz w:val="18"/>
                      <w:szCs w:val="18"/>
                    </w:rPr>
                    <w:t>Задачи</w:t>
                  </w:r>
                  <w:proofErr w:type="spellEnd"/>
                  <w:r w:rsidRPr="0056062E">
                    <w:rPr>
                      <w:rFonts w:ascii="Calibri" w:hAnsi="Calibri" w:cs="Calibri"/>
                      <w:sz w:val="18"/>
                      <w:szCs w:val="18"/>
                    </w:rPr>
                    <w:t xml:space="preserve"> </w:t>
                  </w:r>
                  <w:proofErr w:type="spellStart"/>
                  <w:r w:rsidRPr="0056062E">
                    <w:rPr>
                      <w:rFonts w:ascii="Calibri" w:hAnsi="Calibri" w:cs="Calibri"/>
                      <w:sz w:val="18"/>
                      <w:szCs w:val="18"/>
                    </w:rPr>
                    <w:t>муниципальной</w:t>
                  </w:r>
                  <w:proofErr w:type="spellEnd"/>
                  <w:r w:rsidRPr="0056062E">
                    <w:rPr>
                      <w:rFonts w:ascii="Calibri" w:hAnsi="Calibri" w:cs="Calibri"/>
                      <w:sz w:val="18"/>
                      <w:szCs w:val="18"/>
                    </w:rPr>
                    <w:t xml:space="preserve"> </w:t>
                  </w:r>
                  <w:proofErr w:type="spellStart"/>
                  <w:r w:rsidRPr="0056062E">
                    <w:rPr>
                      <w:rFonts w:ascii="Calibri" w:hAnsi="Calibri" w:cs="Calibri"/>
                      <w:sz w:val="18"/>
                      <w:szCs w:val="18"/>
                    </w:rPr>
                    <w:t>программы</w:t>
                  </w:r>
                  <w:proofErr w:type="spellEnd"/>
                </w:p>
              </w:tc>
              <w:tc>
                <w:tcPr>
                  <w:tcW w:w="3478" w:type="pct"/>
                  <w:tcBorders>
                    <w:top w:val="single" w:sz="4" w:space="0" w:color="000000"/>
                    <w:left w:val="single" w:sz="4" w:space="0" w:color="000000"/>
                    <w:bottom w:val="single" w:sz="4" w:space="0" w:color="000000"/>
                    <w:right w:val="single" w:sz="4" w:space="0" w:color="000000"/>
                  </w:tcBorders>
                  <w:shd w:val="clear" w:color="auto" w:fill="auto"/>
                </w:tcPr>
                <w:p w14:paraId="1FA923DB" w14:textId="77777777" w:rsidR="005B0B88" w:rsidRPr="0056062E" w:rsidRDefault="005B0B88" w:rsidP="00875E5B">
                  <w:pPr>
                    <w:ind w:left="22" w:hanging="22"/>
                    <w:jc w:val="both"/>
                    <w:rPr>
                      <w:rFonts w:ascii="Calibri" w:hAnsi="Calibri" w:cs="Calibri"/>
                      <w:color w:val="000000"/>
                      <w:sz w:val="18"/>
                      <w:szCs w:val="18"/>
                      <w:lang w:val="ru-RU"/>
                    </w:rPr>
                  </w:pPr>
                  <w:r w:rsidRPr="0056062E">
                    <w:rPr>
                      <w:rFonts w:ascii="Calibri" w:hAnsi="Calibri" w:cs="Calibri"/>
                      <w:sz w:val="18"/>
                      <w:szCs w:val="18"/>
                      <w:lang w:val="ru-RU"/>
                    </w:rPr>
                    <w:t>- организация взаимодействия между предприятиями, организациями и учреждениями при решении вопросов благоустройства территорий округа;</w:t>
                  </w:r>
                </w:p>
                <w:p w14:paraId="36D144E0" w14:textId="77777777" w:rsidR="005B0B88" w:rsidRPr="0056062E" w:rsidRDefault="005B0B88" w:rsidP="00875E5B">
                  <w:pPr>
                    <w:ind w:left="22" w:hanging="22"/>
                    <w:jc w:val="both"/>
                    <w:rPr>
                      <w:rFonts w:ascii="Calibri" w:hAnsi="Calibri" w:cs="Calibri"/>
                      <w:color w:val="000000"/>
                      <w:sz w:val="18"/>
                      <w:szCs w:val="18"/>
                      <w:lang w:val="ru-RU"/>
                    </w:rPr>
                  </w:pPr>
                  <w:r w:rsidRPr="0056062E">
                    <w:rPr>
                      <w:rFonts w:ascii="Calibri" w:hAnsi="Calibri" w:cs="Calibri"/>
                      <w:color w:val="000000"/>
                      <w:sz w:val="18"/>
                      <w:szCs w:val="18"/>
                      <w:lang w:val="ru-RU"/>
                    </w:rPr>
                    <w:t>- озеленение территорий, санитарная обрезка и спиливание угрожающих деревьев, включая вывоз порубочных остатков;</w:t>
                  </w:r>
                </w:p>
                <w:p w14:paraId="154C27AF" w14:textId="77777777" w:rsidR="005B0B88" w:rsidRPr="0056062E" w:rsidRDefault="005B0B88" w:rsidP="00875E5B">
                  <w:pPr>
                    <w:ind w:left="22" w:hanging="22"/>
                    <w:jc w:val="both"/>
                    <w:rPr>
                      <w:rFonts w:ascii="Calibri" w:hAnsi="Calibri" w:cs="Calibri"/>
                      <w:sz w:val="18"/>
                      <w:szCs w:val="18"/>
                      <w:lang w:val="ru-RU"/>
                    </w:rPr>
                  </w:pPr>
                  <w:r w:rsidRPr="0056062E">
                    <w:rPr>
                      <w:rFonts w:ascii="Calibri" w:hAnsi="Calibri" w:cs="Calibri"/>
                      <w:color w:val="000000"/>
                      <w:sz w:val="18"/>
                      <w:szCs w:val="18"/>
                      <w:lang w:val="ru-RU"/>
                    </w:rPr>
                    <w:t>- привлечение жителей к участию в решении проблем благоустройства;</w:t>
                  </w:r>
                </w:p>
                <w:p w14:paraId="259B240A" w14:textId="77777777" w:rsidR="005B0B88" w:rsidRPr="0056062E" w:rsidRDefault="005B0B88" w:rsidP="00875E5B">
                  <w:pPr>
                    <w:ind w:left="22" w:hanging="22"/>
                    <w:jc w:val="both"/>
                    <w:rPr>
                      <w:rFonts w:ascii="Calibri" w:hAnsi="Calibri" w:cs="Calibri"/>
                      <w:sz w:val="18"/>
                      <w:szCs w:val="18"/>
                      <w:lang w:val="ru-RU"/>
                    </w:rPr>
                  </w:pPr>
                  <w:r w:rsidRPr="0056062E">
                    <w:rPr>
                      <w:rFonts w:ascii="Calibri" w:hAnsi="Calibri" w:cs="Calibri"/>
                      <w:sz w:val="18"/>
                      <w:szCs w:val="18"/>
                      <w:lang w:val="ru-RU"/>
                    </w:rPr>
                    <w:t>- приобретение, монтаж и ремонт оборудования для детских и спортивных площадок, включая ремонт специальных покрытий;</w:t>
                  </w:r>
                </w:p>
                <w:p w14:paraId="4BC267B4" w14:textId="77777777" w:rsidR="005B0B88" w:rsidRPr="0056062E" w:rsidRDefault="005B0B88" w:rsidP="00875E5B">
                  <w:pPr>
                    <w:ind w:left="22" w:hanging="22"/>
                    <w:jc w:val="both"/>
                    <w:rPr>
                      <w:rFonts w:ascii="Calibri" w:hAnsi="Calibri" w:cs="Calibri"/>
                      <w:sz w:val="18"/>
                      <w:szCs w:val="18"/>
                      <w:lang w:val="ru-RU"/>
                    </w:rPr>
                  </w:pPr>
                  <w:r w:rsidRPr="0056062E">
                    <w:rPr>
                      <w:rFonts w:ascii="Calibri" w:hAnsi="Calibri" w:cs="Calibri"/>
                      <w:sz w:val="18"/>
                      <w:szCs w:val="18"/>
                      <w:lang w:val="ru-RU"/>
                    </w:rPr>
                    <w:t>- устройство тротуаров и пешеходных дорожек, включая их ремонт;</w:t>
                  </w:r>
                </w:p>
                <w:p w14:paraId="7C113695" w14:textId="77777777" w:rsidR="005B0B88" w:rsidRPr="0056062E" w:rsidRDefault="005B0B88" w:rsidP="00875E5B">
                  <w:pPr>
                    <w:ind w:left="22" w:hanging="22"/>
                    <w:jc w:val="both"/>
                    <w:rPr>
                      <w:rFonts w:ascii="Calibri" w:hAnsi="Calibri" w:cs="Calibri"/>
                      <w:sz w:val="18"/>
                      <w:szCs w:val="18"/>
                      <w:lang w:val="ru-RU"/>
                    </w:rPr>
                  </w:pPr>
                  <w:r w:rsidRPr="0056062E">
                    <w:rPr>
                      <w:rFonts w:ascii="Calibri" w:hAnsi="Calibri" w:cs="Calibri"/>
                      <w:sz w:val="18"/>
                      <w:szCs w:val="18"/>
                      <w:lang w:val="ru-RU"/>
                    </w:rPr>
                    <w:t>-организация и содержание мест захоронения, включая вывоз мусора;</w:t>
                  </w:r>
                </w:p>
                <w:p w14:paraId="3B67FC4C" w14:textId="77777777" w:rsidR="005B0B88" w:rsidRPr="0056062E" w:rsidRDefault="005B0B88" w:rsidP="00875E5B">
                  <w:pPr>
                    <w:ind w:left="22" w:hanging="22"/>
                    <w:jc w:val="both"/>
                    <w:rPr>
                      <w:rFonts w:ascii="Calibri" w:hAnsi="Calibri" w:cs="Calibri"/>
                      <w:sz w:val="18"/>
                      <w:szCs w:val="18"/>
                      <w:lang w:val="ru-RU"/>
                    </w:rPr>
                  </w:pPr>
                  <w:r w:rsidRPr="0056062E">
                    <w:rPr>
                      <w:rFonts w:ascii="Calibri" w:hAnsi="Calibri" w:cs="Calibri"/>
                      <w:sz w:val="18"/>
                      <w:szCs w:val="18"/>
                      <w:lang w:val="ru-RU"/>
                    </w:rPr>
                    <w:t>- приобретение и монтаж малых архитектурных форм (лавочки, скамьи, урны, парковые фонари и пр.);</w:t>
                  </w:r>
                </w:p>
                <w:p w14:paraId="1F46C75A" w14:textId="77777777" w:rsidR="005B0B88" w:rsidRPr="0056062E" w:rsidRDefault="005B0B88" w:rsidP="00875E5B">
                  <w:pPr>
                    <w:ind w:left="22" w:hanging="22"/>
                    <w:jc w:val="both"/>
                    <w:rPr>
                      <w:rFonts w:ascii="Calibri" w:hAnsi="Calibri" w:cs="Calibri"/>
                      <w:sz w:val="18"/>
                      <w:szCs w:val="18"/>
                      <w:lang w:val="ru-RU"/>
                    </w:rPr>
                  </w:pPr>
                  <w:r w:rsidRPr="0056062E">
                    <w:rPr>
                      <w:rFonts w:ascii="Calibri" w:hAnsi="Calibri" w:cs="Calibri"/>
                      <w:sz w:val="18"/>
                      <w:szCs w:val="18"/>
                      <w:lang w:val="ru-RU"/>
                    </w:rPr>
                    <w:t>- оплата потребленной электроэнергии на уличное и парковое освещение;</w:t>
                  </w:r>
                </w:p>
                <w:p w14:paraId="795A9611" w14:textId="77777777" w:rsidR="005B0B88" w:rsidRPr="0056062E" w:rsidRDefault="005B0B88" w:rsidP="00875E5B">
                  <w:pPr>
                    <w:ind w:left="22" w:hanging="22"/>
                    <w:jc w:val="both"/>
                    <w:rPr>
                      <w:rFonts w:ascii="Calibri" w:hAnsi="Calibri" w:cs="Calibri"/>
                      <w:sz w:val="18"/>
                      <w:szCs w:val="18"/>
                      <w:lang w:val="ru-RU"/>
                    </w:rPr>
                  </w:pPr>
                  <w:r w:rsidRPr="0056062E">
                    <w:rPr>
                      <w:rFonts w:ascii="Calibri" w:hAnsi="Calibri" w:cs="Calibri"/>
                      <w:sz w:val="18"/>
                      <w:szCs w:val="18"/>
                      <w:lang w:val="ru-RU"/>
                    </w:rPr>
                    <w:t xml:space="preserve">- создание </w:t>
                  </w:r>
                  <w:proofErr w:type="spellStart"/>
                  <w:r w:rsidRPr="0056062E">
                    <w:rPr>
                      <w:rFonts w:ascii="Calibri" w:hAnsi="Calibri" w:cs="Calibri"/>
                      <w:sz w:val="18"/>
                      <w:szCs w:val="18"/>
                      <w:lang w:val="ru-RU"/>
                    </w:rPr>
                    <w:t>минерализированных</w:t>
                  </w:r>
                  <w:proofErr w:type="spellEnd"/>
                  <w:r w:rsidRPr="0056062E">
                    <w:rPr>
                      <w:rFonts w:ascii="Calibri" w:hAnsi="Calibri" w:cs="Calibri"/>
                      <w:sz w:val="18"/>
                      <w:szCs w:val="18"/>
                      <w:lang w:val="ru-RU"/>
                    </w:rPr>
                    <w:t xml:space="preserve"> полос вокруг незаселенного жилья</w:t>
                  </w:r>
                </w:p>
              </w:tc>
            </w:tr>
            <w:tr w:rsidR="005B0B88" w:rsidRPr="0056062E" w14:paraId="67C65E0E" w14:textId="77777777" w:rsidTr="0025716A">
              <w:tc>
                <w:tcPr>
                  <w:tcW w:w="1522" w:type="pct"/>
                  <w:tcBorders>
                    <w:top w:val="single" w:sz="4" w:space="0" w:color="000000"/>
                    <w:left w:val="single" w:sz="4" w:space="0" w:color="000000"/>
                    <w:bottom w:val="single" w:sz="4" w:space="0" w:color="000000"/>
                    <w:right w:val="single" w:sz="4" w:space="0" w:color="000000"/>
                  </w:tcBorders>
                  <w:shd w:val="clear" w:color="auto" w:fill="auto"/>
                </w:tcPr>
                <w:p w14:paraId="51613D3E" w14:textId="77777777" w:rsidR="005B0B88" w:rsidRPr="0056062E" w:rsidRDefault="005B0B88" w:rsidP="00875E5B">
                  <w:pPr>
                    <w:rPr>
                      <w:rFonts w:ascii="Calibri" w:hAnsi="Calibri" w:cs="Calibri"/>
                      <w:sz w:val="18"/>
                      <w:szCs w:val="18"/>
                      <w:lang w:val="ru-RU"/>
                    </w:rPr>
                  </w:pPr>
                  <w:r w:rsidRPr="0056062E">
                    <w:rPr>
                      <w:rFonts w:ascii="Calibri" w:hAnsi="Calibri" w:cs="Calibri"/>
                      <w:sz w:val="18"/>
                      <w:szCs w:val="18"/>
                      <w:lang w:val="ru-RU"/>
                    </w:rPr>
                    <w:t>Целевые показатели (индикаторы) муниципальной программы</w:t>
                  </w:r>
                </w:p>
              </w:tc>
              <w:tc>
                <w:tcPr>
                  <w:tcW w:w="3478" w:type="pct"/>
                  <w:tcBorders>
                    <w:top w:val="single" w:sz="4" w:space="0" w:color="000000"/>
                    <w:left w:val="single" w:sz="4" w:space="0" w:color="000000"/>
                    <w:bottom w:val="single" w:sz="4" w:space="0" w:color="000000"/>
                    <w:right w:val="single" w:sz="4" w:space="0" w:color="000000"/>
                  </w:tcBorders>
                  <w:shd w:val="clear" w:color="auto" w:fill="auto"/>
                </w:tcPr>
                <w:p w14:paraId="1A775C20" w14:textId="77777777" w:rsidR="005B0B88" w:rsidRPr="0056062E" w:rsidRDefault="005B0B88" w:rsidP="00875E5B">
                  <w:pPr>
                    <w:jc w:val="both"/>
                    <w:rPr>
                      <w:rFonts w:ascii="Calibri" w:hAnsi="Calibri" w:cs="Calibri"/>
                      <w:sz w:val="18"/>
                      <w:szCs w:val="18"/>
                      <w:lang w:val="ru-RU"/>
                    </w:rPr>
                  </w:pPr>
                  <w:r w:rsidRPr="0056062E">
                    <w:rPr>
                      <w:rFonts w:ascii="Calibri" w:hAnsi="Calibri" w:cs="Calibri"/>
                      <w:sz w:val="18"/>
                      <w:szCs w:val="18"/>
                      <w:lang w:val="ru-RU"/>
                    </w:rPr>
                    <w:t xml:space="preserve"> - посадка в течении текущего года саженцев деревьев и кустарников на территории населённых пунктов муниципального округа;</w:t>
                  </w:r>
                </w:p>
                <w:p w14:paraId="701600FA" w14:textId="77777777" w:rsidR="005B0B88" w:rsidRPr="0056062E" w:rsidRDefault="005B0B88" w:rsidP="00875E5B">
                  <w:pPr>
                    <w:jc w:val="both"/>
                    <w:rPr>
                      <w:rFonts w:ascii="Calibri" w:hAnsi="Calibri" w:cs="Calibri"/>
                      <w:sz w:val="18"/>
                      <w:szCs w:val="18"/>
                      <w:lang w:val="ru-RU"/>
                    </w:rPr>
                  </w:pPr>
                  <w:r w:rsidRPr="0056062E">
                    <w:rPr>
                      <w:rFonts w:ascii="Calibri" w:hAnsi="Calibri" w:cs="Calibri"/>
                      <w:sz w:val="18"/>
                      <w:szCs w:val="18"/>
                      <w:lang w:val="ru-RU"/>
                    </w:rPr>
                    <w:t>- разработка клумб;</w:t>
                  </w:r>
                </w:p>
                <w:p w14:paraId="1730705B" w14:textId="77777777" w:rsidR="005B0B88" w:rsidRPr="0056062E" w:rsidRDefault="005B0B88" w:rsidP="00875E5B">
                  <w:pPr>
                    <w:jc w:val="both"/>
                    <w:rPr>
                      <w:rFonts w:ascii="Calibri" w:hAnsi="Calibri" w:cs="Calibri"/>
                      <w:sz w:val="18"/>
                      <w:szCs w:val="18"/>
                      <w:lang w:val="ru-RU"/>
                    </w:rPr>
                  </w:pPr>
                  <w:r w:rsidRPr="0056062E">
                    <w:rPr>
                      <w:rFonts w:ascii="Calibri" w:hAnsi="Calibri" w:cs="Calibri"/>
                      <w:sz w:val="18"/>
                      <w:szCs w:val="18"/>
                      <w:lang w:val="ru-RU"/>
                    </w:rPr>
                    <w:t>- спил в течении текущего года ветхих и аварийных деревьев на территории населённых пунктов муниципального округа;</w:t>
                  </w:r>
                </w:p>
                <w:p w14:paraId="38531E83" w14:textId="77777777" w:rsidR="005B0B88" w:rsidRPr="0056062E" w:rsidRDefault="005B0B88" w:rsidP="00875E5B">
                  <w:pPr>
                    <w:jc w:val="both"/>
                    <w:rPr>
                      <w:rFonts w:ascii="Calibri" w:hAnsi="Calibri" w:cs="Calibri"/>
                      <w:sz w:val="18"/>
                      <w:szCs w:val="18"/>
                      <w:lang w:val="ru-RU"/>
                    </w:rPr>
                  </w:pPr>
                  <w:r w:rsidRPr="0056062E">
                    <w:rPr>
                      <w:rFonts w:ascii="Calibri" w:hAnsi="Calibri" w:cs="Calibri"/>
                      <w:sz w:val="18"/>
                      <w:szCs w:val="18"/>
                      <w:lang w:val="ru-RU"/>
                    </w:rPr>
                    <w:t xml:space="preserve"> - ликвидация в течении текущего года  несанкционированных свалок на территориях населённых пунктов муниципального округа.</w:t>
                  </w:r>
                </w:p>
              </w:tc>
            </w:tr>
            <w:tr w:rsidR="005B0B88" w:rsidRPr="0056062E" w14:paraId="3A6AF9A0" w14:textId="77777777" w:rsidTr="0025716A">
              <w:tc>
                <w:tcPr>
                  <w:tcW w:w="1522" w:type="pct"/>
                  <w:tcBorders>
                    <w:top w:val="single" w:sz="4" w:space="0" w:color="000000"/>
                    <w:left w:val="single" w:sz="4" w:space="0" w:color="000000"/>
                    <w:bottom w:val="single" w:sz="4" w:space="0" w:color="000000"/>
                    <w:right w:val="single" w:sz="4" w:space="0" w:color="000000"/>
                  </w:tcBorders>
                  <w:shd w:val="clear" w:color="auto" w:fill="auto"/>
                </w:tcPr>
                <w:p w14:paraId="40133074" w14:textId="77777777" w:rsidR="005B0B88" w:rsidRPr="0056062E" w:rsidRDefault="005B0B88" w:rsidP="00875E5B">
                  <w:pPr>
                    <w:rPr>
                      <w:rFonts w:ascii="Calibri" w:hAnsi="Calibri" w:cs="Calibri"/>
                      <w:sz w:val="18"/>
                      <w:szCs w:val="18"/>
                      <w:lang w:val="ru-RU"/>
                    </w:rPr>
                  </w:pPr>
                  <w:r w:rsidRPr="0056062E">
                    <w:rPr>
                      <w:rFonts w:ascii="Calibri" w:hAnsi="Calibri" w:cs="Calibri"/>
                      <w:sz w:val="18"/>
                      <w:szCs w:val="18"/>
                      <w:lang w:val="ru-RU"/>
                    </w:rPr>
                    <w:t xml:space="preserve">Этапы и сроки реализации муниципальной программы </w:t>
                  </w:r>
                </w:p>
              </w:tc>
              <w:tc>
                <w:tcPr>
                  <w:tcW w:w="3478" w:type="pct"/>
                  <w:tcBorders>
                    <w:top w:val="single" w:sz="4" w:space="0" w:color="000000"/>
                    <w:left w:val="single" w:sz="4" w:space="0" w:color="000000"/>
                    <w:bottom w:val="single" w:sz="4" w:space="0" w:color="000000"/>
                    <w:right w:val="single" w:sz="4" w:space="0" w:color="000000"/>
                  </w:tcBorders>
                  <w:shd w:val="clear" w:color="auto" w:fill="auto"/>
                </w:tcPr>
                <w:p w14:paraId="3B36A529" w14:textId="77777777" w:rsidR="005B0B88" w:rsidRPr="0056062E" w:rsidRDefault="005B0B88" w:rsidP="00875E5B">
                  <w:pPr>
                    <w:jc w:val="both"/>
                    <w:rPr>
                      <w:rFonts w:ascii="Calibri" w:hAnsi="Calibri" w:cs="Calibri"/>
                      <w:sz w:val="18"/>
                      <w:szCs w:val="18"/>
                      <w:lang w:val="ru-RU"/>
                    </w:rPr>
                  </w:pPr>
                  <w:r w:rsidRPr="0056062E">
                    <w:rPr>
                      <w:rFonts w:ascii="Calibri" w:hAnsi="Calibri" w:cs="Calibri"/>
                      <w:sz w:val="18"/>
                      <w:szCs w:val="18"/>
                      <w:lang w:val="ru-RU"/>
                    </w:rPr>
                    <w:t>Программа реализуется в один этап в 2026-2030 годах.</w:t>
                  </w:r>
                </w:p>
              </w:tc>
            </w:tr>
            <w:tr w:rsidR="005B0B88" w:rsidRPr="0056062E" w14:paraId="145CDC1F" w14:textId="77777777" w:rsidTr="0025716A">
              <w:trPr>
                <w:trHeight w:val="1765"/>
              </w:trPr>
              <w:tc>
                <w:tcPr>
                  <w:tcW w:w="1522" w:type="pct"/>
                  <w:tcBorders>
                    <w:top w:val="single" w:sz="4" w:space="0" w:color="000000"/>
                    <w:left w:val="single" w:sz="4" w:space="0" w:color="000000"/>
                    <w:bottom w:val="single" w:sz="4" w:space="0" w:color="000000"/>
                    <w:right w:val="single" w:sz="4" w:space="0" w:color="000000"/>
                  </w:tcBorders>
                  <w:shd w:val="clear" w:color="auto" w:fill="auto"/>
                </w:tcPr>
                <w:p w14:paraId="34F73FE6" w14:textId="77777777" w:rsidR="005B0B88" w:rsidRPr="0056062E" w:rsidRDefault="005B0B88" w:rsidP="00875E5B">
                  <w:pPr>
                    <w:spacing w:line="228" w:lineRule="auto"/>
                    <w:rPr>
                      <w:rFonts w:ascii="Calibri" w:hAnsi="Calibri" w:cs="Calibri"/>
                      <w:sz w:val="18"/>
                      <w:szCs w:val="18"/>
                      <w:lang w:val="ru-RU"/>
                    </w:rPr>
                  </w:pPr>
                  <w:r w:rsidRPr="0056062E">
                    <w:rPr>
                      <w:rFonts w:ascii="Calibri" w:hAnsi="Calibri" w:cs="Calibri"/>
                      <w:sz w:val="18"/>
                      <w:szCs w:val="18"/>
                      <w:lang w:val="ru-RU"/>
                    </w:rPr>
                    <w:t>Объемы бюджетных ассигнований муниципальной программы</w:t>
                  </w:r>
                </w:p>
              </w:tc>
              <w:tc>
                <w:tcPr>
                  <w:tcW w:w="347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0C5B2D0E" w14:textId="77777777" w:rsidR="005B0B88" w:rsidRPr="0056062E" w:rsidRDefault="005B0B88" w:rsidP="00875E5B">
                  <w:pPr>
                    <w:spacing w:line="228" w:lineRule="auto"/>
                    <w:rPr>
                      <w:rFonts w:ascii="Calibri" w:hAnsi="Calibri" w:cs="Calibri"/>
                      <w:sz w:val="18"/>
                      <w:szCs w:val="18"/>
                      <w:lang w:val="ru-RU"/>
                    </w:rPr>
                  </w:pPr>
                  <w:r w:rsidRPr="0056062E">
                    <w:rPr>
                      <w:rFonts w:ascii="Calibri" w:hAnsi="Calibri" w:cs="Calibri"/>
                      <w:sz w:val="18"/>
                      <w:szCs w:val="18"/>
                      <w:lang w:val="ru-RU"/>
                    </w:rPr>
                    <w:t>Общий объем финансирования программы из средств местного бюджета составляет – 32</w:t>
                  </w:r>
                  <w:r w:rsidRPr="0056062E">
                    <w:rPr>
                      <w:rFonts w:ascii="Calibri" w:hAnsi="Calibri" w:cs="Calibri"/>
                      <w:sz w:val="18"/>
                      <w:szCs w:val="18"/>
                    </w:rPr>
                    <w:t> </w:t>
                  </w:r>
                  <w:r w:rsidRPr="0056062E">
                    <w:rPr>
                      <w:rFonts w:ascii="Calibri" w:hAnsi="Calibri" w:cs="Calibri"/>
                      <w:sz w:val="18"/>
                      <w:szCs w:val="18"/>
                      <w:lang w:val="ru-RU"/>
                    </w:rPr>
                    <w:t>099</w:t>
                  </w:r>
                  <w:r w:rsidRPr="0056062E">
                    <w:rPr>
                      <w:rFonts w:ascii="Calibri" w:hAnsi="Calibri" w:cs="Calibri"/>
                      <w:sz w:val="18"/>
                      <w:szCs w:val="18"/>
                    </w:rPr>
                    <w:t> </w:t>
                  </w:r>
                  <w:r w:rsidRPr="0056062E">
                    <w:rPr>
                      <w:rFonts w:ascii="Calibri" w:hAnsi="Calibri" w:cs="Calibri"/>
                      <w:sz w:val="18"/>
                      <w:szCs w:val="18"/>
                      <w:lang w:val="ru-RU"/>
                    </w:rPr>
                    <w:t>051,74</w:t>
                  </w:r>
                  <w:r w:rsidRPr="0056062E">
                    <w:rPr>
                      <w:rFonts w:ascii="Calibri" w:hAnsi="Calibri" w:cs="Calibri"/>
                      <w:bCs/>
                      <w:sz w:val="18"/>
                      <w:szCs w:val="18"/>
                      <w:lang w:val="ru-RU"/>
                    </w:rPr>
                    <w:t xml:space="preserve"> </w:t>
                  </w:r>
                  <w:r w:rsidRPr="0056062E">
                    <w:rPr>
                      <w:rFonts w:ascii="Calibri" w:hAnsi="Calibri" w:cs="Calibri"/>
                      <w:sz w:val="18"/>
                      <w:szCs w:val="18"/>
                      <w:lang w:val="ru-RU"/>
                    </w:rPr>
                    <w:t>рублей, в том числе по годам:</w:t>
                  </w:r>
                </w:p>
                <w:p w14:paraId="20DC250A" w14:textId="77777777" w:rsidR="005B0B88" w:rsidRPr="0056062E" w:rsidRDefault="005B0B88" w:rsidP="00875E5B">
                  <w:pPr>
                    <w:spacing w:line="228" w:lineRule="auto"/>
                    <w:rPr>
                      <w:rFonts w:ascii="Calibri" w:hAnsi="Calibri" w:cs="Calibri"/>
                      <w:sz w:val="18"/>
                      <w:szCs w:val="18"/>
                      <w:lang w:val="ru-RU"/>
                    </w:rPr>
                  </w:pPr>
                  <w:r w:rsidRPr="0056062E">
                    <w:rPr>
                      <w:rFonts w:ascii="Calibri" w:hAnsi="Calibri" w:cs="Calibri"/>
                      <w:sz w:val="18"/>
                      <w:szCs w:val="18"/>
                      <w:lang w:val="ru-RU"/>
                    </w:rPr>
                    <w:t>2026 год – 8</w:t>
                  </w:r>
                  <w:r w:rsidRPr="0056062E">
                    <w:rPr>
                      <w:rFonts w:ascii="Calibri" w:hAnsi="Calibri" w:cs="Calibri"/>
                      <w:sz w:val="18"/>
                      <w:szCs w:val="18"/>
                    </w:rPr>
                    <w:t> </w:t>
                  </w:r>
                  <w:r w:rsidRPr="0056062E">
                    <w:rPr>
                      <w:rFonts w:ascii="Calibri" w:hAnsi="Calibri" w:cs="Calibri"/>
                      <w:sz w:val="18"/>
                      <w:szCs w:val="18"/>
                      <w:lang w:val="ru-RU"/>
                    </w:rPr>
                    <w:t>699</w:t>
                  </w:r>
                  <w:r w:rsidRPr="0056062E">
                    <w:rPr>
                      <w:rFonts w:ascii="Calibri" w:hAnsi="Calibri" w:cs="Calibri"/>
                      <w:sz w:val="18"/>
                      <w:szCs w:val="18"/>
                    </w:rPr>
                    <w:t> </w:t>
                  </w:r>
                  <w:r w:rsidRPr="0056062E">
                    <w:rPr>
                      <w:rFonts w:ascii="Calibri" w:hAnsi="Calibri" w:cs="Calibri"/>
                      <w:sz w:val="18"/>
                      <w:szCs w:val="18"/>
                      <w:lang w:val="ru-RU"/>
                    </w:rPr>
                    <w:t>114,93</w:t>
                  </w:r>
                  <w:r w:rsidRPr="0056062E">
                    <w:rPr>
                      <w:rFonts w:ascii="Calibri" w:hAnsi="Calibri" w:cs="Calibri"/>
                      <w:bCs/>
                      <w:sz w:val="18"/>
                      <w:szCs w:val="18"/>
                      <w:lang w:val="ru-RU"/>
                    </w:rPr>
                    <w:t xml:space="preserve"> </w:t>
                  </w:r>
                  <w:r w:rsidRPr="0056062E">
                    <w:rPr>
                      <w:rFonts w:ascii="Calibri" w:hAnsi="Calibri" w:cs="Calibri"/>
                      <w:sz w:val="18"/>
                      <w:szCs w:val="18"/>
                      <w:lang w:val="ru-RU"/>
                    </w:rPr>
                    <w:t>руб.;</w:t>
                  </w:r>
                </w:p>
                <w:p w14:paraId="3885B7E4" w14:textId="77777777" w:rsidR="005B0B88" w:rsidRPr="0056062E" w:rsidRDefault="005B0B88" w:rsidP="00875E5B">
                  <w:pPr>
                    <w:spacing w:line="228" w:lineRule="auto"/>
                    <w:rPr>
                      <w:rFonts w:ascii="Calibri" w:hAnsi="Calibri" w:cs="Calibri"/>
                      <w:sz w:val="18"/>
                      <w:szCs w:val="18"/>
                      <w:lang w:val="ru-RU"/>
                    </w:rPr>
                  </w:pPr>
                  <w:r w:rsidRPr="0056062E">
                    <w:rPr>
                      <w:rFonts w:ascii="Calibri" w:hAnsi="Calibri" w:cs="Calibri"/>
                      <w:sz w:val="18"/>
                      <w:szCs w:val="18"/>
                      <w:lang w:val="ru-RU"/>
                    </w:rPr>
                    <w:t>2027 год – 8 218</w:t>
                  </w:r>
                  <w:r w:rsidRPr="0056062E">
                    <w:rPr>
                      <w:rFonts w:ascii="Calibri" w:hAnsi="Calibri" w:cs="Calibri"/>
                      <w:sz w:val="18"/>
                      <w:szCs w:val="18"/>
                    </w:rPr>
                    <w:t> </w:t>
                  </w:r>
                  <w:r w:rsidRPr="0056062E">
                    <w:rPr>
                      <w:rFonts w:ascii="Calibri" w:hAnsi="Calibri" w:cs="Calibri"/>
                      <w:sz w:val="18"/>
                      <w:szCs w:val="18"/>
                      <w:lang w:val="ru-RU"/>
                    </w:rPr>
                    <w:t>411,69 руб.;</w:t>
                  </w:r>
                </w:p>
                <w:p w14:paraId="7CEC75B3" w14:textId="77777777" w:rsidR="005B0B88" w:rsidRPr="0056062E" w:rsidRDefault="005B0B88" w:rsidP="00875E5B">
                  <w:pPr>
                    <w:spacing w:line="228" w:lineRule="auto"/>
                    <w:rPr>
                      <w:rFonts w:ascii="Calibri" w:hAnsi="Calibri" w:cs="Calibri"/>
                      <w:sz w:val="18"/>
                      <w:szCs w:val="18"/>
                      <w:lang w:val="ru-RU"/>
                    </w:rPr>
                  </w:pPr>
                  <w:r w:rsidRPr="0056062E">
                    <w:rPr>
                      <w:rFonts w:ascii="Calibri" w:hAnsi="Calibri" w:cs="Calibri"/>
                      <w:sz w:val="18"/>
                      <w:szCs w:val="18"/>
                      <w:lang w:val="ru-RU"/>
                    </w:rPr>
                    <w:t>2028 год – 6</w:t>
                  </w:r>
                  <w:r w:rsidRPr="0056062E">
                    <w:rPr>
                      <w:rFonts w:ascii="Calibri" w:hAnsi="Calibri" w:cs="Calibri"/>
                      <w:sz w:val="18"/>
                      <w:szCs w:val="18"/>
                    </w:rPr>
                    <w:t> </w:t>
                  </w:r>
                  <w:r w:rsidRPr="0056062E">
                    <w:rPr>
                      <w:rFonts w:ascii="Calibri" w:hAnsi="Calibri" w:cs="Calibri"/>
                      <w:sz w:val="18"/>
                      <w:szCs w:val="18"/>
                      <w:lang w:val="ru-RU"/>
                    </w:rPr>
                    <w:t>184</w:t>
                  </w:r>
                  <w:r w:rsidRPr="0056062E">
                    <w:rPr>
                      <w:rFonts w:ascii="Calibri" w:hAnsi="Calibri" w:cs="Calibri"/>
                      <w:sz w:val="18"/>
                      <w:szCs w:val="18"/>
                    </w:rPr>
                    <w:t> </w:t>
                  </w:r>
                  <w:r w:rsidRPr="0056062E">
                    <w:rPr>
                      <w:rFonts w:ascii="Calibri" w:hAnsi="Calibri" w:cs="Calibri"/>
                      <w:sz w:val="18"/>
                      <w:szCs w:val="18"/>
                      <w:lang w:val="ru-RU"/>
                    </w:rPr>
                    <w:t>195,38 руб.;</w:t>
                  </w:r>
                </w:p>
                <w:p w14:paraId="166C45FF" w14:textId="77777777" w:rsidR="005B0B88" w:rsidRPr="0056062E" w:rsidRDefault="005B0B88" w:rsidP="00875E5B">
                  <w:pPr>
                    <w:spacing w:line="228" w:lineRule="auto"/>
                    <w:rPr>
                      <w:rFonts w:ascii="Calibri" w:hAnsi="Calibri" w:cs="Calibri"/>
                      <w:sz w:val="18"/>
                      <w:szCs w:val="18"/>
                      <w:lang w:val="ru-RU"/>
                    </w:rPr>
                  </w:pPr>
                  <w:r w:rsidRPr="0056062E">
                    <w:rPr>
                      <w:rFonts w:ascii="Calibri" w:hAnsi="Calibri" w:cs="Calibri"/>
                      <w:sz w:val="18"/>
                      <w:szCs w:val="18"/>
                      <w:lang w:val="ru-RU"/>
                    </w:rPr>
                    <w:t>2029 год – 4</w:t>
                  </w:r>
                  <w:r w:rsidRPr="0056062E">
                    <w:rPr>
                      <w:rFonts w:ascii="Calibri" w:hAnsi="Calibri" w:cs="Calibri"/>
                      <w:sz w:val="18"/>
                      <w:szCs w:val="18"/>
                    </w:rPr>
                    <w:t> </w:t>
                  </w:r>
                  <w:r w:rsidRPr="0056062E">
                    <w:rPr>
                      <w:rFonts w:ascii="Calibri" w:hAnsi="Calibri" w:cs="Calibri"/>
                      <w:sz w:val="18"/>
                      <w:szCs w:val="18"/>
                      <w:lang w:val="ru-RU"/>
                    </w:rPr>
                    <w:t>476</w:t>
                  </w:r>
                  <w:r w:rsidRPr="0056062E">
                    <w:rPr>
                      <w:rFonts w:ascii="Calibri" w:hAnsi="Calibri" w:cs="Calibri"/>
                      <w:sz w:val="18"/>
                      <w:szCs w:val="18"/>
                    </w:rPr>
                    <w:t> </w:t>
                  </w:r>
                  <w:r w:rsidRPr="0056062E">
                    <w:rPr>
                      <w:rFonts w:ascii="Calibri" w:hAnsi="Calibri" w:cs="Calibri"/>
                      <w:sz w:val="18"/>
                      <w:szCs w:val="18"/>
                      <w:lang w:val="ru-RU"/>
                    </w:rPr>
                    <w:t>864,87 руб.;</w:t>
                  </w:r>
                </w:p>
                <w:p w14:paraId="52C605C0" w14:textId="77777777" w:rsidR="005B0B88" w:rsidRPr="0056062E" w:rsidRDefault="005B0B88" w:rsidP="00875E5B">
                  <w:pPr>
                    <w:spacing w:line="228" w:lineRule="auto"/>
                    <w:rPr>
                      <w:rFonts w:ascii="Calibri" w:hAnsi="Calibri" w:cs="Calibri"/>
                      <w:sz w:val="18"/>
                      <w:szCs w:val="18"/>
                      <w:lang w:val="ru-RU"/>
                    </w:rPr>
                  </w:pPr>
                  <w:r w:rsidRPr="0056062E">
                    <w:rPr>
                      <w:rFonts w:ascii="Calibri" w:hAnsi="Calibri" w:cs="Calibri"/>
                      <w:sz w:val="18"/>
                      <w:szCs w:val="18"/>
                      <w:lang w:val="ru-RU"/>
                    </w:rPr>
                    <w:t>2030 год – 4</w:t>
                  </w:r>
                  <w:r w:rsidRPr="0056062E">
                    <w:rPr>
                      <w:rFonts w:ascii="Calibri" w:hAnsi="Calibri" w:cs="Calibri"/>
                      <w:sz w:val="18"/>
                      <w:szCs w:val="18"/>
                    </w:rPr>
                    <w:t> </w:t>
                  </w:r>
                  <w:r w:rsidRPr="0056062E">
                    <w:rPr>
                      <w:rFonts w:ascii="Calibri" w:hAnsi="Calibri" w:cs="Calibri"/>
                      <w:sz w:val="18"/>
                      <w:szCs w:val="18"/>
                      <w:lang w:val="ru-RU"/>
                    </w:rPr>
                    <w:t>520</w:t>
                  </w:r>
                  <w:r w:rsidRPr="0056062E">
                    <w:rPr>
                      <w:rFonts w:ascii="Calibri" w:hAnsi="Calibri" w:cs="Calibri"/>
                      <w:sz w:val="18"/>
                      <w:szCs w:val="18"/>
                    </w:rPr>
                    <w:t> </w:t>
                  </w:r>
                  <w:r w:rsidRPr="0056062E">
                    <w:rPr>
                      <w:rFonts w:ascii="Calibri" w:hAnsi="Calibri" w:cs="Calibri"/>
                      <w:sz w:val="18"/>
                      <w:szCs w:val="18"/>
                      <w:lang w:val="ru-RU"/>
                    </w:rPr>
                    <w:t>464,87 руб.</w:t>
                  </w:r>
                </w:p>
                <w:p w14:paraId="092CC010" w14:textId="77777777" w:rsidR="005B0B88" w:rsidRPr="0056062E" w:rsidRDefault="005B0B88" w:rsidP="005B0B88">
                  <w:pPr>
                    <w:tabs>
                      <w:tab w:val="left" w:pos="5655"/>
                    </w:tabs>
                    <w:rPr>
                      <w:rFonts w:ascii="Calibri" w:hAnsi="Calibri" w:cs="Calibri"/>
                      <w:sz w:val="18"/>
                      <w:szCs w:val="18"/>
                      <w:lang w:val="ru-RU"/>
                    </w:rPr>
                  </w:pPr>
                  <w:r w:rsidRPr="0056062E">
                    <w:rPr>
                      <w:rFonts w:ascii="Calibri" w:hAnsi="Calibri" w:cs="Calibri"/>
                      <w:sz w:val="18"/>
                      <w:szCs w:val="18"/>
                      <w:lang w:val="ru-RU"/>
                    </w:rPr>
                    <w:t xml:space="preserve">Прогнозная оценка средств, привлекаемых на реализацию целей программы из краевого бюджета составляет </w:t>
                  </w:r>
                  <w:proofErr w:type="gramStart"/>
                  <w:r w:rsidRPr="0056062E">
                    <w:rPr>
                      <w:rFonts w:ascii="Calibri" w:hAnsi="Calibri" w:cs="Calibri"/>
                      <w:sz w:val="18"/>
                      <w:szCs w:val="18"/>
                      <w:lang w:val="ru-RU"/>
                    </w:rPr>
                    <w:t>—  13</w:t>
                  </w:r>
                  <w:proofErr w:type="gramEnd"/>
                  <w:r w:rsidRPr="0056062E">
                    <w:rPr>
                      <w:rFonts w:ascii="Calibri" w:hAnsi="Calibri" w:cs="Calibri"/>
                      <w:sz w:val="18"/>
                      <w:szCs w:val="18"/>
                    </w:rPr>
                    <w:t> </w:t>
                  </w:r>
                  <w:r w:rsidRPr="0056062E">
                    <w:rPr>
                      <w:rFonts w:ascii="Calibri" w:hAnsi="Calibri" w:cs="Calibri"/>
                      <w:sz w:val="18"/>
                      <w:szCs w:val="18"/>
                      <w:lang w:val="ru-RU"/>
                    </w:rPr>
                    <w:t>135</w:t>
                  </w:r>
                  <w:r w:rsidRPr="0056062E">
                    <w:rPr>
                      <w:rFonts w:ascii="Calibri" w:hAnsi="Calibri" w:cs="Calibri"/>
                      <w:sz w:val="18"/>
                      <w:szCs w:val="18"/>
                    </w:rPr>
                    <w:t> </w:t>
                  </w:r>
                  <w:r w:rsidRPr="0056062E">
                    <w:rPr>
                      <w:rFonts w:ascii="Calibri" w:hAnsi="Calibri" w:cs="Calibri"/>
                      <w:sz w:val="18"/>
                      <w:szCs w:val="18"/>
                      <w:lang w:val="ru-RU"/>
                    </w:rPr>
                    <w:t>253,40 рублей, в том числе по годам:</w:t>
                  </w:r>
                </w:p>
                <w:p w14:paraId="6E70C9F9" w14:textId="77777777" w:rsidR="0025716A" w:rsidRPr="0056062E" w:rsidRDefault="0025716A" w:rsidP="0025716A">
                  <w:pPr>
                    <w:tabs>
                      <w:tab w:val="left" w:pos="5655"/>
                    </w:tabs>
                    <w:rPr>
                      <w:rFonts w:ascii="Calibri" w:hAnsi="Calibri" w:cs="Calibri"/>
                      <w:sz w:val="18"/>
                      <w:szCs w:val="18"/>
                      <w:lang w:val="ru-RU"/>
                    </w:rPr>
                  </w:pPr>
                  <w:r w:rsidRPr="0056062E">
                    <w:rPr>
                      <w:rFonts w:ascii="Calibri" w:hAnsi="Calibri" w:cs="Calibri"/>
                      <w:sz w:val="18"/>
                      <w:szCs w:val="18"/>
                      <w:lang w:val="ru-RU"/>
                    </w:rPr>
                    <w:t>2026 год- 3</w:t>
                  </w:r>
                  <w:r w:rsidRPr="0056062E">
                    <w:rPr>
                      <w:rFonts w:ascii="Calibri" w:hAnsi="Calibri" w:cs="Calibri"/>
                      <w:sz w:val="18"/>
                      <w:szCs w:val="18"/>
                    </w:rPr>
                    <w:t> </w:t>
                  </w:r>
                  <w:r w:rsidRPr="0056062E">
                    <w:rPr>
                      <w:rFonts w:ascii="Calibri" w:hAnsi="Calibri" w:cs="Calibri"/>
                      <w:sz w:val="18"/>
                      <w:szCs w:val="18"/>
                      <w:lang w:val="ru-RU"/>
                    </w:rPr>
                    <w:t>000 000,00 рублей;</w:t>
                  </w:r>
                </w:p>
                <w:p w14:paraId="11D786D9" w14:textId="32EE6E3F" w:rsidR="0025716A" w:rsidRPr="0056062E" w:rsidRDefault="0025716A" w:rsidP="005B0B88">
                  <w:pPr>
                    <w:tabs>
                      <w:tab w:val="left" w:pos="5655"/>
                    </w:tabs>
                    <w:rPr>
                      <w:rFonts w:ascii="Calibri" w:hAnsi="Calibri" w:cs="Calibri"/>
                      <w:sz w:val="18"/>
                      <w:szCs w:val="18"/>
                      <w:lang w:val="ru-RU"/>
                    </w:rPr>
                  </w:pPr>
                  <w:r w:rsidRPr="0056062E">
                    <w:rPr>
                      <w:rFonts w:ascii="Calibri" w:hAnsi="Calibri" w:cs="Calibri"/>
                      <w:sz w:val="18"/>
                      <w:szCs w:val="18"/>
                      <w:lang w:val="ru-RU"/>
                    </w:rPr>
                    <w:t>2027 год- 5</w:t>
                  </w:r>
                  <w:r w:rsidRPr="0056062E">
                    <w:rPr>
                      <w:rFonts w:ascii="Calibri" w:hAnsi="Calibri" w:cs="Calibri"/>
                      <w:sz w:val="18"/>
                      <w:szCs w:val="18"/>
                    </w:rPr>
                    <w:t> </w:t>
                  </w:r>
                  <w:r w:rsidRPr="0056062E">
                    <w:rPr>
                      <w:rFonts w:ascii="Calibri" w:hAnsi="Calibri" w:cs="Calibri"/>
                      <w:sz w:val="18"/>
                      <w:szCs w:val="18"/>
                      <w:lang w:val="ru-RU"/>
                    </w:rPr>
                    <w:t>067</w:t>
                  </w:r>
                  <w:r w:rsidRPr="0056062E">
                    <w:rPr>
                      <w:rFonts w:ascii="Calibri" w:hAnsi="Calibri" w:cs="Calibri"/>
                      <w:sz w:val="18"/>
                      <w:szCs w:val="18"/>
                    </w:rPr>
                    <w:t> </w:t>
                  </w:r>
                  <w:r w:rsidRPr="0056062E">
                    <w:rPr>
                      <w:rFonts w:ascii="Calibri" w:hAnsi="Calibri" w:cs="Calibri"/>
                      <w:sz w:val="18"/>
                      <w:szCs w:val="18"/>
                      <w:lang w:val="ru-RU"/>
                    </w:rPr>
                    <w:t>626,70 рублей;</w:t>
                  </w:r>
                </w:p>
              </w:tc>
            </w:tr>
          </w:tbl>
          <w:p w14:paraId="497547F6" w14:textId="77777777" w:rsidR="005B0B88" w:rsidRPr="0056062E" w:rsidRDefault="005B0B88" w:rsidP="00D66F6F">
            <w:pPr>
              <w:jc w:val="both"/>
              <w:rPr>
                <w:rFonts w:ascii="Calibri" w:hAnsi="Calibri" w:cs="Calibri"/>
                <w:sz w:val="18"/>
                <w:szCs w:val="18"/>
                <w:lang w:val="ru-RU"/>
              </w:rPr>
            </w:pPr>
          </w:p>
        </w:tc>
        <w:tc>
          <w:tcPr>
            <w:tcW w:w="284" w:type="dxa"/>
            <w:vMerge w:val="restart"/>
            <w:shd w:val="clear" w:color="auto" w:fill="auto"/>
          </w:tcPr>
          <w:p w14:paraId="335672C6" w14:textId="77777777" w:rsidR="005B0B88" w:rsidRPr="0056062E" w:rsidRDefault="005B0B88" w:rsidP="00D66F6F">
            <w:pPr>
              <w:rPr>
                <w:rFonts w:ascii="Calibri" w:hAnsi="Calibri" w:cs="Calibri"/>
                <w:sz w:val="18"/>
                <w:szCs w:val="18"/>
                <w:lang w:val="ru-RU"/>
              </w:rPr>
            </w:pPr>
          </w:p>
        </w:tc>
        <w:tc>
          <w:tcPr>
            <w:tcW w:w="7819" w:type="dxa"/>
            <w:gridSpan w:val="3"/>
            <w:shd w:val="clear" w:color="auto" w:fill="auto"/>
          </w:tcPr>
          <w:tbl>
            <w:tblPr>
              <w:tblW w:w="5000" w:type="pct"/>
              <w:tblLayout w:type="fixed"/>
              <w:tblCellMar>
                <w:left w:w="0" w:type="dxa"/>
                <w:right w:w="0" w:type="dxa"/>
              </w:tblCellMar>
              <w:tblLook w:val="0000" w:firstRow="0" w:lastRow="0" w:firstColumn="0" w:lastColumn="0" w:noHBand="0" w:noVBand="0"/>
            </w:tblPr>
            <w:tblGrid>
              <w:gridCol w:w="2377"/>
              <w:gridCol w:w="5432"/>
            </w:tblGrid>
            <w:tr w:rsidR="005B0B88" w:rsidRPr="0056062E" w14:paraId="79B2B0FF" w14:textId="77777777" w:rsidTr="0025716A">
              <w:tc>
                <w:tcPr>
                  <w:tcW w:w="1522" w:type="pct"/>
                  <w:tcBorders>
                    <w:top w:val="single" w:sz="4" w:space="0" w:color="000000"/>
                    <w:left w:val="single" w:sz="4" w:space="0" w:color="000000"/>
                    <w:bottom w:val="single" w:sz="4" w:space="0" w:color="000000"/>
                    <w:right w:val="single" w:sz="4" w:space="0" w:color="000000"/>
                  </w:tcBorders>
                  <w:shd w:val="clear" w:color="auto" w:fill="auto"/>
                </w:tcPr>
                <w:p w14:paraId="167DD792" w14:textId="77777777" w:rsidR="005B0B88" w:rsidRPr="0056062E" w:rsidRDefault="005B0B88" w:rsidP="005B0B88">
                  <w:pPr>
                    <w:spacing w:line="228" w:lineRule="auto"/>
                    <w:rPr>
                      <w:rFonts w:ascii="Calibri" w:hAnsi="Calibri" w:cs="Calibri"/>
                      <w:sz w:val="18"/>
                      <w:szCs w:val="18"/>
                      <w:lang w:val="ru-RU"/>
                    </w:rPr>
                  </w:pPr>
                </w:p>
              </w:tc>
              <w:tc>
                <w:tcPr>
                  <w:tcW w:w="3478" w:type="pct"/>
                  <w:tcBorders>
                    <w:top w:val="single" w:sz="4" w:space="0" w:color="000000"/>
                    <w:left w:val="single" w:sz="4" w:space="0" w:color="000000"/>
                    <w:bottom w:val="single" w:sz="4" w:space="0" w:color="000000"/>
                    <w:right w:val="single" w:sz="4" w:space="0" w:color="000000"/>
                  </w:tcBorders>
                  <w:shd w:val="clear" w:color="auto" w:fill="auto"/>
                  <w:vAlign w:val="bottom"/>
                </w:tcPr>
                <w:p w14:paraId="5C0AA11A" w14:textId="77777777" w:rsidR="005B0B88" w:rsidRPr="0056062E" w:rsidRDefault="005B0B88" w:rsidP="005B0B88">
                  <w:pPr>
                    <w:tabs>
                      <w:tab w:val="left" w:pos="5655"/>
                    </w:tabs>
                    <w:rPr>
                      <w:rFonts w:ascii="Calibri" w:hAnsi="Calibri" w:cs="Calibri"/>
                      <w:sz w:val="18"/>
                      <w:szCs w:val="18"/>
                      <w:lang w:val="ru-RU"/>
                    </w:rPr>
                  </w:pPr>
                  <w:r w:rsidRPr="0056062E">
                    <w:rPr>
                      <w:rFonts w:ascii="Calibri" w:hAnsi="Calibri" w:cs="Calibri"/>
                      <w:sz w:val="18"/>
                      <w:szCs w:val="18"/>
                      <w:lang w:val="ru-RU"/>
                    </w:rPr>
                    <w:t>2028 год- 5</w:t>
                  </w:r>
                  <w:r w:rsidRPr="0056062E">
                    <w:rPr>
                      <w:rFonts w:ascii="Calibri" w:hAnsi="Calibri" w:cs="Calibri"/>
                      <w:sz w:val="18"/>
                      <w:szCs w:val="18"/>
                    </w:rPr>
                    <w:t> </w:t>
                  </w:r>
                  <w:r w:rsidRPr="0056062E">
                    <w:rPr>
                      <w:rFonts w:ascii="Calibri" w:hAnsi="Calibri" w:cs="Calibri"/>
                      <w:sz w:val="18"/>
                      <w:szCs w:val="18"/>
                      <w:lang w:val="ru-RU"/>
                    </w:rPr>
                    <w:t>067</w:t>
                  </w:r>
                  <w:r w:rsidRPr="0056062E">
                    <w:rPr>
                      <w:rFonts w:ascii="Calibri" w:hAnsi="Calibri" w:cs="Calibri"/>
                      <w:sz w:val="18"/>
                      <w:szCs w:val="18"/>
                    </w:rPr>
                    <w:t> </w:t>
                  </w:r>
                  <w:r w:rsidRPr="0056062E">
                    <w:rPr>
                      <w:rFonts w:ascii="Calibri" w:hAnsi="Calibri" w:cs="Calibri"/>
                      <w:sz w:val="18"/>
                      <w:szCs w:val="18"/>
                      <w:lang w:val="ru-RU"/>
                    </w:rPr>
                    <w:t>626,70 рублей;</w:t>
                  </w:r>
                </w:p>
                <w:p w14:paraId="1ED35517" w14:textId="77777777" w:rsidR="005B0B88" w:rsidRPr="0056062E" w:rsidRDefault="005B0B88" w:rsidP="005B0B88">
                  <w:pPr>
                    <w:tabs>
                      <w:tab w:val="left" w:pos="5655"/>
                    </w:tabs>
                    <w:rPr>
                      <w:rFonts w:ascii="Calibri" w:hAnsi="Calibri" w:cs="Calibri"/>
                      <w:sz w:val="18"/>
                      <w:szCs w:val="18"/>
                    </w:rPr>
                  </w:pPr>
                  <w:r w:rsidRPr="0056062E">
                    <w:rPr>
                      <w:rFonts w:ascii="Calibri" w:hAnsi="Calibri" w:cs="Calibri"/>
                      <w:sz w:val="18"/>
                      <w:szCs w:val="18"/>
                    </w:rPr>
                    <w:t xml:space="preserve">2029 </w:t>
                  </w:r>
                  <w:proofErr w:type="spellStart"/>
                  <w:r w:rsidRPr="0056062E">
                    <w:rPr>
                      <w:rFonts w:ascii="Calibri" w:hAnsi="Calibri" w:cs="Calibri"/>
                      <w:sz w:val="18"/>
                      <w:szCs w:val="18"/>
                    </w:rPr>
                    <w:t>год</w:t>
                  </w:r>
                  <w:proofErr w:type="spellEnd"/>
                  <w:r w:rsidRPr="0056062E">
                    <w:rPr>
                      <w:rFonts w:ascii="Calibri" w:hAnsi="Calibri" w:cs="Calibri"/>
                      <w:sz w:val="18"/>
                      <w:szCs w:val="18"/>
                    </w:rPr>
                    <w:t xml:space="preserve">- 0,00 </w:t>
                  </w:r>
                  <w:proofErr w:type="spellStart"/>
                  <w:r w:rsidRPr="0056062E">
                    <w:rPr>
                      <w:rFonts w:ascii="Calibri" w:hAnsi="Calibri" w:cs="Calibri"/>
                      <w:sz w:val="18"/>
                      <w:szCs w:val="18"/>
                    </w:rPr>
                    <w:t>рублей</w:t>
                  </w:r>
                  <w:proofErr w:type="spellEnd"/>
                  <w:r w:rsidRPr="0056062E">
                    <w:rPr>
                      <w:rFonts w:ascii="Calibri" w:hAnsi="Calibri" w:cs="Calibri"/>
                      <w:sz w:val="18"/>
                      <w:szCs w:val="18"/>
                    </w:rPr>
                    <w:t>;</w:t>
                  </w:r>
                </w:p>
                <w:p w14:paraId="2C740363" w14:textId="77777777" w:rsidR="005B0B88" w:rsidRPr="0056062E" w:rsidRDefault="005B0B88" w:rsidP="005B0B88">
                  <w:pPr>
                    <w:spacing w:line="228" w:lineRule="auto"/>
                    <w:rPr>
                      <w:rFonts w:ascii="Calibri" w:hAnsi="Calibri" w:cs="Calibri"/>
                      <w:sz w:val="18"/>
                      <w:szCs w:val="18"/>
                    </w:rPr>
                  </w:pPr>
                  <w:r w:rsidRPr="0056062E">
                    <w:rPr>
                      <w:rFonts w:ascii="Calibri" w:hAnsi="Calibri" w:cs="Calibri"/>
                      <w:sz w:val="18"/>
                      <w:szCs w:val="18"/>
                    </w:rPr>
                    <w:t xml:space="preserve">2030 </w:t>
                  </w:r>
                  <w:proofErr w:type="spellStart"/>
                  <w:r w:rsidRPr="0056062E">
                    <w:rPr>
                      <w:rFonts w:ascii="Calibri" w:hAnsi="Calibri" w:cs="Calibri"/>
                      <w:sz w:val="18"/>
                      <w:szCs w:val="18"/>
                    </w:rPr>
                    <w:t>год</w:t>
                  </w:r>
                  <w:proofErr w:type="spellEnd"/>
                  <w:r w:rsidRPr="0056062E">
                    <w:rPr>
                      <w:rFonts w:ascii="Calibri" w:hAnsi="Calibri" w:cs="Calibri"/>
                      <w:sz w:val="18"/>
                      <w:szCs w:val="18"/>
                    </w:rPr>
                    <w:t xml:space="preserve"> — 0,00 </w:t>
                  </w:r>
                  <w:proofErr w:type="spellStart"/>
                  <w:r w:rsidRPr="0056062E">
                    <w:rPr>
                      <w:rFonts w:ascii="Calibri" w:hAnsi="Calibri" w:cs="Calibri"/>
                      <w:sz w:val="18"/>
                      <w:szCs w:val="18"/>
                    </w:rPr>
                    <w:t>рублей</w:t>
                  </w:r>
                  <w:proofErr w:type="spellEnd"/>
                  <w:r w:rsidRPr="0056062E">
                    <w:rPr>
                      <w:rFonts w:ascii="Calibri" w:hAnsi="Calibri" w:cs="Calibri"/>
                      <w:sz w:val="18"/>
                      <w:szCs w:val="18"/>
                    </w:rPr>
                    <w:t>.</w:t>
                  </w:r>
                </w:p>
              </w:tc>
            </w:tr>
            <w:tr w:rsidR="005B0B88" w:rsidRPr="0056062E" w14:paraId="5EE03CC8" w14:textId="77777777" w:rsidTr="0025716A">
              <w:tc>
                <w:tcPr>
                  <w:tcW w:w="1522" w:type="pct"/>
                  <w:tcBorders>
                    <w:top w:val="single" w:sz="4" w:space="0" w:color="000000"/>
                    <w:left w:val="single" w:sz="4" w:space="0" w:color="000000"/>
                    <w:bottom w:val="single" w:sz="4" w:space="0" w:color="000000"/>
                    <w:right w:val="single" w:sz="4" w:space="0" w:color="000000"/>
                  </w:tcBorders>
                  <w:shd w:val="clear" w:color="auto" w:fill="auto"/>
                </w:tcPr>
                <w:p w14:paraId="573D2424" w14:textId="77777777" w:rsidR="005B0B88" w:rsidRPr="0056062E" w:rsidRDefault="005B0B88" w:rsidP="005B0B88">
                  <w:pPr>
                    <w:spacing w:line="228" w:lineRule="auto"/>
                    <w:rPr>
                      <w:rFonts w:ascii="Calibri" w:hAnsi="Calibri" w:cs="Calibri"/>
                      <w:sz w:val="18"/>
                      <w:szCs w:val="18"/>
                      <w:lang w:val="ru-RU"/>
                    </w:rPr>
                  </w:pPr>
                  <w:r w:rsidRPr="0056062E">
                    <w:rPr>
                      <w:rFonts w:ascii="Calibri" w:hAnsi="Calibri" w:cs="Calibri"/>
                      <w:sz w:val="18"/>
                      <w:szCs w:val="18"/>
                      <w:lang w:val="ru-RU"/>
                    </w:rPr>
                    <w:t>Ожидаемые конечные результаты реализации  муниципальной программы</w:t>
                  </w:r>
                </w:p>
              </w:tc>
              <w:tc>
                <w:tcPr>
                  <w:tcW w:w="3478" w:type="pct"/>
                  <w:tcBorders>
                    <w:top w:val="single" w:sz="4" w:space="0" w:color="000000"/>
                    <w:left w:val="single" w:sz="4" w:space="0" w:color="000000"/>
                    <w:bottom w:val="single" w:sz="4" w:space="0" w:color="000000"/>
                    <w:right w:val="single" w:sz="4" w:space="0" w:color="000000"/>
                  </w:tcBorders>
                  <w:shd w:val="clear" w:color="auto" w:fill="auto"/>
                </w:tcPr>
                <w:p w14:paraId="5FA05C82" w14:textId="77777777" w:rsidR="005B0B88" w:rsidRPr="0056062E" w:rsidRDefault="005B0B88" w:rsidP="005B0B88">
                  <w:pPr>
                    <w:jc w:val="both"/>
                    <w:rPr>
                      <w:rFonts w:ascii="Calibri" w:hAnsi="Calibri" w:cs="Calibri"/>
                      <w:sz w:val="18"/>
                      <w:szCs w:val="18"/>
                      <w:lang w:val="ru-RU"/>
                    </w:rPr>
                  </w:pPr>
                  <w:r w:rsidRPr="0056062E">
                    <w:rPr>
                      <w:rFonts w:ascii="Calibri" w:hAnsi="Calibri" w:cs="Calibri"/>
                      <w:sz w:val="18"/>
                      <w:szCs w:val="18"/>
                      <w:lang w:val="ru-RU"/>
                    </w:rPr>
                    <w:t xml:space="preserve">- улучшение </w:t>
                  </w:r>
                  <w:r w:rsidRPr="0056062E">
                    <w:rPr>
                      <w:rFonts w:ascii="Calibri" w:hAnsi="Calibri" w:cs="Calibri"/>
                      <w:color w:val="000000"/>
                      <w:sz w:val="18"/>
                      <w:szCs w:val="18"/>
                      <w:lang w:val="ru-RU"/>
                    </w:rPr>
                    <w:t>комфортных</w:t>
                  </w:r>
                  <w:r w:rsidRPr="0056062E">
                    <w:rPr>
                      <w:rFonts w:ascii="Calibri" w:hAnsi="Calibri" w:cs="Calibri"/>
                      <w:sz w:val="18"/>
                      <w:szCs w:val="18"/>
                      <w:lang w:val="ru-RU"/>
                    </w:rPr>
                    <w:t xml:space="preserve"> условий для проживания населения в Дальнереченском муниципальном округе;</w:t>
                  </w:r>
                </w:p>
                <w:p w14:paraId="2609C27E" w14:textId="77777777" w:rsidR="005B0B88" w:rsidRPr="0056062E" w:rsidRDefault="005B0B88" w:rsidP="005B0B88">
                  <w:pPr>
                    <w:jc w:val="both"/>
                    <w:rPr>
                      <w:rFonts w:ascii="Calibri" w:hAnsi="Calibri" w:cs="Calibri"/>
                      <w:color w:val="000000"/>
                      <w:sz w:val="18"/>
                      <w:szCs w:val="18"/>
                      <w:lang w:val="ru-RU"/>
                    </w:rPr>
                  </w:pPr>
                  <w:r w:rsidRPr="0056062E">
                    <w:rPr>
                      <w:rFonts w:ascii="Calibri" w:hAnsi="Calibri" w:cs="Calibri"/>
                      <w:sz w:val="18"/>
                      <w:szCs w:val="18"/>
                      <w:lang w:val="ru-RU"/>
                    </w:rPr>
                    <w:t xml:space="preserve">- снятие социальной напряженности; </w:t>
                  </w:r>
                </w:p>
                <w:p w14:paraId="5F771864" w14:textId="77777777" w:rsidR="005B0B88" w:rsidRPr="0056062E" w:rsidRDefault="005B0B88" w:rsidP="005B0B88">
                  <w:pPr>
                    <w:jc w:val="both"/>
                    <w:rPr>
                      <w:rFonts w:ascii="Calibri" w:hAnsi="Calibri" w:cs="Calibri"/>
                      <w:sz w:val="18"/>
                      <w:szCs w:val="18"/>
                      <w:lang w:val="ru-RU"/>
                    </w:rPr>
                  </w:pPr>
                  <w:r w:rsidRPr="0056062E">
                    <w:rPr>
                      <w:rFonts w:ascii="Calibri" w:hAnsi="Calibri" w:cs="Calibri"/>
                      <w:color w:val="000000"/>
                      <w:sz w:val="18"/>
                      <w:szCs w:val="18"/>
                      <w:lang w:val="ru-RU"/>
                    </w:rPr>
                    <w:t>- улучшение состояния территорий населённых пунктов Дальнереченского муниципального округа;</w:t>
                  </w:r>
                </w:p>
                <w:p w14:paraId="76EF8C24" w14:textId="77777777" w:rsidR="005B0B88" w:rsidRPr="0056062E" w:rsidRDefault="005B0B88" w:rsidP="005B0B88">
                  <w:pPr>
                    <w:jc w:val="both"/>
                    <w:rPr>
                      <w:rFonts w:ascii="Calibri" w:hAnsi="Calibri" w:cs="Calibri"/>
                      <w:sz w:val="18"/>
                      <w:szCs w:val="18"/>
                      <w:lang w:val="ru-RU"/>
                    </w:rPr>
                  </w:pPr>
                  <w:r w:rsidRPr="0056062E">
                    <w:rPr>
                      <w:rFonts w:ascii="Calibri" w:hAnsi="Calibri" w:cs="Calibri"/>
                      <w:sz w:val="18"/>
                      <w:szCs w:val="18"/>
                      <w:lang w:val="ru-RU"/>
                    </w:rPr>
                    <w:t>- улучшение экологической и санитарно-эпидемиологической обстановки.</w:t>
                  </w:r>
                </w:p>
              </w:tc>
            </w:tr>
          </w:tbl>
          <w:p w14:paraId="5B88C0A9" w14:textId="77777777" w:rsidR="005B0B88" w:rsidRPr="0056062E" w:rsidRDefault="005B0B88" w:rsidP="00D66F6F">
            <w:pPr>
              <w:rPr>
                <w:rFonts w:ascii="Calibri" w:hAnsi="Calibri" w:cs="Calibri"/>
                <w:sz w:val="18"/>
                <w:szCs w:val="18"/>
                <w:lang w:val="ru-RU"/>
              </w:rPr>
            </w:pPr>
          </w:p>
        </w:tc>
      </w:tr>
      <w:tr w:rsidR="005B0B88" w:rsidRPr="0056062E" w14:paraId="4AACB55F" w14:textId="77777777" w:rsidTr="001235F2">
        <w:trPr>
          <w:trHeight w:val="7320"/>
        </w:trPr>
        <w:tc>
          <w:tcPr>
            <w:tcW w:w="7830" w:type="dxa"/>
            <w:vMerge/>
            <w:shd w:val="clear" w:color="auto" w:fill="auto"/>
          </w:tcPr>
          <w:p w14:paraId="3A4A5FBB" w14:textId="77777777" w:rsidR="005B0B88" w:rsidRPr="0056062E" w:rsidRDefault="005B0B88" w:rsidP="00875E5B">
            <w:pPr>
              <w:rPr>
                <w:rFonts w:ascii="Calibri" w:hAnsi="Calibri" w:cs="Calibri"/>
                <w:sz w:val="18"/>
                <w:szCs w:val="18"/>
                <w:lang w:val="ru-RU"/>
              </w:rPr>
            </w:pPr>
          </w:p>
        </w:tc>
        <w:tc>
          <w:tcPr>
            <w:tcW w:w="284" w:type="dxa"/>
            <w:vMerge/>
            <w:shd w:val="clear" w:color="auto" w:fill="auto"/>
          </w:tcPr>
          <w:p w14:paraId="5247688B" w14:textId="77777777" w:rsidR="005B0B88" w:rsidRPr="0056062E" w:rsidRDefault="005B0B88" w:rsidP="00D66F6F">
            <w:pPr>
              <w:rPr>
                <w:rFonts w:ascii="Calibri" w:hAnsi="Calibri" w:cs="Calibri"/>
                <w:sz w:val="18"/>
                <w:szCs w:val="18"/>
                <w:lang w:val="ru-RU"/>
              </w:rPr>
            </w:pPr>
          </w:p>
        </w:tc>
        <w:tc>
          <w:tcPr>
            <w:tcW w:w="3771" w:type="dxa"/>
            <w:shd w:val="clear" w:color="auto" w:fill="auto"/>
          </w:tcPr>
          <w:p w14:paraId="18826DA5" w14:textId="77777777" w:rsidR="005B0B88" w:rsidRPr="0056062E" w:rsidRDefault="005B0B88" w:rsidP="005B0B88">
            <w:pPr>
              <w:numPr>
                <w:ilvl w:val="0"/>
                <w:numId w:val="2"/>
              </w:numPr>
              <w:jc w:val="center"/>
              <w:rPr>
                <w:rFonts w:ascii="Calibri" w:hAnsi="Calibri" w:cs="Calibri"/>
                <w:b/>
                <w:sz w:val="18"/>
                <w:szCs w:val="18"/>
                <w:lang w:val="ru-RU"/>
              </w:rPr>
            </w:pPr>
            <w:r w:rsidRPr="0056062E">
              <w:rPr>
                <w:rFonts w:ascii="Calibri" w:hAnsi="Calibri" w:cs="Calibri"/>
                <w:b/>
                <w:sz w:val="18"/>
                <w:szCs w:val="18"/>
                <w:lang w:val="ru-RU"/>
              </w:rPr>
              <w:t>1. ОБЩАЯ ХАРАКТЕРИСТИКА МУНИЦИПАЛЬНОЙ ПРОГРАММЫ</w:t>
            </w:r>
          </w:p>
          <w:p w14:paraId="5EB521EA" w14:textId="77777777" w:rsidR="005B0B88" w:rsidRPr="0056062E" w:rsidRDefault="005B0B88" w:rsidP="005B0B88">
            <w:pPr>
              <w:rPr>
                <w:rFonts w:ascii="Calibri" w:hAnsi="Calibri" w:cs="Calibri"/>
                <w:b/>
                <w:sz w:val="18"/>
                <w:szCs w:val="18"/>
                <w:lang w:val="ru-RU"/>
              </w:rPr>
            </w:pPr>
          </w:p>
          <w:p w14:paraId="65E2F914" w14:textId="77777777" w:rsidR="005B0B88" w:rsidRPr="0056062E" w:rsidRDefault="005B0B88" w:rsidP="005B0B88">
            <w:pPr>
              <w:jc w:val="both"/>
              <w:rPr>
                <w:rFonts w:ascii="Calibri" w:hAnsi="Calibri" w:cs="Calibri"/>
                <w:sz w:val="18"/>
                <w:szCs w:val="18"/>
                <w:lang w:val="ru-RU"/>
              </w:rPr>
            </w:pPr>
            <w:r w:rsidRPr="0056062E">
              <w:rPr>
                <w:rFonts w:ascii="Calibri" w:hAnsi="Calibri" w:cs="Calibri"/>
                <w:sz w:val="18"/>
                <w:szCs w:val="18"/>
                <w:lang w:val="ru-RU"/>
              </w:rPr>
              <w:t xml:space="preserve">         Природно-климатические условия территории Дальнереченского муниципального округа, его географическое положение и рельеф создают благоприятные предпосылки для проведения работ по благоустройству территорий и развитию инженерной инфраструктуры населенных пунктов.</w:t>
            </w:r>
          </w:p>
          <w:p w14:paraId="4F7A63C2" w14:textId="77777777" w:rsidR="005B0B88" w:rsidRPr="0056062E" w:rsidRDefault="005B0B88" w:rsidP="005B0B88">
            <w:pPr>
              <w:jc w:val="both"/>
              <w:rPr>
                <w:rFonts w:ascii="Calibri" w:hAnsi="Calibri" w:cs="Calibri"/>
                <w:sz w:val="18"/>
                <w:szCs w:val="18"/>
                <w:lang w:val="ru-RU"/>
              </w:rPr>
            </w:pPr>
            <w:r w:rsidRPr="0056062E">
              <w:rPr>
                <w:rFonts w:ascii="Calibri" w:hAnsi="Calibri" w:cs="Calibri"/>
                <w:sz w:val="18"/>
                <w:szCs w:val="18"/>
                <w:lang w:val="ru-RU"/>
              </w:rPr>
              <w:t xml:space="preserve">          В последние годы проводится комплекс мероприятий по инженерному оборудованию, обеспечению безопасности, озеленению, устройству покрытий и освещению населенных пунктов Дальнереченского муниципального округа. В то же время, в вопросах создания безопасной, удобной и привлекательной городской среды имеется ряд проблем, что приводит к несоответствию современным требованиям в сфере благоустройства населенных пунктов муниципального округа.</w:t>
            </w:r>
          </w:p>
          <w:p w14:paraId="2551EE1B" w14:textId="77777777" w:rsidR="005B0B88" w:rsidRPr="0056062E" w:rsidRDefault="005B0B88" w:rsidP="005B0B88">
            <w:pPr>
              <w:jc w:val="both"/>
              <w:rPr>
                <w:rFonts w:ascii="Calibri" w:hAnsi="Calibri" w:cs="Calibri"/>
                <w:sz w:val="18"/>
                <w:szCs w:val="18"/>
                <w:lang w:val="ru-RU"/>
              </w:rPr>
            </w:pPr>
            <w:r w:rsidRPr="0056062E">
              <w:rPr>
                <w:rFonts w:ascii="Calibri" w:hAnsi="Calibri" w:cs="Calibri"/>
                <w:sz w:val="18"/>
                <w:szCs w:val="18"/>
                <w:lang w:val="ru-RU"/>
              </w:rPr>
              <w:t xml:space="preserve"> Большие нарекания вызывает санитарное содержание дворовых территорий и территорий, прилегающих к частным подворьям. Угрозу представляет наличие на территории населенных пунктов деревьев способных обрушиться. Недостаточно занимаются благоустройством и содержанием закрепленных территорий предприятия и организации, расположенные на территориях населенных пунктов муниципального округа.</w:t>
            </w:r>
          </w:p>
          <w:p w14:paraId="53285979" w14:textId="77777777" w:rsidR="005B0B88" w:rsidRPr="0056062E" w:rsidRDefault="005B0B88" w:rsidP="005B0B88">
            <w:pPr>
              <w:jc w:val="both"/>
              <w:rPr>
                <w:rFonts w:ascii="Calibri" w:hAnsi="Calibri" w:cs="Calibri"/>
                <w:sz w:val="18"/>
                <w:szCs w:val="18"/>
                <w:lang w:val="ru-RU"/>
              </w:rPr>
            </w:pPr>
            <w:r w:rsidRPr="0056062E">
              <w:rPr>
                <w:rFonts w:ascii="Calibri" w:hAnsi="Calibri" w:cs="Calibri"/>
                <w:sz w:val="18"/>
                <w:szCs w:val="18"/>
                <w:lang w:val="ru-RU"/>
              </w:rPr>
              <w:t xml:space="preserve"> Для решения данных проблем требуется дополнительное финансирование и участие </w:t>
            </w:r>
          </w:p>
        </w:tc>
        <w:tc>
          <w:tcPr>
            <w:tcW w:w="284" w:type="dxa"/>
            <w:shd w:val="clear" w:color="auto" w:fill="auto"/>
          </w:tcPr>
          <w:p w14:paraId="4DFD64BA" w14:textId="77777777" w:rsidR="005B0B88" w:rsidRPr="0056062E" w:rsidRDefault="005B0B88" w:rsidP="00D66F6F">
            <w:pPr>
              <w:rPr>
                <w:rFonts w:ascii="Calibri" w:hAnsi="Calibri" w:cs="Calibri"/>
                <w:sz w:val="18"/>
                <w:szCs w:val="18"/>
                <w:lang w:val="ru-RU"/>
              </w:rPr>
            </w:pPr>
          </w:p>
        </w:tc>
        <w:tc>
          <w:tcPr>
            <w:tcW w:w="3771" w:type="dxa"/>
            <w:gridSpan w:val="2"/>
            <w:shd w:val="clear" w:color="auto" w:fill="auto"/>
          </w:tcPr>
          <w:p w14:paraId="0D0E1162" w14:textId="77777777" w:rsidR="005B0B88" w:rsidRPr="0056062E" w:rsidRDefault="005B0B88" w:rsidP="005B0B88">
            <w:pPr>
              <w:jc w:val="both"/>
              <w:rPr>
                <w:rFonts w:ascii="Calibri" w:hAnsi="Calibri" w:cs="Calibri"/>
                <w:sz w:val="18"/>
                <w:szCs w:val="18"/>
                <w:lang w:val="ru-RU"/>
              </w:rPr>
            </w:pPr>
            <w:r w:rsidRPr="0056062E">
              <w:rPr>
                <w:rFonts w:ascii="Calibri" w:hAnsi="Calibri" w:cs="Calibri"/>
                <w:sz w:val="18"/>
                <w:szCs w:val="18"/>
                <w:lang w:val="ru-RU"/>
              </w:rPr>
              <w:t>профильных предприятий, организаций и населения.</w:t>
            </w:r>
          </w:p>
          <w:p w14:paraId="6FBD9FF6" w14:textId="77777777" w:rsidR="005B0B88" w:rsidRPr="0056062E" w:rsidRDefault="005B0B88" w:rsidP="005B0B88">
            <w:pPr>
              <w:jc w:val="both"/>
              <w:rPr>
                <w:rFonts w:ascii="Calibri" w:hAnsi="Calibri" w:cs="Calibri"/>
                <w:sz w:val="18"/>
                <w:szCs w:val="18"/>
                <w:lang w:val="ru-RU"/>
              </w:rPr>
            </w:pPr>
            <w:r w:rsidRPr="0056062E">
              <w:rPr>
                <w:rFonts w:ascii="Calibri" w:hAnsi="Calibri" w:cs="Calibri"/>
                <w:sz w:val="18"/>
                <w:szCs w:val="18"/>
                <w:lang w:val="ru-RU"/>
              </w:rPr>
              <w:t xml:space="preserve">          Конкретная деятельность по выходу из сложившейся ситуации, связанная с планированием и организацией работ по вопросам улучшения благоустройства, улучшения санитарного состояния населенных пунктов муниципального округа, создания комфортных условий проживания населения, по мобилизации финансовых и организационных ресурсов, должна осуществляться в соответствии с настоящей программой.</w:t>
            </w:r>
          </w:p>
          <w:p w14:paraId="58AE8585" w14:textId="77777777" w:rsidR="005B0B88" w:rsidRPr="0056062E" w:rsidRDefault="005B0B88" w:rsidP="00D66F6F">
            <w:pPr>
              <w:rPr>
                <w:rFonts w:ascii="Calibri" w:hAnsi="Calibri" w:cs="Calibri"/>
                <w:sz w:val="18"/>
                <w:szCs w:val="18"/>
                <w:lang w:val="ru-RU"/>
              </w:rPr>
            </w:pPr>
          </w:p>
          <w:p w14:paraId="3A45218C" w14:textId="77777777" w:rsidR="005B0B88" w:rsidRPr="0056062E" w:rsidRDefault="005B0B88" w:rsidP="005B0B88">
            <w:pPr>
              <w:numPr>
                <w:ilvl w:val="0"/>
                <w:numId w:val="2"/>
              </w:numPr>
              <w:jc w:val="center"/>
              <w:rPr>
                <w:rFonts w:ascii="Calibri" w:hAnsi="Calibri" w:cs="Calibri"/>
                <w:b/>
                <w:sz w:val="18"/>
                <w:szCs w:val="18"/>
                <w:lang w:val="ru-RU"/>
              </w:rPr>
            </w:pPr>
            <w:r w:rsidRPr="0056062E">
              <w:rPr>
                <w:rFonts w:ascii="Calibri" w:hAnsi="Calibri" w:cs="Calibri"/>
                <w:b/>
                <w:sz w:val="18"/>
                <w:szCs w:val="18"/>
                <w:lang w:val="ru-RU"/>
              </w:rPr>
              <w:t>2. ЦЕЛИ И ЗАДАЧИ ПРОГРАММЫ</w:t>
            </w:r>
          </w:p>
          <w:p w14:paraId="0924D6B9" w14:textId="77777777" w:rsidR="005B0B88" w:rsidRPr="0056062E" w:rsidRDefault="005B0B88" w:rsidP="005B0B88">
            <w:pPr>
              <w:rPr>
                <w:rFonts w:ascii="Calibri" w:hAnsi="Calibri" w:cs="Calibri"/>
                <w:b/>
                <w:sz w:val="18"/>
                <w:szCs w:val="18"/>
                <w:lang w:val="ru-RU"/>
              </w:rPr>
            </w:pPr>
          </w:p>
          <w:p w14:paraId="654E2908" w14:textId="77777777" w:rsidR="005B0B88" w:rsidRPr="0056062E" w:rsidRDefault="005B0B88" w:rsidP="005B0B88">
            <w:pPr>
              <w:jc w:val="both"/>
              <w:rPr>
                <w:rFonts w:ascii="Calibri" w:hAnsi="Calibri" w:cs="Calibri"/>
                <w:sz w:val="18"/>
                <w:szCs w:val="18"/>
                <w:lang w:val="ru-RU"/>
              </w:rPr>
            </w:pPr>
            <w:r w:rsidRPr="0056062E">
              <w:rPr>
                <w:rFonts w:ascii="Calibri" w:hAnsi="Calibri" w:cs="Calibri"/>
                <w:bCs/>
                <w:sz w:val="18"/>
                <w:szCs w:val="18"/>
                <w:lang w:val="ru-RU"/>
              </w:rPr>
              <w:t xml:space="preserve">          Цель программы – планомерное </w:t>
            </w:r>
            <w:r w:rsidRPr="0056062E">
              <w:rPr>
                <w:rFonts w:ascii="Calibri" w:hAnsi="Calibri" w:cs="Calibri"/>
                <w:sz w:val="18"/>
                <w:szCs w:val="18"/>
                <w:lang w:val="ru-RU"/>
              </w:rPr>
              <w:t>совершенствование системы благоустройства в целях создания комфортных и благоприятных условий жизни населения Дальнереченского муниципального округа.</w:t>
            </w:r>
          </w:p>
          <w:p w14:paraId="02891018" w14:textId="77777777" w:rsidR="005B0B88" w:rsidRPr="0056062E" w:rsidRDefault="005B0B88" w:rsidP="005B0B88">
            <w:pPr>
              <w:jc w:val="both"/>
              <w:rPr>
                <w:rFonts w:ascii="Calibri" w:hAnsi="Calibri" w:cs="Calibri"/>
                <w:sz w:val="18"/>
                <w:szCs w:val="18"/>
                <w:lang w:val="ru-RU"/>
              </w:rPr>
            </w:pPr>
            <w:r w:rsidRPr="0056062E">
              <w:rPr>
                <w:rFonts w:ascii="Calibri" w:hAnsi="Calibri" w:cs="Calibri"/>
                <w:sz w:val="18"/>
                <w:szCs w:val="18"/>
                <w:lang w:val="ru-RU"/>
              </w:rPr>
              <w:t xml:space="preserve">Для достижения данной цели в ходе реализации программы намечено решение следующих задач: </w:t>
            </w:r>
          </w:p>
          <w:p w14:paraId="5F3B29AE" w14:textId="77777777" w:rsidR="005B0B88" w:rsidRPr="0056062E" w:rsidRDefault="005B0B88" w:rsidP="005B0B88">
            <w:pPr>
              <w:ind w:firstLine="709"/>
              <w:jc w:val="both"/>
              <w:rPr>
                <w:rFonts w:ascii="Calibri" w:hAnsi="Calibri" w:cs="Calibri"/>
                <w:sz w:val="18"/>
                <w:szCs w:val="18"/>
                <w:lang w:val="ru-RU"/>
              </w:rPr>
            </w:pPr>
            <w:r w:rsidRPr="0056062E">
              <w:rPr>
                <w:rFonts w:ascii="Calibri" w:hAnsi="Calibri" w:cs="Calibri"/>
                <w:sz w:val="18"/>
                <w:szCs w:val="18"/>
                <w:lang w:val="ru-RU"/>
              </w:rPr>
              <w:t>- организация взаимодействия между предприятиями, организациями и учреждениями при решении вопросов благоустройства территорий округа;</w:t>
            </w:r>
          </w:p>
          <w:p w14:paraId="7BBAE48E" w14:textId="77777777" w:rsidR="005B0B88" w:rsidRPr="0056062E" w:rsidRDefault="005B0B88" w:rsidP="005B0B88">
            <w:pPr>
              <w:ind w:firstLine="709"/>
              <w:jc w:val="both"/>
              <w:rPr>
                <w:rFonts w:ascii="Calibri" w:hAnsi="Calibri" w:cs="Calibri"/>
                <w:sz w:val="18"/>
                <w:szCs w:val="18"/>
                <w:lang w:val="ru-RU"/>
              </w:rPr>
            </w:pPr>
            <w:r w:rsidRPr="0056062E">
              <w:rPr>
                <w:rFonts w:ascii="Calibri" w:hAnsi="Calibri" w:cs="Calibri"/>
                <w:sz w:val="18"/>
                <w:szCs w:val="18"/>
                <w:lang w:val="ru-RU"/>
              </w:rPr>
              <w:t>- озеленение территорий, санитарная обрезка и спиливание угрожающих деревьев, включая вывоз порубочных остатков;</w:t>
            </w:r>
          </w:p>
          <w:p w14:paraId="4BDF2574" w14:textId="77777777" w:rsidR="005B0B88" w:rsidRPr="0056062E" w:rsidRDefault="005B0B88" w:rsidP="005B0B88">
            <w:pPr>
              <w:ind w:firstLine="709"/>
              <w:jc w:val="both"/>
              <w:rPr>
                <w:rFonts w:ascii="Calibri" w:hAnsi="Calibri" w:cs="Calibri"/>
                <w:sz w:val="18"/>
                <w:szCs w:val="18"/>
                <w:lang w:val="ru-RU"/>
              </w:rPr>
            </w:pPr>
            <w:r w:rsidRPr="0056062E">
              <w:rPr>
                <w:rFonts w:ascii="Calibri" w:hAnsi="Calibri" w:cs="Calibri"/>
                <w:sz w:val="18"/>
                <w:szCs w:val="18"/>
                <w:lang w:val="ru-RU"/>
              </w:rPr>
              <w:t>- привлечение жителей к участию в решении проблем благоустройства;</w:t>
            </w:r>
          </w:p>
        </w:tc>
      </w:tr>
    </w:tbl>
    <w:p w14:paraId="1C24BDF2" w14:textId="5D824B3D" w:rsidR="004041EC" w:rsidRPr="0056062E" w:rsidRDefault="004041EC" w:rsidP="00703D15">
      <w:pPr>
        <w:jc w:val="center"/>
        <w:rPr>
          <w:rFonts w:ascii="Calibri" w:hAnsi="Calibri" w:cs="Calibri"/>
          <w:b/>
          <w:bCs/>
          <w:sz w:val="14"/>
          <w:szCs w:val="14"/>
          <w:lang w:val="ru-RU"/>
        </w:rPr>
      </w:pPr>
    </w:p>
    <w:p w14:paraId="6488090B" w14:textId="6E143268" w:rsidR="0025716A" w:rsidRPr="0056062E" w:rsidRDefault="0025716A" w:rsidP="0025716A">
      <w:pP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12160"/>
        <w:gridCol w:w="3773"/>
      </w:tblGrid>
      <w:tr w:rsidR="00242C9A" w:rsidRPr="0056062E" w14:paraId="2046F205" w14:textId="77777777" w:rsidTr="00103DE7">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3983F913" w14:textId="77777777" w:rsidR="00242C9A" w:rsidRPr="0056062E" w:rsidRDefault="00242C9A" w:rsidP="00103DE7">
            <w:pPr>
              <w:pStyle w:val="ae"/>
              <w:rPr>
                <w:rFonts w:ascii="Calibri" w:hAnsi="Calibri" w:cs="Calibri"/>
                <w:lang w:val="ru-RU"/>
              </w:rPr>
            </w:pPr>
            <w:r w:rsidRPr="0056062E">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80"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16F71756" w14:textId="375ED5E8" w:rsidR="00242C9A" w:rsidRPr="0056062E" w:rsidRDefault="00242C9A" w:rsidP="00103DE7">
            <w:pPr>
              <w:snapToGrid w:val="0"/>
              <w:rPr>
                <w:rFonts w:ascii="Calibri" w:hAnsi="Calibri" w:cs="Calibri"/>
                <w:sz w:val="22"/>
                <w:szCs w:val="22"/>
                <w:lang w:val="ru-RU"/>
              </w:rPr>
            </w:pPr>
            <w:r w:rsidRPr="0056062E">
              <w:rPr>
                <w:rFonts w:ascii="Calibri" w:hAnsi="Calibri" w:cs="Calibri"/>
                <w:b/>
                <w:bCs/>
                <w:sz w:val="22"/>
                <w:szCs w:val="22"/>
              </w:rPr>
              <w:t>№</w:t>
            </w:r>
            <w:r w:rsidRPr="0056062E">
              <w:rPr>
                <w:rFonts w:ascii="Calibri" w:eastAsia="Calibri" w:hAnsi="Calibri" w:cs="Calibri"/>
                <w:b/>
                <w:bCs/>
                <w:sz w:val="22"/>
                <w:szCs w:val="22"/>
              </w:rPr>
              <w:t xml:space="preserve"> </w:t>
            </w:r>
            <w:r w:rsidRPr="0056062E">
              <w:rPr>
                <w:rFonts w:ascii="Calibri" w:eastAsia="Calibri" w:hAnsi="Calibri" w:cs="Calibri"/>
                <w:b/>
                <w:bCs/>
                <w:sz w:val="22"/>
                <w:szCs w:val="22"/>
                <w:lang w:val="ru-RU"/>
              </w:rPr>
              <w:t>02</w:t>
            </w:r>
            <w:r w:rsidRPr="0056062E">
              <w:rPr>
                <w:rFonts w:ascii="Calibri" w:hAnsi="Calibri" w:cs="Calibri"/>
                <w:b/>
                <w:bCs/>
                <w:sz w:val="22"/>
                <w:szCs w:val="22"/>
              </w:rPr>
              <w:t xml:space="preserve">, </w:t>
            </w:r>
            <w:r w:rsidRPr="0056062E">
              <w:rPr>
                <w:rFonts w:ascii="Calibri" w:hAnsi="Calibri" w:cs="Calibri"/>
                <w:b/>
                <w:bCs/>
                <w:sz w:val="22"/>
                <w:szCs w:val="22"/>
                <w:lang w:val="ru-RU"/>
              </w:rPr>
              <w:t xml:space="preserve">20 февраля 2026 г., стр. </w:t>
            </w:r>
            <w:r w:rsidRPr="0056062E">
              <w:rPr>
                <w:rFonts w:ascii="Calibri" w:hAnsi="Calibri" w:cs="Calibri"/>
                <w:b/>
                <w:bCs/>
                <w:sz w:val="22"/>
                <w:szCs w:val="22"/>
                <w:lang w:val="ru-RU"/>
              </w:rPr>
              <w:t>9</w:t>
            </w:r>
          </w:p>
        </w:tc>
      </w:tr>
    </w:tbl>
    <w:p w14:paraId="30D7AD0E" w14:textId="77777777" w:rsidR="00242C9A" w:rsidRPr="0056062E" w:rsidRDefault="00242C9A" w:rsidP="0025716A">
      <w:pPr>
        <w:rPr>
          <w:rFonts w:ascii="Calibri" w:hAnsi="Calibri" w:cs="Calibri"/>
          <w:b/>
          <w:bCs/>
          <w:sz w:val="18"/>
          <w:szCs w:val="18"/>
          <w:lang w:val="ru-RU"/>
        </w:rPr>
      </w:pPr>
    </w:p>
    <w:tbl>
      <w:tblPr>
        <w:tblW w:w="15988" w:type="dxa"/>
        <w:tblInd w:w="-55" w:type="dxa"/>
        <w:tblLayout w:type="fixed"/>
        <w:tblCellMar>
          <w:left w:w="0" w:type="dxa"/>
          <w:right w:w="0" w:type="dxa"/>
        </w:tblCellMar>
        <w:tblLook w:val="0000" w:firstRow="0" w:lastRow="0" w:firstColumn="0" w:lastColumn="0" w:noHBand="0" w:noVBand="0"/>
      </w:tblPr>
      <w:tblGrid>
        <w:gridCol w:w="55"/>
        <w:gridCol w:w="3772"/>
        <w:gridCol w:w="284"/>
        <w:gridCol w:w="3772"/>
        <w:gridCol w:w="284"/>
        <w:gridCol w:w="3769"/>
        <w:gridCol w:w="283"/>
        <w:gridCol w:w="3491"/>
        <w:gridCol w:w="278"/>
      </w:tblGrid>
      <w:tr w:rsidR="00BA4D51" w:rsidRPr="0056062E" w14:paraId="119C505D" w14:textId="77777777" w:rsidTr="001235F2">
        <w:trPr>
          <w:gridBefore w:val="1"/>
          <w:wBefore w:w="55" w:type="dxa"/>
          <w:trHeight w:val="1411"/>
        </w:trPr>
        <w:tc>
          <w:tcPr>
            <w:tcW w:w="3771" w:type="dxa"/>
            <w:vMerge w:val="restart"/>
            <w:shd w:val="clear" w:color="auto" w:fill="auto"/>
          </w:tcPr>
          <w:p w14:paraId="4897B2F9" w14:textId="77777777" w:rsidR="00BA4D51" w:rsidRPr="0056062E" w:rsidRDefault="00BA4D51" w:rsidP="005B0B88">
            <w:pPr>
              <w:ind w:firstLine="709"/>
              <w:jc w:val="both"/>
              <w:rPr>
                <w:rFonts w:ascii="Calibri" w:hAnsi="Calibri" w:cs="Calibri"/>
                <w:sz w:val="18"/>
                <w:szCs w:val="18"/>
                <w:lang w:val="ru-RU"/>
              </w:rPr>
            </w:pPr>
            <w:r w:rsidRPr="0056062E">
              <w:rPr>
                <w:rFonts w:ascii="Calibri" w:hAnsi="Calibri" w:cs="Calibri"/>
                <w:sz w:val="18"/>
                <w:szCs w:val="18"/>
                <w:lang w:val="ru-RU"/>
              </w:rPr>
              <w:t>- разработка клумб;</w:t>
            </w:r>
          </w:p>
          <w:p w14:paraId="7EB9CDEC" w14:textId="77777777" w:rsidR="00BA4D51" w:rsidRPr="0056062E" w:rsidRDefault="00BA4D51" w:rsidP="005B0B88">
            <w:pPr>
              <w:ind w:firstLine="709"/>
              <w:jc w:val="both"/>
              <w:rPr>
                <w:rFonts w:ascii="Calibri" w:hAnsi="Calibri" w:cs="Calibri"/>
                <w:sz w:val="18"/>
                <w:szCs w:val="18"/>
                <w:lang w:val="ru-RU"/>
              </w:rPr>
            </w:pPr>
            <w:r w:rsidRPr="0056062E">
              <w:rPr>
                <w:rFonts w:ascii="Calibri" w:hAnsi="Calibri" w:cs="Calibri"/>
                <w:sz w:val="18"/>
                <w:szCs w:val="18"/>
                <w:lang w:val="ru-RU"/>
              </w:rPr>
              <w:t>- приобретение, монтаж и ремонт оборудования для детских и спортивных площадок, включая ремонт специальных покрытий;</w:t>
            </w:r>
          </w:p>
          <w:p w14:paraId="391DE446" w14:textId="77777777" w:rsidR="00BA4D51" w:rsidRPr="0056062E" w:rsidRDefault="00BA4D51" w:rsidP="005B0B88">
            <w:pPr>
              <w:ind w:firstLine="709"/>
              <w:jc w:val="both"/>
              <w:rPr>
                <w:rFonts w:ascii="Calibri" w:hAnsi="Calibri" w:cs="Calibri"/>
                <w:sz w:val="18"/>
                <w:szCs w:val="18"/>
                <w:lang w:val="ru-RU"/>
              </w:rPr>
            </w:pPr>
            <w:r w:rsidRPr="0056062E">
              <w:rPr>
                <w:rFonts w:ascii="Calibri" w:hAnsi="Calibri" w:cs="Calibri"/>
                <w:sz w:val="18"/>
                <w:szCs w:val="18"/>
                <w:lang w:val="ru-RU"/>
              </w:rPr>
              <w:t>- устройство тротуаров и пешеходных дорожек, включая их ремонт;</w:t>
            </w:r>
          </w:p>
          <w:p w14:paraId="4ACB2FEA" w14:textId="77777777" w:rsidR="00BA4D51" w:rsidRPr="0056062E" w:rsidRDefault="00BA4D51" w:rsidP="005B0B88">
            <w:pPr>
              <w:ind w:firstLine="709"/>
              <w:jc w:val="both"/>
              <w:rPr>
                <w:rFonts w:ascii="Calibri" w:hAnsi="Calibri" w:cs="Calibri"/>
                <w:sz w:val="18"/>
                <w:szCs w:val="18"/>
                <w:lang w:val="ru-RU"/>
              </w:rPr>
            </w:pPr>
            <w:r w:rsidRPr="0056062E">
              <w:rPr>
                <w:rFonts w:ascii="Calibri" w:hAnsi="Calibri" w:cs="Calibri"/>
                <w:sz w:val="18"/>
                <w:szCs w:val="18"/>
                <w:lang w:val="ru-RU"/>
              </w:rPr>
              <w:t>-организация и содержание мест захоронения, включая вывоз мусора;</w:t>
            </w:r>
          </w:p>
          <w:p w14:paraId="6FF9FFB8" w14:textId="77777777" w:rsidR="00BA4D51" w:rsidRPr="0056062E" w:rsidRDefault="00BA4D51" w:rsidP="005B0B88">
            <w:pPr>
              <w:ind w:firstLine="709"/>
              <w:jc w:val="both"/>
              <w:rPr>
                <w:rFonts w:ascii="Calibri" w:hAnsi="Calibri" w:cs="Calibri"/>
                <w:sz w:val="18"/>
                <w:szCs w:val="18"/>
                <w:lang w:val="ru-RU"/>
              </w:rPr>
            </w:pPr>
            <w:r w:rsidRPr="0056062E">
              <w:rPr>
                <w:rFonts w:ascii="Calibri" w:hAnsi="Calibri" w:cs="Calibri"/>
                <w:sz w:val="18"/>
                <w:szCs w:val="18"/>
                <w:lang w:val="ru-RU"/>
              </w:rPr>
              <w:t>- приобретение и монтаж малых архитектурных форм (лавочки, скамьи, урны, парковые фонари и пр.);</w:t>
            </w:r>
          </w:p>
          <w:p w14:paraId="64D41C45" w14:textId="77777777" w:rsidR="00BA4D51" w:rsidRPr="0056062E" w:rsidRDefault="00BA4D51" w:rsidP="005B0B88">
            <w:pPr>
              <w:ind w:firstLine="709"/>
              <w:jc w:val="both"/>
              <w:rPr>
                <w:rFonts w:ascii="Calibri" w:hAnsi="Calibri" w:cs="Calibri"/>
                <w:sz w:val="18"/>
                <w:szCs w:val="18"/>
                <w:lang w:val="ru-RU"/>
              </w:rPr>
            </w:pPr>
            <w:r w:rsidRPr="0056062E">
              <w:rPr>
                <w:rFonts w:ascii="Calibri" w:hAnsi="Calibri" w:cs="Calibri"/>
                <w:sz w:val="18"/>
                <w:szCs w:val="18"/>
                <w:lang w:val="ru-RU"/>
              </w:rPr>
              <w:t>- оплата потребленной электроэнергии на уличное и парковое освещение;</w:t>
            </w:r>
          </w:p>
          <w:p w14:paraId="384D6898" w14:textId="77777777" w:rsidR="00BA4D51" w:rsidRPr="0056062E" w:rsidRDefault="00BA4D51" w:rsidP="005B0B88">
            <w:pPr>
              <w:ind w:firstLine="709"/>
              <w:jc w:val="both"/>
              <w:rPr>
                <w:rFonts w:ascii="Calibri" w:hAnsi="Calibri" w:cs="Calibri"/>
                <w:sz w:val="18"/>
                <w:szCs w:val="18"/>
                <w:lang w:val="ru-RU"/>
              </w:rPr>
            </w:pPr>
            <w:r w:rsidRPr="0056062E">
              <w:rPr>
                <w:rFonts w:ascii="Calibri" w:hAnsi="Calibri" w:cs="Calibri"/>
                <w:sz w:val="18"/>
                <w:szCs w:val="18"/>
                <w:lang w:val="ru-RU"/>
              </w:rPr>
              <w:t xml:space="preserve">- создание </w:t>
            </w:r>
            <w:proofErr w:type="spellStart"/>
            <w:r w:rsidRPr="0056062E">
              <w:rPr>
                <w:rFonts w:ascii="Calibri" w:hAnsi="Calibri" w:cs="Calibri"/>
                <w:sz w:val="18"/>
                <w:szCs w:val="18"/>
                <w:lang w:val="ru-RU"/>
              </w:rPr>
              <w:t>минерализированных</w:t>
            </w:r>
            <w:proofErr w:type="spellEnd"/>
            <w:r w:rsidRPr="0056062E">
              <w:rPr>
                <w:rFonts w:ascii="Calibri" w:hAnsi="Calibri" w:cs="Calibri"/>
                <w:sz w:val="18"/>
                <w:szCs w:val="18"/>
                <w:lang w:val="ru-RU"/>
              </w:rPr>
              <w:t xml:space="preserve"> полос вокруг незаселенного жилья.</w:t>
            </w:r>
          </w:p>
          <w:p w14:paraId="44B27BDB" w14:textId="77777777" w:rsidR="0025716A" w:rsidRPr="0056062E" w:rsidRDefault="00BA4D51" w:rsidP="0025716A">
            <w:pPr>
              <w:ind w:firstLine="709"/>
              <w:jc w:val="both"/>
              <w:rPr>
                <w:rFonts w:ascii="Calibri" w:hAnsi="Calibri" w:cs="Calibri"/>
                <w:sz w:val="18"/>
                <w:szCs w:val="18"/>
                <w:lang w:val="ru-RU"/>
              </w:rPr>
            </w:pPr>
            <w:r w:rsidRPr="0056062E">
              <w:rPr>
                <w:rFonts w:ascii="Calibri" w:hAnsi="Calibri" w:cs="Calibri"/>
                <w:sz w:val="18"/>
                <w:szCs w:val="18"/>
                <w:lang w:val="ru-RU"/>
              </w:rPr>
              <w:t xml:space="preserve">Решение предусмотренных программой задач в пределах предстоящего периода будет достигаться путем концентрации финансовых ресурсов на приоритетных направлениях. </w:t>
            </w:r>
          </w:p>
          <w:p w14:paraId="342A4DF9" w14:textId="19148EAF" w:rsidR="00BA4D51" w:rsidRPr="0056062E" w:rsidRDefault="00BA4D51" w:rsidP="0025716A">
            <w:pPr>
              <w:ind w:firstLine="709"/>
              <w:jc w:val="both"/>
              <w:rPr>
                <w:rFonts w:ascii="Calibri" w:hAnsi="Calibri" w:cs="Calibri"/>
                <w:sz w:val="18"/>
                <w:szCs w:val="18"/>
                <w:lang w:val="ru-RU"/>
              </w:rPr>
            </w:pPr>
            <w:r w:rsidRPr="0056062E">
              <w:rPr>
                <w:rFonts w:ascii="Calibri" w:hAnsi="Calibri" w:cs="Calibri"/>
                <w:sz w:val="18"/>
                <w:szCs w:val="18"/>
                <w:lang w:val="ru-RU"/>
              </w:rPr>
              <w:t xml:space="preserve">Задачи, предусмотренные программой, позволят организовать взаимодействие между предприятиями, организациями и учреждениями при решении вопросов благоустройства территории муниципального округа, а также заинтересовать и привлечь население к участию в решении проблем благоустройства.  </w:t>
            </w:r>
          </w:p>
          <w:p w14:paraId="55FE2BC3" w14:textId="77777777" w:rsidR="00BA4D51" w:rsidRPr="0056062E" w:rsidRDefault="00BA4D51" w:rsidP="005B0B88">
            <w:pPr>
              <w:jc w:val="both"/>
              <w:rPr>
                <w:rFonts w:ascii="Calibri" w:hAnsi="Calibri" w:cs="Calibri"/>
                <w:sz w:val="18"/>
                <w:szCs w:val="18"/>
                <w:lang w:val="ru-RU"/>
              </w:rPr>
            </w:pPr>
          </w:p>
          <w:p w14:paraId="12E1BDAC" w14:textId="77777777" w:rsidR="00BA4D51" w:rsidRPr="0056062E" w:rsidRDefault="00BA4D51" w:rsidP="001458B4">
            <w:pPr>
              <w:jc w:val="center"/>
              <w:rPr>
                <w:rFonts w:ascii="Calibri" w:hAnsi="Calibri" w:cs="Calibri"/>
                <w:b/>
                <w:sz w:val="18"/>
                <w:szCs w:val="18"/>
                <w:lang w:val="ru-RU"/>
              </w:rPr>
            </w:pPr>
            <w:r w:rsidRPr="0056062E">
              <w:rPr>
                <w:rFonts w:ascii="Calibri" w:hAnsi="Calibri" w:cs="Calibri"/>
                <w:b/>
                <w:sz w:val="18"/>
                <w:szCs w:val="18"/>
                <w:lang w:val="ru-RU"/>
              </w:rPr>
              <w:t>3. МЕХАНИЗМ РЕАЛИЗАЦИИ МУНИЦИПАЛЬНОЙ ПРОГРАММЫ</w:t>
            </w:r>
          </w:p>
          <w:p w14:paraId="79361D30" w14:textId="77777777" w:rsidR="00BA4D51" w:rsidRPr="0056062E" w:rsidRDefault="00BA4D51" w:rsidP="001458B4">
            <w:pPr>
              <w:jc w:val="center"/>
              <w:rPr>
                <w:rFonts w:ascii="Calibri" w:hAnsi="Calibri" w:cs="Calibri"/>
                <w:sz w:val="18"/>
                <w:szCs w:val="18"/>
                <w:lang w:val="ru-RU"/>
              </w:rPr>
            </w:pPr>
          </w:p>
          <w:p w14:paraId="2C0AB300" w14:textId="77777777" w:rsidR="00BA4D51" w:rsidRPr="0056062E" w:rsidRDefault="00BA4D51" w:rsidP="001458B4">
            <w:pPr>
              <w:ind w:firstLine="709"/>
              <w:jc w:val="both"/>
              <w:rPr>
                <w:rFonts w:ascii="Calibri" w:hAnsi="Calibri" w:cs="Calibri"/>
                <w:sz w:val="18"/>
                <w:szCs w:val="18"/>
                <w:lang w:val="ru-RU"/>
              </w:rPr>
            </w:pPr>
            <w:r w:rsidRPr="0056062E">
              <w:rPr>
                <w:rFonts w:ascii="Calibri" w:hAnsi="Calibri" w:cs="Calibri"/>
                <w:sz w:val="18"/>
                <w:szCs w:val="18"/>
                <w:lang w:val="ru-RU"/>
              </w:rPr>
              <w:t xml:space="preserve">Контроль за ходом реализации Программы осуществляет заместитель главы Администрации Дальнереченского муниципального округа. </w:t>
            </w:r>
          </w:p>
          <w:p w14:paraId="3181C484" w14:textId="77777777" w:rsidR="00BA4D51" w:rsidRPr="0056062E" w:rsidRDefault="00BA4D51" w:rsidP="001458B4">
            <w:pPr>
              <w:ind w:firstLine="709"/>
              <w:jc w:val="both"/>
              <w:rPr>
                <w:rFonts w:ascii="Calibri" w:hAnsi="Calibri" w:cs="Calibri"/>
                <w:sz w:val="18"/>
                <w:szCs w:val="18"/>
                <w:lang w:val="ru-RU"/>
              </w:rPr>
            </w:pPr>
            <w:r w:rsidRPr="0056062E">
              <w:rPr>
                <w:rFonts w:ascii="Calibri" w:hAnsi="Calibri" w:cs="Calibri"/>
                <w:sz w:val="18"/>
                <w:szCs w:val="18"/>
                <w:lang w:val="ru-RU"/>
              </w:rPr>
              <w:t>Исполнение муниципальной программы возлагается на структурные подразделения Администрации Дальнереченского муниципального округа, в рамках своих территорий и должностных обязанностей:</w:t>
            </w:r>
          </w:p>
          <w:p w14:paraId="4CC6EB5A" w14:textId="77777777" w:rsidR="00BA4D51" w:rsidRPr="0056062E" w:rsidRDefault="00BA4D51" w:rsidP="0025716A">
            <w:pPr>
              <w:ind w:firstLine="709"/>
              <w:jc w:val="both"/>
              <w:rPr>
                <w:rFonts w:ascii="Calibri" w:hAnsi="Calibri" w:cs="Calibri"/>
                <w:sz w:val="18"/>
                <w:szCs w:val="18"/>
                <w:lang w:val="ru-RU"/>
              </w:rPr>
            </w:pPr>
            <w:r w:rsidRPr="0056062E">
              <w:rPr>
                <w:rFonts w:ascii="Calibri" w:hAnsi="Calibri" w:cs="Calibri"/>
                <w:sz w:val="18"/>
                <w:szCs w:val="18"/>
                <w:lang w:val="ru-RU"/>
              </w:rPr>
              <w:t xml:space="preserve">- Территориальный отдел </w:t>
            </w:r>
            <w:proofErr w:type="spellStart"/>
            <w:r w:rsidRPr="0056062E">
              <w:rPr>
                <w:rFonts w:ascii="Calibri" w:hAnsi="Calibri" w:cs="Calibri"/>
                <w:sz w:val="18"/>
                <w:szCs w:val="18"/>
                <w:lang w:val="ru-RU"/>
              </w:rPr>
              <w:t>с.Веденка</w:t>
            </w:r>
            <w:proofErr w:type="spellEnd"/>
            <w:r w:rsidRPr="0056062E">
              <w:rPr>
                <w:rFonts w:ascii="Calibri" w:hAnsi="Calibri" w:cs="Calibri"/>
                <w:sz w:val="18"/>
                <w:szCs w:val="18"/>
                <w:lang w:val="ru-RU"/>
              </w:rPr>
              <w:t>;</w:t>
            </w:r>
          </w:p>
          <w:p w14:paraId="4BE52B27" w14:textId="063FB982" w:rsidR="00242C9A" w:rsidRPr="0056062E" w:rsidRDefault="00242C9A" w:rsidP="0025716A">
            <w:pPr>
              <w:ind w:firstLine="709"/>
              <w:jc w:val="both"/>
              <w:rPr>
                <w:rFonts w:ascii="Calibri" w:hAnsi="Calibri" w:cs="Calibri"/>
                <w:sz w:val="18"/>
                <w:szCs w:val="18"/>
                <w:lang w:val="ru-RU"/>
              </w:rPr>
            </w:pPr>
            <w:r w:rsidRPr="0056062E">
              <w:rPr>
                <w:rFonts w:ascii="Calibri" w:hAnsi="Calibri" w:cs="Calibri"/>
                <w:sz w:val="18"/>
                <w:szCs w:val="18"/>
                <w:lang w:val="ru-RU"/>
              </w:rPr>
              <w:t xml:space="preserve">Территориальный отдел с. </w:t>
            </w:r>
            <w:proofErr w:type="spellStart"/>
            <w:r w:rsidRPr="0056062E">
              <w:rPr>
                <w:rFonts w:ascii="Calibri" w:hAnsi="Calibri" w:cs="Calibri"/>
                <w:sz w:val="18"/>
                <w:szCs w:val="18"/>
                <w:lang w:val="ru-RU"/>
              </w:rPr>
              <w:t>Малиново</w:t>
            </w:r>
            <w:proofErr w:type="spellEnd"/>
            <w:r w:rsidRPr="0056062E">
              <w:rPr>
                <w:rFonts w:ascii="Calibri" w:hAnsi="Calibri" w:cs="Calibri"/>
                <w:sz w:val="18"/>
                <w:szCs w:val="18"/>
                <w:lang w:val="ru-RU"/>
              </w:rPr>
              <w:t>;</w:t>
            </w:r>
          </w:p>
        </w:tc>
        <w:tc>
          <w:tcPr>
            <w:tcW w:w="284" w:type="dxa"/>
            <w:vMerge w:val="restart"/>
            <w:shd w:val="clear" w:color="auto" w:fill="auto"/>
          </w:tcPr>
          <w:p w14:paraId="31B55DBF" w14:textId="77777777" w:rsidR="00BA4D51" w:rsidRPr="0056062E" w:rsidRDefault="00BA4D51" w:rsidP="00DA5DE1">
            <w:pPr>
              <w:rPr>
                <w:rFonts w:ascii="Calibri" w:hAnsi="Calibri" w:cs="Calibri"/>
                <w:sz w:val="18"/>
                <w:szCs w:val="18"/>
                <w:lang w:val="ru-RU"/>
              </w:rPr>
            </w:pPr>
          </w:p>
        </w:tc>
        <w:tc>
          <w:tcPr>
            <w:tcW w:w="3771" w:type="dxa"/>
            <w:vMerge w:val="restart"/>
            <w:shd w:val="clear" w:color="auto" w:fill="auto"/>
          </w:tcPr>
          <w:p w14:paraId="15DA356A" w14:textId="77777777" w:rsidR="00BA4D51" w:rsidRPr="0056062E" w:rsidRDefault="00BA4D51" w:rsidP="001458B4">
            <w:pPr>
              <w:ind w:firstLine="709"/>
              <w:jc w:val="both"/>
              <w:rPr>
                <w:rFonts w:ascii="Calibri" w:hAnsi="Calibri" w:cs="Calibri"/>
                <w:bCs/>
                <w:sz w:val="18"/>
                <w:szCs w:val="18"/>
                <w:lang w:val="ru-RU"/>
              </w:rPr>
            </w:pPr>
            <w:r w:rsidRPr="0056062E">
              <w:rPr>
                <w:rFonts w:ascii="Calibri" w:hAnsi="Calibri" w:cs="Calibri"/>
                <w:bCs/>
                <w:sz w:val="18"/>
                <w:szCs w:val="18"/>
                <w:lang w:val="ru-RU"/>
              </w:rPr>
              <w:t xml:space="preserve">- </w:t>
            </w:r>
            <w:r w:rsidRPr="0056062E">
              <w:rPr>
                <w:rFonts w:ascii="Calibri" w:hAnsi="Calibri" w:cs="Calibri"/>
                <w:sz w:val="18"/>
                <w:szCs w:val="18"/>
                <w:lang w:val="ru-RU"/>
              </w:rPr>
              <w:t xml:space="preserve">Территориальный отдел </w:t>
            </w:r>
            <w:proofErr w:type="spellStart"/>
            <w:r w:rsidRPr="0056062E">
              <w:rPr>
                <w:rFonts w:ascii="Calibri" w:hAnsi="Calibri" w:cs="Calibri"/>
                <w:sz w:val="18"/>
                <w:szCs w:val="18"/>
                <w:lang w:val="ru-RU"/>
              </w:rPr>
              <w:t>с.Ракитное</w:t>
            </w:r>
            <w:proofErr w:type="spellEnd"/>
            <w:r w:rsidRPr="0056062E">
              <w:rPr>
                <w:rFonts w:ascii="Calibri" w:hAnsi="Calibri" w:cs="Calibri"/>
                <w:bCs/>
                <w:sz w:val="18"/>
                <w:szCs w:val="18"/>
                <w:lang w:val="ru-RU"/>
              </w:rPr>
              <w:t>;</w:t>
            </w:r>
          </w:p>
          <w:p w14:paraId="6F3FF2DB" w14:textId="77777777" w:rsidR="00BA4D51" w:rsidRPr="0056062E" w:rsidRDefault="00BA4D51" w:rsidP="001458B4">
            <w:pPr>
              <w:ind w:firstLine="709"/>
              <w:jc w:val="both"/>
              <w:rPr>
                <w:rFonts w:ascii="Calibri" w:hAnsi="Calibri" w:cs="Calibri"/>
                <w:bCs/>
                <w:sz w:val="18"/>
                <w:szCs w:val="18"/>
                <w:lang w:val="ru-RU"/>
              </w:rPr>
            </w:pPr>
            <w:r w:rsidRPr="0056062E">
              <w:rPr>
                <w:rFonts w:ascii="Calibri" w:hAnsi="Calibri" w:cs="Calibri"/>
                <w:bCs/>
                <w:sz w:val="18"/>
                <w:szCs w:val="18"/>
                <w:lang w:val="ru-RU"/>
              </w:rPr>
              <w:t xml:space="preserve">- </w:t>
            </w:r>
            <w:r w:rsidRPr="0056062E">
              <w:rPr>
                <w:rFonts w:ascii="Calibri" w:hAnsi="Calibri" w:cs="Calibri"/>
                <w:sz w:val="18"/>
                <w:szCs w:val="18"/>
                <w:lang w:val="ru-RU"/>
              </w:rPr>
              <w:t xml:space="preserve">Территориальный отдел </w:t>
            </w:r>
            <w:proofErr w:type="spellStart"/>
            <w:r w:rsidRPr="0056062E">
              <w:rPr>
                <w:rFonts w:ascii="Calibri" w:hAnsi="Calibri" w:cs="Calibri"/>
                <w:sz w:val="18"/>
                <w:szCs w:val="18"/>
                <w:lang w:val="ru-RU"/>
              </w:rPr>
              <w:t>с.Рождественка</w:t>
            </w:r>
            <w:proofErr w:type="spellEnd"/>
            <w:r w:rsidRPr="0056062E">
              <w:rPr>
                <w:rFonts w:ascii="Calibri" w:hAnsi="Calibri" w:cs="Calibri"/>
                <w:bCs/>
                <w:sz w:val="18"/>
                <w:szCs w:val="18"/>
                <w:lang w:val="ru-RU"/>
              </w:rPr>
              <w:t>;</w:t>
            </w:r>
          </w:p>
          <w:p w14:paraId="0354A31D" w14:textId="77777777" w:rsidR="00BA4D51" w:rsidRPr="0056062E" w:rsidRDefault="00BA4D51" w:rsidP="001458B4">
            <w:pPr>
              <w:ind w:firstLine="709"/>
              <w:jc w:val="both"/>
              <w:rPr>
                <w:rFonts w:ascii="Calibri" w:hAnsi="Calibri" w:cs="Calibri"/>
                <w:bCs/>
                <w:sz w:val="18"/>
                <w:szCs w:val="18"/>
                <w:lang w:val="ru-RU"/>
              </w:rPr>
            </w:pPr>
            <w:r w:rsidRPr="0056062E">
              <w:rPr>
                <w:rFonts w:ascii="Calibri" w:hAnsi="Calibri" w:cs="Calibri"/>
                <w:bCs/>
                <w:sz w:val="18"/>
                <w:szCs w:val="18"/>
                <w:lang w:val="ru-RU"/>
              </w:rPr>
              <w:t xml:space="preserve">- </w:t>
            </w:r>
            <w:r w:rsidRPr="0056062E">
              <w:rPr>
                <w:rFonts w:ascii="Calibri" w:hAnsi="Calibri" w:cs="Calibri"/>
                <w:sz w:val="18"/>
                <w:szCs w:val="18"/>
                <w:lang w:val="ru-RU"/>
              </w:rPr>
              <w:t xml:space="preserve">Территориальный отдел </w:t>
            </w:r>
            <w:proofErr w:type="spellStart"/>
            <w:r w:rsidRPr="0056062E">
              <w:rPr>
                <w:rFonts w:ascii="Calibri" w:hAnsi="Calibri" w:cs="Calibri"/>
                <w:sz w:val="18"/>
                <w:szCs w:val="18"/>
                <w:lang w:val="ru-RU"/>
              </w:rPr>
              <w:t>с.Сальское</w:t>
            </w:r>
            <w:proofErr w:type="spellEnd"/>
            <w:r w:rsidRPr="0056062E">
              <w:rPr>
                <w:rFonts w:ascii="Calibri" w:hAnsi="Calibri" w:cs="Calibri"/>
                <w:bCs/>
                <w:sz w:val="18"/>
                <w:szCs w:val="18"/>
                <w:lang w:val="ru-RU"/>
              </w:rPr>
              <w:t>;</w:t>
            </w:r>
          </w:p>
          <w:p w14:paraId="61024435" w14:textId="77777777" w:rsidR="00BA4D51" w:rsidRPr="0056062E" w:rsidRDefault="00BA4D51" w:rsidP="001458B4">
            <w:pPr>
              <w:ind w:firstLine="709"/>
              <w:jc w:val="both"/>
              <w:rPr>
                <w:rFonts w:ascii="Calibri" w:hAnsi="Calibri" w:cs="Calibri"/>
                <w:sz w:val="18"/>
                <w:szCs w:val="18"/>
                <w:lang w:val="ru-RU"/>
              </w:rPr>
            </w:pPr>
            <w:r w:rsidRPr="0056062E">
              <w:rPr>
                <w:rFonts w:ascii="Calibri" w:hAnsi="Calibri" w:cs="Calibri"/>
                <w:bCs/>
                <w:sz w:val="18"/>
                <w:szCs w:val="18"/>
                <w:lang w:val="ru-RU"/>
              </w:rPr>
              <w:t xml:space="preserve">- </w:t>
            </w:r>
            <w:r w:rsidRPr="0056062E">
              <w:rPr>
                <w:rFonts w:ascii="Calibri" w:hAnsi="Calibri" w:cs="Calibri"/>
                <w:sz w:val="18"/>
                <w:szCs w:val="18"/>
                <w:lang w:val="ru-RU"/>
              </w:rPr>
              <w:t>Отдел архитектуры, градостроительства и ЖКХ.</w:t>
            </w:r>
          </w:p>
          <w:p w14:paraId="131655A7" w14:textId="66EE0FBA" w:rsidR="0025716A" w:rsidRPr="0056062E" w:rsidRDefault="00BA4D51" w:rsidP="0025716A">
            <w:pPr>
              <w:ind w:firstLine="709"/>
              <w:jc w:val="both"/>
              <w:rPr>
                <w:rFonts w:ascii="Calibri" w:hAnsi="Calibri" w:cs="Calibri"/>
                <w:sz w:val="18"/>
                <w:szCs w:val="18"/>
                <w:lang w:val="ru-RU"/>
              </w:rPr>
            </w:pPr>
            <w:r w:rsidRPr="0056062E">
              <w:rPr>
                <w:rFonts w:ascii="Calibri" w:hAnsi="Calibri" w:cs="Calibri"/>
                <w:sz w:val="18"/>
                <w:szCs w:val="18"/>
                <w:lang w:val="ru-RU"/>
              </w:rPr>
              <w:t xml:space="preserve">Отчетность за ходом выполнения мероприятий, контроль за использованием финансовых средств и текущее уточнение Программы, обеспечение взаимодействия структурных подразделений администрации Дальнереченского муниципального округа в части реализации мероприятий, предусмотренных Программой, по мере необходимости готовит предложения по корректировке перечня основных мероприятий Программы на очередной финансовый год, осуществляет функции по планированию и мониторингу реализации мероприятий </w:t>
            </w:r>
            <w:r w:rsidR="0025716A" w:rsidRPr="0056062E">
              <w:rPr>
                <w:rFonts w:ascii="Calibri" w:hAnsi="Calibri" w:cs="Calibri"/>
                <w:sz w:val="18"/>
                <w:szCs w:val="18"/>
                <w:lang w:val="ru-RU"/>
              </w:rPr>
              <w:t xml:space="preserve">- </w:t>
            </w:r>
          </w:p>
          <w:p w14:paraId="2EFF99B2" w14:textId="5AE09F6A" w:rsidR="00BA4D51" w:rsidRPr="0056062E" w:rsidRDefault="0025716A" w:rsidP="0025716A">
            <w:pPr>
              <w:ind w:firstLine="709"/>
              <w:jc w:val="both"/>
              <w:rPr>
                <w:rFonts w:ascii="Calibri" w:hAnsi="Calibri" w:cs="Calibri"/>
                <w:sz w:val="18"/>
                <w:szCs w:val="18"/>
                <w:lang w:val="ru-RU"/>
              </w:rPr>
            </w:pPr>
            <w:r w:rsidRPr="0056062E">
              <w:rPr>
                <w:rFonts w:ascii="Calibri" w:hAnsi="Calibri" w:cs="Calibri"/>
                <w:sz w:val="18"/>
                <w:szCs w:val="18"/>
                <w:lang w:val="ru-RU"/>
              </w:rPr>
              <w:t xml:space="preserve">- Территориальный отдел </w:t>
            </w:r>
            <w:proofErr w:type="spellStart"/>
            <w:proofErr w:type="gramStart"/>
            <w:r w:rsidRPr="0056062E">
              <w:rPr>
                <w:rFonts w:ascii="Calibri" w:hAnsi="Calibri" w:cs="Calibri"/>
                <w:sz w:val="18"/>
                <w:szCs w:val="18"/>
                <w:lang w:val="ru-RU"/>
              </w:rPr>
              <w:t>с.Орехово;</w:t>
            </w:r>
            <w:r w:rsidR="00BA4D51" w:rsidRPr="0056062E">
              <w:rPr>
                <w:rFonts w:ascii="Calibri" w:hAnsi="Calibri" w:cs="Calibri"/>
                <w:sz w:val="18"/>
                <w:szCs w:val="18"/>
                <w:lang w:val="ru-RU"/>
              </w:rPr>
              <w:t>Программы</w:t>
            </w:r>
            <w:proofErr w:type="spellEnd"/>
            <w:proofErr w:type="gramEnd"/>
            <w:r w:rsidR="00BA4D51" w:rsidRPr="0056062E">
              <w:rPr>
                <w:rFonts w:ascii="Calibri" w:hAnsi="Calibri" w:cs="Calibri"/>
                <w:sz w:val="18"/>
                <w:szCs w:val="18"/>
                <w:lang w:val="ru-RU"/>
              </w:rPr>
              <w:t xml:space="preserve">, осуществляет отдел архитектуры, градостроительства и ЖКХ администрации Дальнереченского муниципального округа. </w:t>
            </w:r>
          </w:p>
          <w:p w14:paraId="1EB8167C" w14:textId="77777777" w:rsidR="00BA4D51" w:rsidRPr="0056062E" w:rsidRDefault="00BA4D51" w:rsidP="001458B4">
            <w:pPr>
              <w:ind w:firstLine="709"/>
              <w:jc w:val="both"/>
              <w:rPr>
                <w:rFonts w:ascii="Calibri" w:hAnsi="Calibri" w:cs="Calibri"/>
                <w:sz w:val="18"/>
                <w:szCs w:val="18"/>
                <w:lang w:val="ru-RU"/>
              </w:rPr>
            </w:pPr>
            <w:r w:rsidRPr="0056062E">
              <w:rPr>
                <w:rFonts w:ascii="Calibri" w:hAnsi="Calibri" w:cs="Calibri"/>
                <w:sz w:val="18"/>
                <w:szCs w:val="18"/>
                <w:lang w:val="ru-RU"/>
              </w:rPr>
              <w:t>Отдел архитектуры, градостроительства и ЖКХ администрации Дальнереченского муниципального округа:</w:t>
            </w:r>
          </w:p>
          <w:p w14:paraId="17435E34" w14:textId="77777777" w:rsidR="00BA4D51" w:rsidRPr="0056062E" w:rsidRDefault="00BA4D51" w:rsidP="001458B4">
            <w:pPr>
              <w:ind w:firstLine="709"/>
              <w:jc w:val="both"/>
              <w:rPr>
                <w:rFonts w:ascii="Calibri" w:hAnsi="Calibri" w:cs="Calibri"/>
                <w:sz w:val="18"/>
                <w:szCs w:val="18"/>
                <w:lang w:val="ru-RU"/>
              </w:rPr>
            </w:pPr>
            <w:r w:rsidRPr="0056062E">
              <w:rPr>
                <w:rFonts w:ascii="Calibri" w:hAnsi="Calibri" w:cs="Calibri"/>
                <w:sz w:val="18"/>
                <w:szCs w:val="18"/>
                <w:lang w:val="ru-RU"/>
              </w:rPr>
              <w:t>1) организует реализацию муниципальной программы, обеспечивает внесение в неё изменений и несет ответственность за своевременную и качественную реализацию муниципальной программы;</w:t>
            </w:r>
          </w:p>
          <w:p w14:paraId="0E81AB7D" w14:textId="77777777" w:rsidR="00BA4D51" w:rsidRPr="0056062E" w:rsidRDefault="00BA4D51" w:rsidP="001458B4">
            <w:pPr>
              <w:ind w:firstLine="709"/>
              <w:jc w:val="both"/>
              <w:rPr>
                <w:rFonts w:ascii="Calibri" w:hAnsi="Calibri" w:cs="Calibri"/>
                <w:sz w:val="18"/>
                <w:szCs w:val="18"/>
                <w:lang w:val="ru-RU"/>
              </w:rPr>
            </w:pPr>
            <w:r w:rsidRPr="0056062E">
              <w:rPr>
                <w:rFonts w:ascii="Calibri" w:hAnsi="Calibri" w:cs="Calibri"/>
                <w:sz w:val="18"/>
                <w:szCs w:val="18"/>
                <w:lang w:val="ru-RU"/>
              </w:rPr>
              <w:t>2) ежеквартально, в срок до 10 числа месяца, следующего за отчетным периодом, представляет отчет о ходе выполнения программных мероприятий в Отдел экономики Администрации Дальнереченского муниципального округа;</w:t>
            </w:r>
          </w:p>
          <w:p w14:paraId="1F9C8F89" w14:textId="77777777" w:rsidR="00BA4D51" w:rsidRPr="0056062E" w:rsidRDefault="00BA4D51" w:rsidP="001458B4">
            <w:pPr>
              <w:ind w:firstLine="709"/>
              <w:jc w:val="both"/>
              <w:rPr>
                <w:rFonts w:ascii="Calibri" w:hAnsi="Calibri" w:cs="Calibri"/>
                <w:sz w:val="18"/>
                <w:szCs w:val="18"/>
                <w:lang w:val="ru-RU"/>
              </w:rPr>
            </w:pPr>
            <w:r w:rsidRPr="0056062E">
              <w:rPr>
                <w:rFonts w:ascii="Calibri" w:hAnsi="Calibri" w:cs="Calibri"/>
                <w:sz w:val="18"/>
                <w:szCs w:val="18"/>
                <w:lang w:val="ru-RU"/>
              </w:rPr>
              <w:t>3) ежегодно проводит оценку эффективности муниципальной программы;</w:t>
            </w:r>
          </w:p>
          <w:p w14:paraId="01EAA4B4" w14:textId="55BC7396" w:rsidR="00BA4D51" w:rsidRPr="0056062E" w:rsidRDefault="00BA4D51" w:rsidP="0025716A">
            <w:pPr>
              <w:ind w:firstLine="709"/>
              <w:jc w:val="both"/>
              <w:rPr>
                <w:rFonts w:ascii="Calibri" w:hAnsi="Calibri" w:cs="Calibri"/>
                <w:sz w:val="18"/>
                <w:szCs w:val="18"/>
                <w:lang w:val="ru-RU"/>
              </w:rPr>
            </w:pPr>
            <w:r w:rsidRPr="0056062E">
              <w:rPr>
                <w:rFonts w:ascii="Calibri" w:hAnsi="Calibri" w:cs="Calibri"/>
                <w:sz w:val="18"/>
                <w:szCs w:val="18"/>
                <w:lang w:val="ru-RU"/>
              </w:rPr>
              <w:t>4) ежегодно, до 15 февраля представляет доклад о ходе работ по реализации Программы в Отдел экономики Администрации Дальнереченского</w:t>
            </w:r>
          </w:p>
        </w:tc>
        <w:tc>
          <w:tcPr>
            <w:tcW w:w="284" w:type="dxa"/>
            <w:vMerge w:val="restart"/>
            <w:shd w:val="clear" w:color="auto" w:fill="auto"/>
          </w:tcPr>
          <w:p w14:paraId="21BD3D7F" w14:textId="77777777" w:rsidR="00BA4D51" w:rsidRPr="0056062E" w:rsidRDefault="00BA4D51" w:rsidP="00DA5DE1">
            <w:pPr>
              <w:rPr>
                <w:rFonts w:ascii="Calibri" w:hAnsi="Calibri" w:cs="Calibri"/>
                <w:sz w:val="18"/>
                <w:szCs w:val="18"/>
                <w:lang w:val="ru-RU"/>
              </w:rPr>
            </w:pPr>
          </w:p>
        </w:tc>
        <w:tc>
          <w:tcPr>
            <w:tcW w:w="3768" w:type="dxa"/>
            <w:shd w:val="clear" w:color="auto" w:fill="auto"/>
          </w:tcPr>
          <w:p w14:paraId="08A517DC" w14:textId="77777777" w:rsidR="00242C9A" w:rsidRPr="0056062E" w:rsidRDefault="0025716A" w:rsidP="0025716A">
            <w:pPr>
              <w:jc w:val="both"/>
              <w:rPr>
                <w:rFonts w:ascii="Calibri" w:hAnsi="Calibri" w:cs="Calibri"/>
                <w:sz w:val="18"/>
                <w:szCs w:val="18"/>
                <w:lang w:val="ru-RU"/>
              </w:rPr>
            </w:pPr>
            <w:r w:rsidRPr="0056062E">
              <w:rPr>
                <w:rFonts w:ascii="Calibri" w:hAnsi="Calibri" w:cs="Calibri"/>
                <w:sz w:val="18"/>
                <w:szCs w:val="18"/>
                <w:lang w:val="ru-RU"/>
              </w:rPr>
              <w:t>муниципального округа.</w:t>
            </w:r>
          </w:p>
          <w:p w14:paraId="73ECFC24" w14:textId="35B555B0" w:rsidR="00BA4D51" w:rsidRPr="0056062E" w:rsidRDefault="0025716A" w:rsidP="00242C9A">
            <w:pPr>
              <w:ind w:firstLine="709"/>
              <w:jc w:val="both"/>
              <w:rPr>
                <w:rFonts w:ascii="Calibri" w:hAnsi="Calibri" w:cs="Calibri"/>
                <w:sz w:val="18"/>
                <w:szCs w:val="18"/>
                <w:lang w:val="ru-RU"/>
              </w:rPr>
            </w:pPr>
            <w:r w:rsidRPr="0056062E">
              <w:rPr>
                <w:rFonts w:ascii="Calibri" w:hAnsi="Calibri" w:cs="Calibri"/>
                <w:sz w:val="18"/>
                <w:szCs w:val="18"/>
                <w:lang w:val="ru-RU"/>
              </w:rPr>
              <w:t xml:space="preserve">Реализация мероприятий муниципальной программы осуществляется </w:t>
            </w:r>
            <w:r w:rsidR="00BA4D51" w:rsidRPr="0056062E">
              <w:rPr>
                <w:rFonts w:ascii="Calibri" w:hAnsi="Calibri" w:cs="Calibri"/>
                <w:sz w:val="18"/>
                <w:szCs w:val="18"/>
                <w:lang w:val="ru-RU"/>
              </w:rPr>
              <w:t>посредством:</w:t>
            </w:r>
          </w:p>
          <w:p w14:paraId="6591DB1A" w14:textId="77777777" w:rsidR="00BA4D51" w:rsidRPr="0056062E" w:rsidRDefault="00BA4D51" w:rsidP="001458B4">
            <w:pPr>
              <w:ind w:firstLine="709"/>
              <w:jc w:val="both"/>
              <w:rPr>
                <w:rFonts w:ascii="Calibri" w:hAnsi="Calibri" w:cs="Calibri"/>
                <w:sz w:val="18"/>
                <w:szCs w:val="18"/>
                <w:lang w:val="ru-RU"/>
              </w:rPr>
            </w:pPr>
            <w:r w:rsidRPr="0056062E">
              <w:rPr>
                <w:rFonts w:ascii="Calibri" w:hAnsi="Calibri" w:cs="Calibri"/>
                <w:sz w:val="18"/>
                <w:szCs w:val="18"/>
                <w:lang w:val="ru-RU"/>
              </w:rPr>
              <w:t>- размещения заказов на поставку товаров, выполнение работ, оказание услуг для муниципальных нужд в порядке, предусмотренном федеральным законодательством:</w:t>
            </w:r>
          </w:p>
          <w:p w14:paraId="278F4F2F" w14:textId="77777777" w:rsidR="00BA4D51" w:rsidRPr="0056062E" w:rsidRDefault="00BA4D51" w:rsidP="001458B4">
            <w:pPr>
              <w:ind w:firstLine="709"/>
              <w:jc w:val="both"/>
              <w:rPr>
                <w:rFonts w:ascii="Calibri" w:hAnsi="Calibri" w:cs="Calibri"/>
                <w:sz w:val="18"/>
                <w:szCs w:val="18"/>
                <w:lang w:val="ru-RU"/>
              </w:rPr>
            </w:pPr>
            <w:r w:rsidRPr="0056062E">
              <w:rPr>
                <w:rFonts w:ascii="Calibri" w:hAnsi="Calibri" w:cs="Calibri"/>
                <w:sz w:val="18"/>
                <w:szCs w:val="18"/>
                <w:lang w:val="ru-RU"/>
              </w:rPr>
              <w:t>- с использованием бюджета Дальнереченского муниципального округа;</w:t>
            </w:r>
          </w:p>
          <w:p w14:paraId="3FDD96A4" w14:textId="77777777" w:rsidR="00BA4D51" w:rsidRPr="0056062E" w:rsidRDefault="00BA4D51" w:rsidP="001458B4">
            <w:pPr>
              <w:ind w:firstLine="709"/>
              <w:jc w:val="both"/>
              <w:rPr>
                <w:rFonts w:ascii="Calibri" w:hAnsi="Calibri" w:cs="Calibri"/>
                <w:sz w:val="18"/>
                <w:szCs w:val="18"/>
                <w:lang w:val="ru-RU"/>
              </w:rPr>
            </w:pPr>
            <w:r w:rsidRPr="0056062E">
              <w:rPr>
                <w:rFonts w:ascii="Calibri" w:hAnsi="Calibri" w:cs="Calibri"/>
                <w:sz w:val="18"/>
                <w:szCs w:val="18"/>
                <w:lang w:val="ru-RU"/>
              </w:rPr>
              <w:t>- предоставлением субсидий, выделяемых из бюджета Приморского края.</w:t>
            </w:r>
          </w:p>
          <w:p w14:paraId="32E8DFE1" w14:textId="77777777" w:rsidR="00BA4D51" w:rsidRPr="0056062E" w:rsidRDefault="00BA4D51" w:rsidP="001458B4">
            <w:pPr>
              <w:ind w:firstLine="709"/>
              <w:jc w:val="both"/>
              <w:rPr>
                <w:rFonts w:ascii="Calibri" w:hAnsi="Calibri" w:cs="Calibri"/>
                <w:sz w:val="18"/>
                <w:szCs w:val="18"/>
                <w:lang w:val="ru-RU"/>
              </w:rPr>
            </w:pPr>
          </w:p>
          <w:p w14:paraId="2AE18D76" w14:textId="77777777" w:rsidR="00BA4D51" w:rsidRPr="0056062E" w:rsidRDefault="00BA4D51" w:rsidP="001458B4">
            <w:pPr>
              <w:jc w:val="center"/>
              <w:rPr>
                <w:rFonts w:ascii="Calibri" w:hAnsi="Calibri" w:cs="Calibri"/>
                <w:b/>
                <w:sz w:val="18"/>
                <w:szCs w:val="18"/>
                <w:lang w:val="ru-RU"/>
              </w:rPr>
            </w:pPr>
            <w:r w:rsidRPr="0056062E">
              <w:rPr>
                <w:rFonts w:ascii="Calibri" w:hAnsi="Calibri" w:cs="Calibri"/>
                <w:b/>
                <w:sz w:val="18"/>
                <w:szCs w:val="18"/>
                <w:lang w:val="ru-RU"/>
              </w:rPr>
              <w:t>4. РЕСУРСНОЕ ОБЕСПЕЧЕНИЕ РЕАЛИЗАЦИИ МУНИЦИПАЛЬНОЙ ПРОГРАММЫ</w:t>
            </w:r>
          </w:p>
          <w:p w14:paraId="29FCAFBA" w14:textId="77777777" w:rsidR="00BA4D51" w:rsidRPr="0056062E" w:rsidRDefault="00BA4D51" w:rsidP="001458B4">
            <w:pPr>
              <w:ind w:firstLine="709"/>
              <w:jc w:val="both"/>
              <w:rPr>
                <w:rFonts w:ascii="Calibri" w:hAnsi="Calibri" w:cs="Calibri"/>
                <w:b/>
                <w:sz w:val="18"/>
                <w:szCs w:val="18"/>
                <w:lang w:val="ru-RU"/>
              </w:rPr>
            </w:pPr>
          </w:p>
          <w:p w14:paraId="08D78FD4" w14:textId="77777777" w:rsidR="00BA4D51" w:rsidRPr="0056062E" w:rsidRDefault="00BA4D51" w:rsidP="001235F2">
            <w:pPr>
              <w:ind w:firstLine="709"/>
              <w:jc w:val="both"/>
              <w:rPr>
                <w:rFonts w:ascii="Calibri" w:hAnsi="Calibri" w:cs="Calibri"/>
                <w:sz w:val="18"/>
                <w:szCs w:val="18"/>
                <w:lang w:val="ru-RU"/>
              </w:rPr>
            </w:pPr>
            <w:r w:rsidRPr="0056062E">
              <w:rPr>
                <w:rFonts w:ascii="Calibri" w:hAnsi="Calibri" w:cs="Calibri"/>
                <w:sz w:val="18"/>
                <w:szCs w:val="18"/>
                <w:lang w:val="ru-RU"/>
              </w:rPr>
              <w:t xml:space="preserve">Ресурсное обеспечение Программы </w:t>
            </w:r>
          </w:p>
          <w:p w14:paraId="1552FF3B" w14:textId="0312F1EC" w:rsidR="001235F2" w:rsidRPr="0056062E" w:rsidRDefault="001235F2" w:rsidP="001235F2">
            <w:pPr>
              <w:ind w:firstLine="709"/>
              <w:jc w:val="both"/>
              <w:rPr>
                <w:rFonts w:ascii="Calibri" w:hAnsi="Calibri" w:cs="Calibri"/>
                <w:sz w:val="18"/>
                <w:szCs w:val="18"/>
                <w:lang w:val="ru-RU"/>
              </w:rPr>
            </w:pPr>
          </w:p>
        </w:tc>
        <w:tc>
          <w:tcPr>
            <w:tcW w:w="283" w:type="dxa"/>
            <w:shd w:val="clear" w:color="auto" w:fill="auto"/>
          </w:tcPr>
          <w:p w14:paraId="2C163B79" w14:textId="77777777" w:rsidR="00BA4D51" w:rsidRPr="0056062E" w:rsidRDefault="00BA4D51" w:rsidP="00DA5DE1">
            <w:pPr>
              <w:rPr>
                <w:rFonts w:ascii="Calibri" w:hAnsi="Calibri" w:cs="Calibri"/>
                <w:sz w:val="18"/>
                <w:szCs w:val="18"/>
                <w:lang w:val="ru-RU"/>
              </w:rPr>
            </w:pPr>
          </w:p>
        </w:tc>
        <w:tc>
          <w:tcPr>
            <w:tcW w:w="3768" w:type="dxa"/>
            <w:gridSpan w:val="2"/>
            <w:shd w:val="clear" w:color="auto" w:fill="auto"/>
          </w:tcPr>
          <w:p w14:paraId="63B70194" w14:textId="77777777" w:rsidR="00242C9A" w:rsidRPr="0056062E" w:rsidRDefault="0025716A" w:rsidP="001235F2">
            <w:pPr>
              <w:jc w:val="both"/>
              <w:rPr>
                <w:rFonts w:ascii="Calibri" w:hAnsi="Calibri" w:cs="Calibri"/>
                <w:sz w:val="18"/>
                <w:szCs w:val="18"/>
                <w:lang w:val="ru-RU"/>
              </w:rPr>
            </w:pPr>
            <w:r w:rsidRPr="0056062E">
              <w:rPr>
                <w:rFonts w:ascii="Calibri" w:hAnsi="Calibri" w:cs="Calibri"/>
                <w:sz w:val="18"/>
                <w:szCs w:val="18"/>
                <w:lang w:val="ru-RU"/>
              </w:rPr>
              <w:t>изложено в Приложении № 1 к Программе.</w:t>
            </w:r>
          </w:p>
          <w:p w14:paraId="6BF45DE8" w14:textId="14FA5C63" w:rsidR="00BA4D51" w:rsidRPr="0056062E" w:rsidRDefault="0025716A" w:rsidP="00242C9A">
            <w:pPr>
              <w:ind w:firstLine="709"/>
              <w:jc w:val="both"/>
              <w:rPr>
                <w:rFonts w:ascii="Calibri" w:hAnsi="Calibri" w:cs="Calibri"/>
                <w:sz w:val="18"/>
                <w:szCs w:val="18"/>
                <w:lang w:val="ru-RU"/>
              </w:rPr>
            </w:pPr>
            <w:r w:rsidRPr="0056062E">
              <w:rPr>
                <w:rFonts w:ascii="Calibri" w:hAnsi="Calibri" w:cs="Calibri"/>
                <w:sz w:val="18"/>
                <w:szCs w:val="18"/>
                <w:lang w:val="ru-RU"/>
              </w:rPr>
              <w:t>При планировании ресурсного</w:t>
            </w:r>
            <w:r w:rsidRPr="0056062E">
              <w:rPr>
                <w:rFonts w:ascii="Calibri" w:hAnsi="Calibri" w:cs="Calibri"/>
                <w:sz w:val="18"/>
                <w:szCs w:val="18"/>
                <w:lang w:val="ru-RU"/>
              </w:rPr>
              <w:t xml:space="preserve"> </w:t>
            </w:r>
            <w:r w:rsidR="00BA4D51" w:rsidRPr="0056062E">
              <w:rPr>
                <w:rFonts w:ascii="Calibri" w:hAnsi="Calibri" w:cs="Calibri"/>
                <w:sz w:val="18"/>
                <w:szCs w:val="18"/>
                <w:lang w:val="ru-RU"/>
              </w:rPr>
              <w:t>обеспечения учитывалась реальная ситуация в финансово-бюджетной сфере муниципального округа, социальная значимость проблемы содержания территорий и их благоустройства.</w:t>
            </w:r>
          </w:p>
          <w:p w14:paraId="18C37C07" w14:textId="77777777" w:rsidR="00BA4D51" w:rsidRPr="0056062E" w:rsidRDefault="00BA4D51" w:rsidP="001458B4">
            <w:pPr>
              <w:ind w:firstLine="709"/>
              <w:jc w:val="both"/>
              <w:rPr>
                <w:rFonts w:ascii="Calibri" w:hAnsi="Calibri" w:cs="Calibri"/>
                <w:sz w:val="18"/>
                <w:szCs w:val="18"/>
                <w:lang w:val="ru-RU"/>
              </w:rPr>
            </w:pPr>
            <w:r w:rsidRPr="0056062E">
              <w:rPr>
                <w:rFonts w:ascii="Calibri" w:hAnsi="Calibri" w:cs="Calibri"/>
                <w:sz w:val="18"/>
                <w:szCs w:val="18"/>
                <w:lang w:val="ru-RU"/>
              </w:rPr>
              <w:t>В ходе реализации Программы объем финансирования отдельных мероприятий подлежит корректировке на основе анализа полученных результатов с учетом выделенных бюджетных средств.</w:t>
            </w:r>
          </w:p>
          <w:p w14:paraId="1E79DE01" w14:textId="77777777" w:rsidR="00BA4D51" w:rsidRPr="0056062E" w:rsidRDefault="00BA4D51" w:rsidP="001458B4">
            <w:pPr>
              <w:ind w:firstLine="709"/>
              <w:jc w:val="both"/>
              <w:rPr>
                <w:rFonts w:ascii="Calibri" w:hAnsi="Calibri" w:cs="Calibri"/>
                <w:sz w:val="18"/>
                <w:szCs w:val="18"/>
                <w:lang w:val="ru-RU"/>
              </w:rPr>
            </w:pPr>
            <w:r w:rsidRPr="0056062E">
              <w:rPr>
                <w:rFonts w:ascii="Calibri" w:hAnsi="Calibri" w:cs="Calibri"/>
                <w:sz w:val="18"/>
                <w:szCs w:val="18"/>
                <w:lang w:val="ru-RU"/>
              </w:rPr>
              <w:t xml:space="preserve">Объем финансирования приведён в паспорте Программы, носит прогнозный характер и подлежит уточнению при разработке бюджета муниципального округа. </w:t>
            </w:r>
          </w:p>
          <w:p w14:paraId="44468E73" w14:textId="77777777" w:rsidR="00BA4D51" w:rsidRPr="0056062E" w:rsidRDefault="00BA4D51" w:rsidP="001458B4">
            <w:pPr>
              <w:ind w:firstLine="709"/>
              <w:jc w:val="both"/>
              <w:rPr>
                <w:rFonts w:ascii="Calibri" w:hAnsi="Calibri" w:cs="Calibri"/>
                <w:sz w:val="18"/>
                <w:szCs w:val="18"/>
                <w:lang w:val="ru-RU"/>
              </w:rPr>
            </w:pPr>
          </w:p>
          <w:p w14:paraId="61D3B38F" w14:textId="77777777" w:rsidR="00BA4D51" w:rsidRPr="0056062E" w:rsidRDefault="00BA4D51" w:rsidP="00BA4D51">
            <w:pPr>
              <w:jc w:val="center"/>
              <w:rPr>
                <w:rFonts w:ascii="Calibri" w:hAnsi="Calibri" w:cs="Calibri"/>
                <w:b/>
                <w:sz w:val="18"/>
                <w:szCs w:val="18"/>
                <w:lang w:val="ru-RU"/>
              </w:rPr>
            </w:pPr>
            <w:r w:rsidRPr="0056062E">
              <w:rPr>
                <w:rFonts w:ascii="Calibri" w:hAnsi="Calibri" w:cs="Calibri"/>
                <w:b/>
                <w:sz w:val="18"/>
                <w:szCs w:val="18"/>
                <w:lang w:val="ru-RU"/>
              </w:rPr>
              <w:t>5.</w:t>
            </w:r>
            <w:r w:rsidRPr="0056062E">
              <w:rPr>
                <w:rFonts w:ascii="Calibri" w:hAnsi="Calibri" w:cs="Calibri"/>
                <w:sz w:val="18"/>
                <w:szCs w:val="18"/>
                <w:lang w:val="ru-RU"/>
              </w:rPr>
              <w:t xml:space="preserve"> </w:t>
            </w:r>
            <w:r w:rsidRPr="0056062E">
              <w:rPr>
                <w:rFonts w:ascii="Calibri" w:hAnsi="Calibri" w:cs="Calibri"/>
                <w:b/>
                <w:sz w:val="18"/>
                <w:szCs w:val="18"/>
                <w:lang w:val="ru-RU"/>
              </w:rPr>
              <w:t>ЦЕЛЕВЫЕ ИНДИКАТОРЫ, ПОКАЗАТЕЛИ МУНИЦИПАЛЬНОЙ ПРОГРАММЫ</w:t>
            </w:r>
          </w:p>
        </w:tc>
      </w:tr>
      <w:tr w:rsidR="00BA4D51" w:rsidRPr="0056062E" w14:paraId="01014569" w14:textId="77777777" w:rsidTr="001235F2">
        <w:trPr>
          <w:gridBefore w:val="1"/>
          <w:wBefore w:w="55" w:type="dxa"/>
          <w:trHeight w:val="4191"/>
        </w:trPr>
        <w:tc>
          <w:tcPr>
            <w:tcW w:w="3771" w:type="dxa"/>
            <w:vMerge/>
            <w:shd w:val="clear" w:color="auto" w:fill="auto"/>
          </w:tcPr>
          <w:p w14:paraId="34C3CA57" w14:textId="77777777" w:rsidR="00BA4D51" w:rsidRPr="0056062E" w:rsidRDefault="00BA4D51" w:rsidP="005B0B88">
            <w:pPr>
              <w:ind w:firstLine="709"/>
              <w:jc w:val="both"/>
              <w:rPr>
                <w:rFonts w:ascii="Calibri" w:hAnsi="Calibri" w:cs="Calibri"/>
                <w:sz w:val="18"/>
                <w:szCs w:val="18"/>
                <w:lang w:val="ru-RU"/>
              </w:rPr>
            </w:pPr>
          </w:p>
        </w:tc>
        <w:tc>
          <w:tcPr>
            <w:tcW w:w="284" w:type="dxa"/>
            <w:vMerge/>
            <w:shd w:val="clear" w:color="auto" w:fill="auto"/>
          </w:tcPr>
          <w:p w14:paraId="56363B2E" w14:textId="77777777" w:rsidR="00BA4D51" w:rsidRPr="0056062E" w:rsidRDefault="00BA4D51" w:rsidP="00DA5DE1">
            <w:pPr>
              <w:rPr>
                <w:rFonts w:ascii="Calibri" w:hAnsi="Calibri" w:cs="Calibri"/>
                <w:sz w:val="18"/>
                <w:szCs w:val="18"/>
                <w:lang w:val="ru-RU"/>
              </w:rPr>
            </w:pPr>
          </w:p>
        </w:tc>
        <w:tc>
          <w:tcPr>
            <w:tcW w:w="3771" w:type="dxa"/>
            <w:vMerge/>
            <w:shd w:val="clear" w:color="auto" w:fill="auto"/>
          </w:tcPr>
          <w:p w14:paraId="798929CD" w14:textId="77777777" w:rsidR="00BA4D51" w:rsidRPr="0056062E" w:rsidRDefault="00BA4D51" w:rsidP="001458B4">
            <w:pPr>
              <w:ind w:firstLine="709"/>
              <w:jc w:val="both"/>
              <w:rPr>
                <w:rFonts w:ascii="Calibri" w:hAnsi="Calibri" w:cs="Calibri"/>
                <w:bCs/>
                <w:sz w:val="18"/>
                <w:szCs w:val="18"/>
                <w:lang w:val="ru-RU"/>
              </w:rPr>
            </w:pPr>
          </w:p>
        </w:tc>
        <w:tc>
          <w:tcPr>
            <w:tcW w:w="284" w:type="dxa"/>
            <w:vMerge/>
            <w:shd w:val="clear" w:color="auto" w:fill="auto"/>
          </w:tcPr>
          <w:p w14:paraId="1E15925D" w14:textId="77777777" w:rsidR="00BA4D51" w:rsidRPr="0056062E" w:rsidRDefault="00BA4D51" w:rsidP="00DA5DE1">
            <w:pPr>
              <w:rPr>
                <w:rFonts w:ascii="Calibri" w:hAnsi="Calibri" w:cs="Calibri"/>
                <w:sz w:val="18"/>
                <w:szCs w:val="18"/>
                <w:lang w:val="ru-RU"/>
              </w:rPr>
            </w:pPr>
          </w:p>
        </w:tc>
        <w:tc>
          <w:tcPr>
            <w:tcW w:w="7819" w:type="dxa"/>
            <w:gridSpan w:val="4"/>
            <w:shd w:val="clear" w:color="auto" w:fill="auto"/>
          </w:tcPr>
          <w:tbl>
            <w:tblPr>
              <w:tblW w:w="0" w:type="auto"/>
              <w:tblLayout w:type="fixed"/>
              <w:tblLook w:val="0000" w:firstRow="0" w:lastRow="0" w:firstColumn="0" w:lastColumn="0" w:noHBand="0" w:noVBand="0"/>
            </w:tblPr>
            <w:tblGrid>
              <w:gridCol w:w="345"/>
              <w:gridCol w:w="1040"/>
              <w:gridCol w:w="343"/>
              <w:gridCol w:w="438"/>
              <w:gridCol w:w="439"/>
              <w:gridCol w:w="438"/>
              <w:gridCol w:w="439"/>
              <w:gridCol w:w="438"/>
              <w:gridCol w:w="439"/>
              <w:gridCol w:w="438"/>
              <w:gridCol w:w="439"/>
              <w:gridCol w:w="438"/>
              <w:gridCol w:w="439"/>
              <w:gridCol w:w="767"/>
              <w:gridCol w:w="877"/>
            </w:tblGrid>
            <w:tr w:rsidR="00BA4D51" w:rsidRPr="0056062E" w14:paraId="70517C21" w14:textId="77777777" w:rsidTr="00BA4D51">
              <w:trPr>
                <w:trHeight w:val="191"/>
              </w:trPr>
              <w:tc>
                <w:tcPr>
                  <w:tcW w:w="345"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3C9CBB0C" w14:textId="77777777" w:rsidR="00BA4D51" w:rsidRPr="0056062E" w:rsidRDefault="00BA4D51" w:rsidP="00BA4D51">
                  <w:pPr>
                    <w:autoSpaceDE w:val="0"/>
                    <w:jc w:val="center"/>
                    <w:outlineLvl w:val="1"/>
                    <w:rPr>
                      <w:rFonts w:ascii="Calibri" w:hAnsi="Calibri" w:cs="Calibri"/>
                      <w:sz w:val="16"/>
                      <w:szCs w:val="16"/>
                    </w:rPr>
                  </w:pPr>
                  <w:r w:rsidRPr="0056062E">
                    <w:rPr>
                      <w:rFonts w:ascii="Calibri" w:hAnsi="Calibri" w:cs="Calibri"/>
                      <w:sz w:val="16"/>
                      <w:szCs w:val="16"/>
                    </w:rPr>
                    <w:t>№ п/п</w:t>
                  </w:r>
                </w:p>
              </w:tc>
              <w:tc>
                <w:tcPr>
                  <w:tcW w:w="1040"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3C09D37" w14:textId="77777777" w:rsidR="00BA4D51" w:rsidRPr="0056062E" w:rsidRDefault="00BA4D51" w:rsidP="00BA4D51">
                  <w:pPr>
                    <w:autoSpaceDE w:val="0"/>
                    <w:jc w:val="center"/>
                    <w:outlineLvl w:val="1"/>
                    <w:rPr>
                      <w:rFonts w:ascii="Calibri" w:hAnsi="Calibri" w:cs="Calibri"/>
                      <w:sz w:val="16"/>
                      <w:szCs w:val="16"/>
                      <w:lang w:val="ru-RU"/>
                    </w:rPr>
                  </w:pPr>
                  <w:r w:rsidRPr="0056062E">
                    <w:rPr>
                      <w:rFonts w:ascii="Calibri" w:hAnsi="Calibri" w:cs="Calibri"/>
                      <w:sz w:val="16"/>
                      <w:szCs w:val="16"/>
                      <w:lang w:val="ru-RU"/>
                    </w:rPr>
                    <w:t>Наименование целевого показателя (индикатора) реализации программы</w:t>
                  </w:r>
                </w:p>
              </w:tc>
              <w:tc>
                <w:tcPr>
                  <w:tcW w:w="34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F5C295C" w14:textId="77777777" w:rsidR="00BA4D51" w:rsidRPr="0056062E" w:rsidRDefault="00BA4D51" w:rsidP="00BA4D51">
                  <w:pPr>
                    <w:autoSpaceDE w:val="0"/>
                    <w:jc w:val="center"/>
                    <w:outlineLvl w:val="1"/>
                    <w:rPr>
                      <w:rFonts w:ascii="Calibri" w:hAnsi="Calibri" w:cs="Calibri"/>
                      <w:sz w:val="16"/>
                      <w:szCs w:val="16"/>
                    </w:rPr>
                  </w:pPr>
                  <w:proofErr w:type="spellStart"/>
                  <w:r w:rsidRPr="0056062E">
                    <w:rPr>
                      <w:rFonts w:ascii="Calibri" w:hAnsi="Calibri" w:cs="Calibri"/>
                      <w:sz w:val="16"/>
                      <w:szCs w:val="16"/>
                    </w:rPr>
                    <w:t>Ед</w:t>
                  </w:r>
                  <w:proofErr w:type="spellEnd"/>
                  <w:r w:rsidRPr="0056062E">
                    <w:rPr>
                      <w:rFonts w:ascii="Calibri" w:hAnsi="Calibri" w:cs="Calibri"/>
                      <w:sz w:val="16"/>
                      <w:szCs w:val="16"/>
                    </w:rPr>
                    <w:t xml:space="preserve">. </w:t>
                  </w:r>
                  <w:proofErr w:type="spellStart"/>
                  <w:r w:rsidRPr="0056062E">
                    <w:rPr>
                      <w:rFonts w:ascii="Calibri" w:hAnsi="Calibri" w:cs="Calibri"/>
                      <w:sz w:val="16"/>
                      <w:szCs w:val="16"/>
                    </w:rPr>
                    <w:t>измерения</w:t>
                  </w:r>
                  <w:proofErr w:type="spellEnd"/>
                </w:p>
              </w:tc>
              <w:tc>
                <w:tcPr>
                  <w:tcW w:w="877" w:type="dxa"/>
                  <w:gridSpan w:val="2"/>
                  <w:tcBorders>
                    <w:top w:val="single" w:sz="4" w:space="0" w:color="000000"/>
                    <w:left w:val="single" w:sz="4" w:space="0" w:color="000000"/>
                    <w:bottom w:val="single" w:sz="4" w:space="0" w:color="000000"/>
                    <w:right w:val="single" w:sz="4" w:space="0" w:color="000000"/>
                  </w:tcBorders>
                  <w:shd w:val="clear" w:color="auto" w:fill="auto"/>
                </w:tcPr>
                <w:p w14:paraId="3DAB9B38" w14:textId="77777777" w:rsidR="00BA4D51" w:rsidRPr="0056062E" w:rsidRDefault="00BA4D51" w:rsidP="00BA4D51">
                  <w:pPr>
                    <w:autoSpaceDE w:val="0"/>
                    <w:jc w:val="center"/>
                    <w:outlineLvl w:val="1"/>
                    <w:rPr>
                      <w:rFonts w:ascii="Calibri" w:hAnsi="Calibri" w:cs="Calibri"/>
                      <w:sz w:val="16"/>
                      <w:szCs w:val="16"/>
                    </w:rPr>
                  </w:pPr>
                  <w:r w:rsidRPr="0056062E">
                    <w:rPr>
                      <w:rFonts w:ascii="Calibri" w:hAnsi="Calibri" w:cs="Calibri"/>
                      <w:sz w:val="16"/>
                      <w:szCs w:val="16"/>
                    </w:rPr>
                    <w:t xml:space="preserve">2026 </w:t>
                  </w:r>
                  <w:proofErr w:type="spellStart"/>
                  <w:r w:rsidRPr="0056062E">
                    <w:rPr>
                      <w:rFonts w:ascii="Calibri" w:hAnsi="Calibri" w:cs="Calibri"/>
                      <w:sz w:val="16"/>
                      <w:szCs w:val="16"/>
                    </w:rPr>
                    <w:t>год</w:t>
                  </w:r>
                  <w:proofErr w:type="spellEnd"/>
                </w:p>
              </w:tc>
              <w:tc>
                <w:tcPr>
                  <w:tcW w:w="877" w:type="dxa"/>
                  <w:gridSpan w:val="2"/>
                  <w:tcBorders>
                    <w:top w:val="single" w:sz="4" w:space="0" w:color="000000"/>
                    <w:left w:val="single" w:sz="4" w:space="0" w:color="000000"/>
                    <w:bottom w:val="single" w:sz="4" w:space="0" w:color="000000"/>
                    <w:right w:val="single" w:sz="4" w:space="0" w:color="000000"/>
                  </w:tcBorders>
                  <w:shd w:val="clear" w:color="auto" w:fill="auto"/>
                </w:tcPr>
                <w:p w14:paraId="7B6E834A" w14:textId="77777777" w:rsidR="00BA4D51" w:rsidRPr="0056062E" w:rsidRDefault="00BA4D51" w:rsidP="00BA4D51">
                  <w:pPr>
                    <w:autoSpaceDE w:val="0"/>
                    <w:jc w:val="center"/>
                    <w:outlineLvl w:val="1"/>
                    <w:rPr>
                      <w:rFonts w:ascii="Calibri" w:hAnsi="Calibri" w:cs="Calibri"/>
                      <w:sz w:val="16"/>
                      <w:szCs w:val="16"/>
                    </w:rPr>
                  </w:pPr>
                  <w:r w:rsidRPr="0056062E">
                    <w:rPr>
                      <w:rFonts w:ascii="Calibri" w:hAnsi="Calibri" w:cs="Calibri"/>
                      <w:sz w:val="16"/>
                      <w:szCs w:val="16"/>
                    </w:rPr>
                    <w:t xml:space="preserve">2027 </w:t>
                  </w:r>
                  <w:proofErr w:type="spellStart"/>
                  <w:r w:rsidRPr="0056062E">
                    <w:rPr>
                      <w:rFonts w:ascii="Calibri" w:hAnsi="Calibri" w:cs="Calibri"/>
                      <w:sz w:val="16"/>
                      <w:szCs w:val="16"/>
                    </w:rPr>
                    <w:t>год</w:t>
                  </w:r>
                  <w:proofErr w:type="spellEnd"/>
                </w:p>
              </w:tc>
              <w:tc>
                <w:tcPr>
                  <w:tcW w:w="877" w:type="dxa"/>
                  <w:gridSpan w:val="2"/>
                  <w:tcBorders>
                    <w:top w:val="single" w:sz="4" w:space="0" w:color="000000"/>
                    <w:left w:val="single" w:sz="4" w:space="0" w:color="000000"/>
                    <w:bottom w:val="single" w:sz="4" w:space="0" w:color="000000"/>
                    <w:right w:val="single" w:sz="4" w:space="0" w:color="000000"/>
                  </w:tcBorders>
                  <w:shd w:val="clear" w:color="auto" w:fill="auto"/>
                </w:tcPr>
                <w:p w14:paraId="59AFA6D1" w14:textId="77777777" w:rsidR="00BA4D51" w:rsidRPr="0056062E" w:rsidRDefault="00BA4D51" w:rsidP="00BA4D51">
                  <w:pPr>
                    <w:autoSpaceDE w:val="0"/>
                    <w:jc w:val="center"/>
                    <w:outlineLvl w:val="1"/>
                    <w:rPr>
                      <w:rFonts w:ascii="Calibri" w:hAnsi="Calibri" w:cs="Calibri"/>
                      <w:sz w:val="16"/>
                      <w:szCs w:val="16"/>
                    </w:rPr>
                  </w:pPr>
                  <w:r w:rsidRPr="0056062E">
                    <w:rPr>
                      <w:rFonts w:ascii="Calibri" w:hAnsi="Calibri" w:cs="Calibri"/>
                      <w:sz w:val="16"/>
                      <w:szCs w:val="16"/>
                    </w:rPr>
                    <w:t xml:space="preserve">2028 </w:t>
                  </w:r>
                  <w:proofErr w:type="spellStart"/>
                  <w:r w:rsidRPr="0056062E">
                    <w:rPr>
                      <w:rFonts w:ascii="Calibri" w:hAnsi="Calibri" w:cs="Calibri"/>
                      <w:sz w:val="16"/>
                      <w:szCs w:val="16"/>
                    </w:rPr>
                    <w:t>год</w:t>
                  </w:r>
                  <w:proofErr w:type="spellEnd"/>
                </w:p>
              </w:tc>
              <w:tc>
                <w:tcPr>
                  <w:tcW w:w="877" w:type="dxa"/>
                  <w:gridSpan w:val="2"/>
                  <w:tcBorders>
                    <w:top w:val="single" w:sz="4" w:space="0" w:color="000000"/>
                    <w:left w:val="single" w:sz="4" w:space="0" w:color="000000"/>
                    <w:bottom w:val="single" w:sz="4" w:space="0" w:color="000000"/>
                    <w:right w:val="single" w:sz="4" w:space="0" w:color="000000"/>
                  </w:tcBorders>
                  <w:shd w:val="clear" w:color="auto" w:fill="auto"/>
                </w:tcPr>
                <w:p w14:paraId="429F805C" w14:textId="77777777" w:rsidR="00BA4D51" w:rsidRPr="0056062E" w:rsidRDefault="00BA4D51" w:rsidP="00BA4D51">
                  <w:pPr>
                    <w:autoSpaceDE w:val="0"/>
                    <w:jc w:val="center"/>
                    <w:outlineLvl w:val="1"/>
                    <w:rPr>
                      <w:rFonts w:ascii="Calibri" w:hAnsi="Calibri" w:cs="Calibri"/>
                      <w:sz w:val="16"/>
                      <w:szCs w:val="16"/>
                    </w:rPr>
                  </w:pPr>
                  <w:r w:rsidRPr="0056062E">
                    <w:rPr>
                      <w:rFonts w:ascii="Calibri" w:hAnsi="Calibri" w:cs="Calibri"/>
                      <w:sz w:val="16"/>
                      <w:szCs w:val="16"/>
                    </w:rPr>
                    <w:t xml:space="preserve">2029 </w:t>
                  </w:r>
                  <w:proofErr w:type="spellStart"/>
                  <w:r w:rsidRPr="0056062E">
                    <w:rPr>
                      <w:rFonts w:ascii="Calibri" w:hAnsi="Calibri" w:cs="Calibri"/>
                      <w:sz w:val="16"/>
                      <w:szCs w:val="16"/>
                    </w:rPr>
                    <w:t>год</w:t>
                  </w:r>
                  <w:proofErr w:type="spellEnd"/>
                </w:p>
              </w:tc>
              <w:tc>
                <w:tcPr>
                  <w:tcW w:w="877" w:type="dxa"/>
                  <w:gridSpan w:val="2"/>
                  <w:tcBorders>
                    <w:top w:val="single" w:sz="4" w:space="0" w:color="000000"/>
                    <w:left w:val="single" w:sz="4" w:space="0" w:color="000000"/>
                    <w:bottom w:val="single" w:sz="4" w:space="0" w:color="000000"/>
                    <w:right w:val="single" w:sz="4" w:space="0" w:color="000000"/>
                  </w:tcBorders>
                  <w:shd w:val="clear" w:color="auto" w:fill="auto"/>
                </w:tcPr>
                <w:p w14:paraId="7C0C1A7E" w14:textId="77777777" w:rsidR="00BA4D51" w:rsidRPr="0056062E" w:rsidRDefault="00BA4D51" w:rsidP="00BA4D51">
                  <w:pPr>
                    <w:autoSpaceDE w:val="0"/>
                    <w:jc w:val="center"/>
                    <w:outlineLvl w:val="1"/>
                    <w:rPr>
                      <w:rFonts w:ascii="Calibri" w:hAnsi="Calibri" w:cs="Calibri"/>
                      <w:sz w:val="16"/>
                      <w:szCs w:val="16"/>
                    </w:rPr>
                  </w:pPr>
                  <w:r w:rsidRPr="0056062E">
                    <w:rPr>
                      <w:rFonts w:ascii="Calibri" w:hAnsi="Calibri" w:cs="Calibri"/>
                      <w:sz w:val="16"/>
                      <w:szCs w:val="16"/>
                    </w:rPr>
                    <w:t xml:space="preserve">2030 </w:t>
                  </w:r>
                  <w:proofErr w:type="spellStart"/>
                  <w:r w:rsidRPr="0056062E">
                    <w:rPr>
                      <w:rFonts w:ascii="Calibri" w:hAnsi="Calibri" w:cs="Calibri"/>
                      <w:sz w:val="16"/>
                      <w:szCs w:val="16"/>
                    </w:rPr>
                    <w:t>год</w:t>
                  </w:r>
                  <w:proofErr w:type="spellEnd"/>
                </w:p>
              </w:tc>
              <w:tc>
                <w:tcPr>
                  <w:tcW w:w="76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7614224" w14:textId="77777777" w:rsidR="00BA4D51" w:rsidRPr="0056062E" w:rsidRDefault="00BA4D51" w:rsidP="00BA4D51">
                  <w:pPr>
                    <w:autoSpaceDE w:val="0"/>
                    <w:jc w:val="center"/>
                    <w:outlineLvl w:val="1"/>
                    <w:rPr>
                      <w:rFonts w:ascii="Calibri" w:hAnsi="Calibri" w:cs="Calibri"/>
                      <w:sz w:val="16"/>
                      <w:szCs w:val="16"/>
                      <w:lang w:val="ru-RU"/>
                    </w:rPr>
                  </w:pPr>
                  <w:r w:rsidRPr="0056062E">
                    <w:rPr>
                      <w:rFonts w:ascii="Calibri" w:hAnsi="Calibri" w:cs="Calibri"/>
                      <w:sz w:val="16"/>
                      <w:szCs w:val="16"/>
                      <w:lang w:val="ru-RU"/>
                    </w:rPr>
                    <w:t>Оценка исполнения на дату отчета, (%)</w:t>
                  </w:r>
                </w:p>
              </w:tc>
              <w:tc>
                <w:tcPr>
                  <w:tcW w:w="87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9334E58" w14:textId="77777777" w:rsidR="00BA4D51" w:rsidRPr="0056062E" w:rsidRDefault="00BA4D51" w:rsidP="00BA4D51">
                  <w:pPr>
                    <w:autoSpaceDE w:val="0"/>
                    <w:jc w:val="center"/>
                    <w:outlineLvl w:val="1"/>
                    <w:rPr>
                      <w:rFonts w:ascii="Calibri" w:hAnsi="Calibri" w:cs="Calibri"/>
                      <w:sz w:val="16"/>
                      <w:szCs w:val="16"/>
                      <w:lang w:val="ru-RU"/>
                    </w:rPr>
                  </w:pPr>
                  <w:r w:rsidRPr="0056062E">
                    <w:rPr>
                      <w:rFonts w:ascii="Calibri" w:hAnsi="Calibri" w:cs="Calibri"/>
                      <w:sz w:val="16"/>
                      <w:szCs w:val="16"/>
                      <w:lang w:val="ru-RU"/>
                    </w:rPr>
                    <w:t>Значение целевого показателя (индикатора) при расчете, %</w:t>
                  </w:r>
                </w:p>
              </w:tc>
            </w:tr>
            <w:tr w:rsidR="00BA4D51" w:rsidRPr="0056062E" w14:paraId="7643067E" w14:textId="77777777" w:rsidTr="00BA4D51">
              <w:trPr>
                <w:trHeight w:val="1338"/>
              </w:trPr>
              <w:tc>
                <w:tcPr>
                  <w:tcW w:w="345" w:type="dxa"/>
                  <w:vMerge/>
                  <w:tcBorders>
                    <w:top w:val="single" w:sz="4" w:space="0" w:color="000000"/>
                    <w:left w:val="single" w:sz="4" w:space="0" w:color="000000"/>
                    <w:bottom w:val="single" w:sz="4" w:space="0" w:color="000000"/>
                    <w:right w:val="single" w:sz="4" w:space="0" w:color="000000"/>
                  </w:tcBorders>
                  <w:shd w:val="clear" w:color="auto" w:fill="auto"/>
                </w:tcPr>
                <w:p w14:paraId="0113E8FD" w14:textId="77777777" w:rsidR="00BA4D51" w:rsidRPr="0056062E" w:rsidRDefault="00BA4D51" w:rsidP="00BA4D51">
                  <w:pPr>
                    <w:autoSpaceDE w:val="0"/>
                    <w:snapToGrid w:val="0"/>
                    <w:jc w:val="center"/>
                    <w:outlineLvl w:val="1"/>
                    <w:rPr>
                      <w:rFonts w:ascii="Calibri" w:hAnsi="Calibri" w:cs="Calibri"/>
                      <w:sz w:val="16"/>
                      <w:szCs w:val="16"/>
                      <w:lang w:val="ru-RU"/>
                    </w:rPr>
                  </w:pPr>
                </w:p>
              </w:tc>
              <w:tc>
                <w:tcPr>
                  <w:tcW w:w="1040" w:type="dxa"/>
                  <w:vMerge/>
                  <w:tcBorders>
                    <w:top w:val="single" w:sz="4" w:space="0" w:color="000000"/>
                    <w:left w:val="single" w:sz="4" w:space="0" w:color="000000"/>
                    <w:bottom w:val="single" w:sz="4" w:space="0" w:color="000000"/>
                    <w:right w:val="single" w:sz="4" w:space="0" w:color="000000"/>
                  </w:tcBorders>
                  <w:shd w:val="clear" w:color="auto" w:fill="auto"/>
                </w:tcPr>
                <w:p w14:paraId="73DDF412" w14:textId="77777777" w:rsidR="00BA4D51" w:rsidRPr="0056062E" w:rsidRDefault="00BA4D51" w:rsidP="00BA4D51">
                  <w:pPr>
                    <w:autoSpaceDE w:val="0"/>
                    <w:snapToGrid w:val="0"/>
                    <w:jc w:val="center"/>
                    <w:outlineLvl w:val="1"/>
                    <w:rPr>
                      <w:rFonts w:ascii="Calibri" w:hAnsi="Calibri" w:cs="Calibri"/>
                      <w:sz w:val="16"/>
                      <w:szCs w:val="16"/>
                      <w:lang w:val="ru-RU"/>
                    </w:rPr>
                  </w:pPr>
                </w:p>
              </w:tc>
              <w:tc>
                <w:tcPr>
                  <w:tcW w:w="343" w:type="dxa"/>
                  <w:vMerge/>
                  <w:tcBorders>
                    <w:top w:val="single" w:sz="4" w:space="0" w:color="000000"/>
                    <w:left w:val="single" w:sz="4" w:space="0" w:color="000000"/>
                    <w:bottom w:val="single" w:sz="4" w:space="0" w:color="000000"/>
                    <w:right w:val="single" w:sz="4" w:space="0" w:color="000000"/>
                  </w:tcBorders>
                  <w:shd w:val="clear" w:color="auto" w:fill="auto"/>
                </w:tcPr>
                <w:p w14:paraId="24E93F4B" w14:textId="77777777" w:rsidR="00BA4D51" w:rsidRPr="0056062E" w:rsidRDefault="00BA4D51" w:rsidP="00BA4D51">
                  <w:pPr>
                    <w:autoSpaceDE w:val="0"/>
                    <w:snapToGrid w:val="0"/>
                    <w:jc w:val="center"/>
                    <w:outlineLvl w:val="1"/>
                    <w:rPr>
                      <w:rFonts w:ascii="Calibri" w:hAnsi="Calibri" w:cs="Calibri"/>
                      <w:sz w:val="16"/>
                      <w:szCs w:val="16"/>
                      <w:lang w:val="ru-RU"/>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Pr>
                <w:p w14:paraId="232DDCB7" w14:textId="77777777" w:rsidR="00BA4D51" w:rsidRPr="0056062E" w:rsidRDefault="00BA4D51" w:rsidP="00BA4D51">
                  <w:pPr>
                    <w:autoSpaceDE w:val="0"/>
                    <w:jc w:val="center"/>
                    <w:outlineLvl w:val="1"/>
                    <w:rPr>
                      <w:rFonts w:ascii="Calibri" w:hAnsi="Calibri" w:cs="Calibri"/>
                      <w:sz w:val="16"/>
                      <w:szCs w:val="16"/>
                    </w:rPr>
                  </w:pPr>
                  <w:proofErr w:type="spellStart"/>
                  <w:r w:rsidRPr="0056062E">
                    <w:rPr>
                      <w:rFonts w:ascii="Calibri" w:hAnsi="Calibri" w:cs="Calibri"/>
                      <w:sz w:val="16"/>
                      <w:szCs w:val="16"/>
                    </w:rPr>
                    <w:t>план</w:t>
                  </w:r>
                  <w:proofErr w:type="spellEnd"/>
                </w:p>
              </w:tc>
              <w:tc>
                <w:tcPr>
                  <w:tcW w:w="439" w:type="dxa"/>
                  <w:tcBorders>
                    <w:top w:val="single" w:sz="4" w:space="0" w:color="000000"/>
                    <w:left w:val="single" w:sz="4" w:space="0" w:color="000000"/>
                    <w:bottom w:val="single" w:sz="4" w:space="0" w:color="000000"/>
                    <w:right w:val="single" w:sz="4" w:space="0" w:color="000000"/>
                  </w:tcBorders>
                  <w:shd w:val="clear" w:color="auto" w:fill="auto"/>
                </w:tcPr>
                <w:p w14:paraId="3179225C" w14:textId="77777777" w:rsidR="00BA4D51" w:rsidRPr="0056062E" w:rsidRDefault="00BA4D51" w:rsidP="00BA4D51">
                  <w:pPr>
                    <w:autoSpaceDE w:val="0"/>
                    <w:jc w:val="center"/>
                    <w:outlineLvl w:val="1"/>
                    <w:rPr>
                      <w:rFonts w:ascii="Calibri" w:hAnsi="Calibri" w:cs="Calibri"/>
                      <w:sz w:val="16"/>
                      <w:szCs w:val="16"/>
                    </w:rPr>
                  </w:pPr>
                  <w:proofErr w:type="spellStart"/>
                  <w:r w:rsidRPr="0056062E">
                    <w:rPr>
                      <w:rFonts w:ascii="Calibri" w:hAnsi="Calibri" w:cs="Calibri"/>
                      <w:sz w:val="16"/>
                      <w:szCs w:val="16"/>
                    </w:rPr>
                    <w:t>факт</w:t>
                  </w:r>
                  <w:proofErr w:type="spellEnd"/>
                </w:p>
              </w:tc>
              <w:tc>
                <w:tcPr>
                  <w:tcW w:w="438" w:type="dxa"/>
                  <w:tcBorders>
                    <w:top w:val="single" w:sz="4" w:space="0" w:color="000000"/>
                    <w:left w:val="single" w:sz="4" w:space="0" w:color="000000"/>
                    <w:bottom w:val="single" w:sz="4" w:space="0" w:color="000000"/>
                    <w:right w:val="single" w:sz="4" w:space="0" w:color="000000"/>
                  </w:tcBorders>
                  <w:shd w:val="clear" w:color="auto" w:fill="auto"/>
                </w:tcPr>
                <w:p w14:paraId="0F280103" w14:textId="77777777" w:rsidR="00BA4D51" w:rsidRPr="0056062E" w:rsidRDefault="00BA4D51" w:rsidP="00BA4D51">
                  <w:pPr>
                    <w:autoSpaceDE w:val="0"/>
                    <w:jc w:val="center"/>
                    <w:outlineLvl w:val="1"/>
                    <w:rPr>
                      <w:rFonts w:ascii="Calibri" w:hAnsi="Calibri" w:cs="Calibri"/>
                      <w:sz w:val="16"/>
                      <w:szCs w:val="16"/>
                    </w:rPr>
                  </w:pPr>
                  <w:proofErr w:type="spellStart"/>
                  <w:r w:rsidRPr="0056062E">
                    <w:rPr>
                      <w:rFonts w:ascii="Calibri" w:hAnsi="Calibri" w:cs="Calibri"/>
                      <w:sz w:val="16"/>
                      <w:szCs w:val="16"/>
                    </w:rPr>
                    <w:t>план</w:t>
                  </w:r>
                  <w:proofErr w:type="spellEnd"/>
                </w:p>
              </w:tc>
              <w:tc>
                <w:tcPr>
                  <w:tcW w:w="439" w:type="dxa"/>
                  <w:tcBorders>
                    <w:top w:val="single" w:sz="4" w:space="0" w:color="000000"/>
                    <w:left w:val="single" w:sz="4" w:space="0" w:color="000000"/>
                    <w:bottom w:val="single" w:sz="4" w:space="0" w:color="000000"/>
                    <w:right w:val="single" w:sz="4" w:space="0" w:color="000000"/>
                  </w:tcBorders>
                  <w:shd w:val="clear" w:color="auto" w:fill="auto"/>
                </w:tcPr>
                <w:p w14:paraId="0CBB7E8D" w14:textId="77777777" w:rsidR="00BA4D51" w:rsidRPr="0056062E" w:rsidRDefault="00BA4D51" w:rsidP="00BA4D51">
                  <w:pPr>
                    <w:autoSpaceDE w:val="0"/>
                    <w:jc w:val="center"/>
                    <w:outlineLvl w:val="1"/>
                    <w:rPr>
                      <w:rFonts w:ascii="Calibri" w:hAnsi="Calibri" w:cs="Calibri"/>
                      <w:sz w:val="16"/>
                      <w:szCs w:val="16"/>
                    </w:rPr>
                  </w:pPr>
                  <w:proofErr w:type="spellStart"/>
                  <w:r w:rsidRPr="0056062E">
                    <w:rPr>
                      <w:rFonts w:ascii="Calibri" w:hAnsi="Calibri" w:cs="Calibri"/>
                      <w:sz w:val="16"/>
                      <w:szCs w:val="16"/>
                    </w:rPr>
                    <w:t>факт</w:t>
                  </w:r>
                  <w:proofErr w:type="spellEnd"/>
                </w:p>
              </w:tc>
              <w:tc>
                <w:tcPr>
                  <w:tcW w:w="438" w:type="dxa"/>
                  <w:tcBorders>
                    <w:top w:val="single" w:sz="4" w:space="0" w:color="000000"/>
                    <w:left w:val="single" w:sz="4" w:space="0" w:color="000000"/>
                    <w:bottom w:val="single" w:sz="4" w:space="0" w:color="000000"/>
                    <w:right w:val="single" w:sz="4" w:space="0" w:color="000000"/>
                  </w:tcBorders>
                  <w:shd w:val="clear" w:color="auto" w:fill="auto"/>
                </w:tcPr>
                <w:p w14:paraId="0FF28C04" w14:textId="77777777" w:rsidR="00BA4D51" w:rsidRPr="0056062E" w:rsidRDefault="00BA4D51" w:rsidP="00BA4D51">
                  <w:pPr>
                    <w:autoSpaceDE w:val="0"/>
                    <w:jc w:val="center"/>
                    <w:outlineLvl w:val="1"/>
                    <w:rPr>
                      <w:rFonts w:ascii="Calibri" w:hAnsi="Calibri" w:cs="Calibri"/>
                      <w:sz w:val="16"/>
                      <w:szCs w:val="16"/>
                    </w:rPr>
                  </w:pPr>
                  <w:proofErr w:type="spellStart"/>
                  <w:r w:rsidRPr="0056062E">
                    <w:rPr>
                      <w:rFonts w:ascii="Calibri" w:hAnsi="Calibri" w:cs="Calibri"/>
                      <w:sz w:val="16"/>
                      <w:szCs w:val="16"/>
                    </w:rPr>
                    <w:t>план</w:t>
                  </w:r>
                  <w:proofErr w:type="spellEnd"/>
                </w:p>
              </w:tc>
              <w:tc>
                <w:tcPr>
                  <w:tcW w:w="439" w:type="dxa"/>
                  <w:tcBorders>
                    <w:top w:val="single" w:sz="4" w:space="0" w:color="000000"/>
                    <w:left w:val="single" w:sz="4" w:space="0" w:color="000000"/>
                    <w:bottom w:val="single" w:sz="4" w:space="0" w:color="000000"/>
                    <w:right w:val="single" w:sz="4" w:space="0" w:color="000000"/>
                  </w:tcBorders>
                  <w:shd w:val="clear" w:color="auto" w:fill="auto"/>
                </w:tcPr>
                <w:p w14:paraId="66F2300C" w14:textId="77777777" w:rsidR="00BA4D51" w:rsidRPr="0056062E" w:rsidRDefault="00BA4D51" w:rsidP="00BA4D51">
                  <w:pPr>
                    <w:autoSpaceDE w:val="0"/>
                    <w:jc w:val="center"/>
                    <w:outlineLvl w:val="1"/>
                    <w:rPr>
                      <w:rFonts w:ascii="Calibri" w:hAnsi="Calibri" w:cs="Calibri"/>
                      <w:sz w:val="16"/>
                      <w:szCs w:val="16"/>
                    </w:rPr>
                  </w:pPr>
                  <w:proofErr w:type="spellStart"/>
                  <w:r w:rsidRPr="0056062E">
                    <w:rPr>
                      <w:rFonts w:ascii="Calibri" w:hAnsi="Calibri" w:cs="Calibri"/>
                      <w:sz w:val="16"/>
                      <w:szCs w:val="16"/>
                    </w:rPr>
                    <w:t>факт</w:t>
                  </w:r>
                  <w:proofErr w:type="spellEnd"/>
                </w:p>
              </w:tc>
              <w:tc>
                <w:tcPr>
                  <w:tcW w:w="438" w:type="dxa"/>
                  <w:tcBorders>
                    <w:top w:val="single" w:sz="4" w:space="0" w:color="000000"/>
                    <w:left w:val="single" w:sz="4" w:space="0" w:color="000000"/>
                    <w:bottom w:val="single" w:sz="4" w:space="0" w:color="000000"/>
                    <w:right w:val="single" w:sz="4" w:space="0" w:color="000000"/>
                  </w:tcBorders>
                  <w:shd w:val="clear" w:color="auto" w:fill="auto"/>
                </w:tcPr>
                <w:p w14:paraId="742A17D8" w14:textId="77777777" w:rsidR="00BA4D51" w:rsidRPr="0056062E" w:rsidRDefault="00BA4D51" w:rsidP="00BA4D51">
                  <w:pPr>
                    <w:autoSpaceDE w:val="0"/>
                    <w:jc w:val="center"/>
                    <w:outlineLvl w:val="1"/>
                    <w:rPr>
                      <w:rFonts w:ascii="Calibri" w:hAnsi="Calibri" w:cs="Calibri"/>
                      <w:sz w:val="16"/>
                      <w:szCs w:val="16"/>
                    </w:rPr>
                  </w:pPr>
                  <w:proofErr w:type="spellStart"/>
                  <w:r w:rsidRPr="0056062E">
                    <w:rPr>
                      <w:rFonts w:ascii="Calibri" w:hAnsi="Calibri" w:cs="Calibri"/>
                      <w:sz w:val="16"/>
                      <w:szCs w:val="16"/>
                    </w:rPr>
                    <w:t>план</w:t>
                  </w:r>
                  <w:proofErr w:type="spellEnd"/>
                </w:p>
              </w:tc>
              <w:tc>
                <w:tcPr>
                  <w:tcW w:w="439" w:type="dxa"/>
                  <w:tcBorders>
                    <w:top w:val="single" w:sz="4" w:space="0" w:color="000000"/>
                    <w:left w:val="single" w:sz="4" w:space="0" w:color="000000"/>
                    <w:bottom w:val="single" w:sz="4" w:space="0" w:color="000000"/>
                    <w:right w:val="single" w:sz="4" w:space="0" w:color="000000"/>
                  </w:tcBorders>
                  <w:shd w:val="clear" w:color="auto" w:fill="auto"/>
                </w:tcPr>
                <w:p w14:paraId="0DE1B15B" w14:textId="77777777" w:rsidR="00BA4D51" w:rsidRPr="0056062E" w:rsidRDefault="00BA4D51" w:rsidP="00BA4D51">
                  <w:pPr>
                    <w:autoSpaceDE w:val="0"/>
                    <w:jc w:val="center"/>
                    <w:outlineLvl w:val="1"/>
                    <w:rPr>
                      <w:rFonts w:ascii="Calibri" w:hAnsi="Calibri" w:cs="Calibri"/>
                      <w:sz w:val="16"/>
                      <w:szCs w:val="16"/>
                    </w:rPr>
                  </w:pPr>
                  <w:proofErr w:type="spellStart"/>
                  <w:r w:rsidRPr="0056062E">
                    <w:rPr>
                      <w:rFonts w:ascii="Calibri" w:hAnsi="Calibri" w:cs="Calibri"/>
                      <w:sz w:val="16"/>
                      <w:szCs w:val="16"/>
                    </w:rPr>
                    <w:t>факт</w:t>
                  </w:r>
                  <w:proofErr w:type="spellEnd"/>
                </w:p>
              </w:tc>
              <w:tc>
                <w:tcPr>
                  <w:tcW w:w="438" w:type="dxa"/>
                  <w:tcBorders>
                    <w:top w:val="single" w:sz="4" w:space="0" w:color="000000"/>
                    <w:left w:val="single" w:sz="4" w:space="0" w:color="000000"/>
                    <w:bottom w:val="single" w:sz="4" w:space="0" w:color="000000"/>
                    <w:right w:val="single" w:sz="4" w:space="0" w:color="000000"/>
                  </w:tcBorders>
                  <w:shd w:val="clear" w:color="auto" w:fill="auto"/>
                </w:tcPr>
                <w:p w14:paraId="265DBB83" w14:textId="77777777" w:rsidR="00BA4D51" w:rsidRPr="0056062E" w:rsidRDefault="00BA4D51" w:rsidP="00BA4D51">
                  <w:pPr>
                    <w:autoSpaceDE w:val="0"/>
                    <w:jc w:val="center"/>
                    <w:outlineLvl w:val="1"/>
                    <w:rPr>
                      <w:rFonts w:ascii="Calibri" w:hAnsi="Calibri" w:cs="Calibri"/>
                      <w:sz w:val="16"/>
                      <w:szCs w:val="16"/>
                    </w:rPr>
                  </w:pPr>
                  <w:proofErr w:type="spellStart"/>
                  <w:r w:rsidRPr="0056062E">
                    <w:rPr>
                      <w:rFonts w:ascii="Calibri" w:hAnsi="Calibri" w:cs="Calibri"/>
                      <w:sz w:val="16"/>
                      <w:szCs w:val="16"/>
                    </w:rPr>
                    <w:t>план</w:t>
                  </w:r>
                  <w:proofErr w:type="spellEnd"/>
                </w:p>
              </w:tc>
              <w:tc>
                <w:tcPr>
                  <w:tcW w:w="439" w:type="dxa"/>
                  <w:tcBorders>
                    <w:top w:val="single" w:sz="4" w:space="0" w:color="000000"/>
                    <w:left w:val="single" w:sz="4" w:space="0" w:color="000000"/>
                    <w:bottom w:val="single" w:sz="4" w:space="0" w:color="000000"/>
                    <w:right w:val="single" w:sz="4" w:space="0" w:color="000000"/>
                  </w:tcBorders>
                  <w:shd w:val="clear" w:color="auto" w:fill="auto"/>
                </w:tcPr>
                <w:p w14:paraId="74EF670E" w14:textId="77777777" w:rsidR="00BA4D51" w:rsidRPr="0056062E" w:rsidRDefault="00BA4D51" w:rsidP="00BA4D51">
                  <w:pPr>
                    <w:autoSpaceDE w:val="0"/>
                    <w:jc w:val="center"/>
                    <w:outlineLvl w:val="1"/>
                    <w:rPr>
                      <w:rFonts w:ascii="Calibri" w:hAnsi="Calibri" w:cs="Calibri"/>
                      <w:sz w:val="16"/>
                      <w:szCs w:val="16"/>
                    </w:rPr>
                  </w:pPr>
                  <w:proofErr w:type="spellStart"/>
                  <w:r w:rsidRPr="0056062E">
                    <w:rPr>
                      <w:rFonts w:ascii="Calibri" w:hAnsi="Calibri" w:cs="Calibri"/>
                      <w:sz w:val="16"/>
                      <w:szCs w:val="16"/>
                    </w:rPr>
                    <w:t>факт</w:t>
                  </w:r>
                  <w:proofErr w:type="spellEnd"/>
                </w:p>
              </w:tc>
              <w:tc>
                <w:tcPr>
                  <w:tcW w:w="767" w:type="dxa"/>
                  <w:vMerge/>
                  <w:tcBorders>
                    <w:top w:val="single" w:sz="4" w:space="0" w:color="000000"/>
                    <w:left w:val="single" w:sz="4" w:space="0" w:color="000000"/>
                    <w:bottom w:val="single" w:sz="4" w:space="0" w:color="000000"/>
                    <w:right w:val="single" w:sz="4" w:space="0" w:color="000000"/>
                  </w:tcBorders>
                  <w:shd w:val="clear" w:color="auto" w:fill="auto"/>
                </w:tcPr>
                <w:p w14:paraId="1F517574" w14:textId="77777777" w:rsidR="00BA4D51" w:rsidRPr="0056062E" w:rsidRDefault="00BA4D51" w:rsidP="00BA4D51">
                  <w:pPr>
                    <w:autoSpaceDE w:val="0"/>
                    <w:snapToGrid w:val="0"/>
                    <w:jc w:val="center"/>
                    <w:outlineLvl w:val="1"/>
                    <w:rPr>
                      <w:rFonts w:ascii="Calibri" w:hAnsi="Calibri" w:cs="Calibri"/>
                      <w:sz w:val="16"/>
                      <w:szCs w:val="16"/>
                    </w:rPr>
                  </w:pPr>
                </w:p>
              </w:tc>
              <w:tc>
                <w:tcPr>
                  <w:tcW w:w="877" w:type="dxa"/>
                  <w:vMerge/>
                  <w:tcBorders>
                    <w:top w:val="single" w:sz="4" w:space="0" w:color="000000"/>
                    <w:left w:val="single" w:sz="4" w:space="0" w:color="000000"/>
                    <w:bottom w:val="single" w:sz="4" w:space="0" w:color="000000"/>
                    <w:right w:val="single" w:sz="4" w:space="0" w:color="000000"/>
                  </w:tcBorders>
                  <w:shd w:val="clear" w:color="auto" w:fill="auto"/>
                </w:tcPr>
                <w:p w14:paraId="1313B63D" w14:textId="77777777" w:rsidR="00BA4D51" w:rsidRPr="0056062E" w:rsidRDefault="00BA4D51" w:rsidP="00BA4D51">
                  <w:pPr>
                    <w:autoSpaceDE w:val="0"/>
                    <w:snapToGrid w:val="0"/>
                    <w:jc w:val="center"/>
                    <w:outlineLvl w:val="1"/>
                    <w:rPr>
                      <w:rFonts w:ascii="Calibri" w:hAnsi="Calibri" w:cs="Calibri"/>
                      <w:sz w:val="16"/>
                      <w:szCs w:val="16"/>
                    </w:rPr>
                  </w:pPr>
                </w:p>
              </w:tc>
            </w:tr>
            <w:tr w:rsidR="00BA4D51" w:rsidRPr="0056062E" w14:paraId="57C87278" w14:textId="77777777" w:rsidTr="00242C9A">
              <w:trPr>
                <w:trHeight w:val="876"/>
              </w:trPr>
              <w:tc>
                <w:tcPr>
                  <w:tcW w:w="345" w:type="dxa"/>
                  <w:tcBorders>
                    <w:top w:val="single" w:sz="4" w:space="0" w:color="000000"/>
                    <w:left w:val="single" w:sz="4" w:space="0" w:color="000000"/>
                    <w:bottom w:val="single" w:sz="4" w:space="0" w:color="000000"/>
                    <w:right w:val="single" w:sz="4" w:space="0" w:color="000000"/>
                  </w:tcBorders>
                  <w:shd w:val="clear" w:color="auto" w:fill="auto"/>
                </w:tcPr>
                <w:p w14:paraId="045D02CB" w14:textId="77777777" w:rsidR="00BA4D51" w:rsidRPr="0056062E" w:rsidRDefault="00BA4D51" w:rsidP="00BA4D51">
                  <w:pPr>
                    <w:autoSpaceDE w:val="0"/>
                    <w:snapToGrid w:val="0"/>
                    <w:jc w:val="center"/>
                    <w:outlineLvl w:val="1"/>
                    <w:rPr>
                      <w:rFonts w:ascii="Calibri" w:hAnsi="Calibri" w:cs="Calibri"/>
                      <w:sz w:val="16"/>
                      <w:szCs w:val="16"/>
                    </w:rPr>
                  </w:pPr>
                </w:p>
              </w:tc>
              <w:tc>
                <w:tcPr>
                  <w:tcW w:w="1040" w:type="dxa"/>
                  <w:tcBorders>
                    <w:top w:val="single" w:sz="4" w:space="0" w:color="000000"/>
                    <w:left w:val="single" w:sz="4" w:space="0" w:color="000000"/>
                    <w:bottom w:val="single" w:sz="4" w:space="0" w:color="000000"/>
                    <w:right w:val="single" w:sz="4" w:space="0" w:color="000000"/>
                  </w:tcBorders>
                  <w:shd w:val="clear" w:color="auto" w:fill="auto"/>
                </w:tcPr>
                <w:p w14:paraId="7F40D253" w14:textId="77777777" w:rsidR="00BA4D51" w:rsidRPr="0056062E" w:rsidRDefault="00BA4D51" w:rsidP="00BA4D51">
                  <w:pPr>
                    <w:autoSpaceDE w:val="0"/>
                    <w:jc w:val="both"/>
                    <w:outlineLvl w:val="1"/>
                    <w:rPr>
                      <w:rFonts w:ascii="Calibri" w:hAnsi="Calibri" w:cs="Calibri"/>
                      <w:sz w:val="16"/>
                      <w:szCs w:val="16"/>
                      <w:lang w:val="ru-RU"/>
                    </w:rPr>
                  </w:pPr>
                  <w:r w:rsidRPr="0056062E">
                    <w:rPr>
                      <w:rFonts w:ascii="Calibri" w:hAnsi="Calibri" w:cs="Calibri"/>
                      <w:sz w:val="16"/>
                      <w:szCs w:val="16"/>
                      <w:lang w:val="ru-RU"/>
                    </w:rPr>
                    <w:t xml:space="preserve">   Посадка в течении текущего года саженцев деревьев и кустарников на территории населённых пунктов муниципального округа;</w:t>
                  </w:r>
                </w:p>
              </w:tc>
              <w:tc>
                <w:tcPr>
                  <w:tcW w:w="343" w:type="dxa"/>
                  <w:tcBorders>
                    <w:top w:val="single" w:sz="4" w:space="0" w:color="000000"/>
                    <w:left w:val="single" w:sz="4" w:space="0" w:color="000000"/>
                    <w:bottom w:val="single" w:sz="4" w:space="0" w:color="000000"/>
                    <w:right w:val="single" w:sz="4" w:space="0" w:color="000000"/>
                  </w:tcBorders>
                  <w:shd w:val="clear" w:color="auto" w:fill="auto"/>
                </w:tcPr>
                <w:p w14:paraId="74D1BD46" w14:textId="77777777" w:rsidR="00BA4D51" w:rsidRPr="0056062E" w:rsidRDefault="00BA4D51" w:rsidP="00BA4D51">
                  <w:pPr>
                    <w:autoSpaceDE w:val="0"/>
                    <w:jc w:val="center"/>
                    <w:outlineLvl w:val="1"/>
                    <w:rPr>
                      <w:rFonts w:ascii="Calibri" w:hAnsi="Calibri" w:cs="Calibri"/>
                      <w:sz w:val="16"/>
                      <w:szCs w:val="16"/>
                    </w:rPr>
                  </w:pPr>
                  <w:proofErr w:type="spellStart"/>
                  <w:r w:rsidRPr="0056062E">
                    <w:rPr>
                      <w:rFonts w:ascii="Calibri" w:hAnsi="Calibri" w:cs="Calibri"/>
                      <w:sz w:val="16"/>
                      <w:szCs w:val="16"/>
                    </w:rPr>
                    <w:t>шт</w:t>
                  </w:r>
                  <w:proofErr w:type="spellEnd"/>
                  <w:r w:rsidRPr="0056062E">
                    <w:rPr>
                      <w:rFonts w:ascii="Calibri" w:hAnsi="Calibri" w:cs="Calibri"/>
                      <w:sz w:val="16"/>
                      <w:szCs w:val="16"/>
                    </w:rPr>
                    <w:t>.</w:t>
                  </w:r>
                </w:p>
              </w:tc>
              <w:tc>
                <w:tcPr>
                  <w:tcW w:w="438" w:type="dxa"/>
                  <w:tcBorders>
                    <w:top w:val="single" w:sz="4" w:space="0" w:color="000000"/>
                    <w:left w:val="single" w:sz="4" w:space="0" w:color="000000"/>
                    <w:bottom w:val="single" w:sz="4" w:space="0" w:color="000000"/>
                    <w:right w:val="single" w:sz="4" w:space="0" w:color="000000"/>
                  </w:tcBorders>
                  <w:shd w:val="clear" w:color="auto" w:fill="auto"/>
                </w:tcPr>
                <w:p w14:paraId="2D5721D7" w14:textId="77777777" w:rsidR="00BA4D51" w:rsidRPr="0056062E" w:rsidRDefault="00BA4D51" w:rsidP="00BA4D51">
                  <w:pPr>
                    <w:autoSpaceDE w:val="0"/>
                    <w:jc w:val="center"/>
                    <w:outlineLvl w:val="1"/>
                    <w:rPr>
                      <w:rFonts w:ascii="Calibri" w:hAnsi="Calibri" w:cs="Calibri"/>
                      <w:sz w:val="16"/>
                      <w:szCs w:val="16"/>
                    </w:rPr>
                  </w:pPr>
                  <w:r w:rsidRPr="0056062E">
                    <w:rPr>
                      <w:rFonts w:ascii="Calibri" w:hAnsi="Calibri" w:cs="Calibri"/>
                      <w:sz w:val="16"/>
                      <w:szCs w:val="16"/>
                    </w:rPr>
                    <w:t>100</w:t>
                  </w:r>
                </w:p>
              </w:tc>
              <w:tc>
                <w:tcPr>
                  <w:tcW w:w="439" w:type="dxa"/>
                  <w:tcBorders>
                    <w:top w:val="single" w:sz="4" w:space="0" w:color="000000"/>
                    <w:left w:val="single" w:sz="4" w:space="0" w:color="000000"/>
                    <w:bottom w:val="single" w:sz="4" w:space="0" w:color="000000"/>
                    <w:right w:val="single" w:sz="4" w:space="0" w:color="000000"/>
                  </w:tcBorders>
                  <w:shd w:val="clear" w:color="auto" w:fill="auto"/>
                </w:tcPr>
                <w:p w14:paraId="02B9EEE1" w14:textId="77777777" w:rsidR="00BA4D51" w:rsidRPr="0056062E" w:rsidRDefault="00BA4D51" w:rsidP="00BA4D51">
                  <w:pPr>
                    <w:autoSpaceDE w:val="0"/>
                    <w:snapToGrid w:val="0"/>
                    <w:jc w:val="center"/>
                    <w:outlineLvl w:val="1"/>
                    <w:rPr>
                      <w:rFonts w:ascii="Calibri" w:hAnsi="Calibri" w:cs="Calibri"/>
                      <w:sz w:val="16"/>
                      <w:szCs w:val="16"/>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Pr>
                <w:p w14:paraId="320DE2F0" w14:textId="77777777" w:rsidR="00BA4D51" w:rsidRPr="0056062E" w:rsidRDefault="00BA4D51" w:rsidP="00BA4D51">
                  <w:pPr>
                    <w:autoSpaceDE w:val="0"/>
                    <w:snapToGrid w:val="0"/>
                    <w:jc w:val="center"/>
                    <w:outlineLvl w:val="1"/>
                    <w:rPr>
                      <w:rFonts w:ascii="Calibri" w:hAnsi="Calibri" w:cs="Calibri"/>
                      <w:sz w:val="16"/>
                      <w:szCs w:val="16"/>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Pr>
                <w:p w14:paraId="59C7E9AE" w14:textId="77777777" w:rsidR="00BA4D51" w:rsidRPr="0056062E" w:rsidRDefault="00BA4D51" w:rsidP="00BA4D51">
                  <w:pPr>
                    <w:autoSpaceDE w:val="0"/>
                    <w:snapToGrid w:val="0"/>
                    <w:jc w:val="center"/>
                    <w:outlineLvl w:val="1"/>
                    <w:rPr>
                      <w:rFonts w:ascii="Calibri" w:hAnsi="Calibri" w:cs="Calibri"/>
                      <w:sz w:val="16"/>
                      <w:szCs w:val="16"/>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Pr>
                <w:p w14:paraId="655C968B" w14:textId="77777777" w:rsidR="00BA4D51" w:rsidRPr="0056062E" w:rsidRDefault="00BA4D51" w:rsidP="00BA4D51">
                  <w:pPr>
                    <w:autoSpaceDE w:val="0"/>
                    <w:snapToGrid w:val="0"/>
                    <w:jc w:val="center"/>
                    <w:outlineLvl w:val="1"/>
                    <w:rPr>
                      <w:rFonts w:ascii="Calibri" w:hAnsi="Calibri" w:cs="Calibri"/>
                      <w:sz w:val="16"/>
                      <w:szCs w:val="16"/>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Pr>
                <w:p w14:paraId="2C0846A3" w14:textId="77777777" w:rsidR="00BA4D51" w:rsidRPr="0056062E" w:rsidRDefault="00BA4D51" w:rsidP="00BA4D51">
                  <w:pPr>
                    <w:autoSpaceDE w:val="0"/>
                    <w:snapToGrid w:val="0"/>
                    <w:jc w:val="center"/>
                    <w:outlineLvl w:val="1"/>
                    <w:rPr>
                      <w:rFonts w:ascii="Calibri" w:hAnsi="Calibri" w:cs="Calibri"/>
                      <w:sz w:val="16"/>
                      <w:szCs w:val="16"/>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Pr>
                <w:p w14:paraId="548AA385" w14:textId="77777777" w:rsidR="00BA4D51" w:rsidRPr="0056062E" w:rsidRDefault="00BA4D51" w:rsidP="00BA4D51">
                  <w:pPr>
                    <w:autoSpaceDE w:val="0"/>
                    <w:snapToGrid w:val="0"/>
                    <w:jc w:val="center"/>
                    <w:outlineLvl w:val="1"/>
                    <w:rPr>
                      <w:rFonts w:ascii="Calibri" w:hAnsi="Calibri" w:cs="Calibri"/>
                      <w:sz w:val="16"/>
                      <w:szCs w:val="16"/>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Pr>
                <w:p w14:paraId="65B00A05" w14:textId="77777777" w:rsidR="00BA4D51" w:rsidRPr="0056062E" w:rsidRDefault="00BA4D51" w:rsidP="00BA4D51">
                  <w:pPr>
                    <w:autoSpaceDE w:val="0"/>
                    <w:snapToGrid w:val="0"/>
                    <w:jc w:val="center"/>
                    <w:outlineLvl w:val="1"/>
                    <w:rPr>
                      <w:rFonts w:ascii="Calibri" w:hAnsi="Calibri" w:cs="Calibri"/>
                      <w:sz w:val="16"/>
                      <w:szCs w:val="16"/>
                    </w:rPr>
                  </w:pPr>
                </w:p>
              </w:tc>
              <w:tc>
                <w:tcPr>
                  <w:tcW w:w="438" w:type="dxa"/>
                  <w:tcBorders>
                    <w:top w:val="single" w:sz="4" w:space="0" w:color="000000"/>
                    <w:left w:val="single" w:sz="4" w:space="0" w:color="000000"/>
                    <w:bottom w:val="single" w:sz="4" w:space="0" w:color="000000"/>
                    <w:right w:val="single" w:sz="4" w:space="0" w:color="000000"/>
                  </w:tcBorders>
                  <w:shd w:val="clear" w:color="auto" w:fill="auto"/>
                </w:tcPr>
                <w:p w14:paraId="2D7D4074" w14:textId="77777777" w:rsidR="00BA4D51" w:rsidRPr="0056062E" w:rsidRDefault="00BA4D51" w:rsidP="00BA4D51">
                  <w:pPr>
                    <w:autoSpaceDE w:val="0"/>
                    <w:snapToGrid w:val="0"/>
                    <w:jc w:val="center"/>
                    <w:outlineLvl w:val="1"/>
                    <w:rPr>
                      <w:rFonts w:ascii="Calibri" w:hAnsi="Calibri" w:cs="Calibri"/>
                      <w:sz w:val="16"/>
                      <w:szCs w:val="16"/>
                    </w:rPr>
                  </w:pPr>
                </w:p>
              </w:tc>
              <w:tc>
                <w:tcPr>
                  <w:tcW w:w="439" w:type="dxa"/>
                  <w:tcBorders>
                    <w:top w:val="single" w:sz="4" w:space="0" w:color="000000"/>
                    <w:left w:val="single" w:sz="4" w:space="0" w:color="000000"/>
                    <w:bottom w:val="single" w:sz="4" w:space="0" w:color="000000"/>
                    <w:right w:val="single" w:sz="4" w:space="0" w:color="000000"/>
                  </w:tcBorders>
                  <w:shd w:val="clear" w:color="auto" w:fill="auto"/>
                </w:tcPr>
                <w:p w14:paraId="391E656D" w14:textId="77777777" w:rsidR="00BA4D51" w:rsidRPr="0056062E" w:rsidRDefault="00BA4D51" w:rsidP="00BA4D51">
                  <w:pPr>
                    <w:autoSpaceDE w:val="0"/>
                    <w:snapToGrid w:val="0"/>
                    <w:jc w:val="center"/>
                    <w:outlineLvl w:val="1"/>
                    <w:rPr>
                      <w:rFonts w:ascii="Calibri" w:hAnsi="Calibri" w:cs="Calibri"/>
                      <w:sz w:val="16"/>
                      <w:szCs w:val="16"/>
                    </w:rPr>
                  </w:pPr>
                </w:p>
              </w:tc>
              <w:tc>
                <w:tcPr>
                  <w:tcW w:w="767" w:type="dxa"/>
                  <w:tcBorders>
                    <w:top w:val="single" w:sz="4" w:space="0" w:color="000000"/>
                    <w:left w:val="single" w:sz="4" w:space="0" w:color="000000"/>
                    <w:bottom w:val="single" w:sz="4" w:space="0" w:color="000000"/>
                    <w:right w:val="single" w:sz="4" w:space="0" w:color="000000"/>
                  </w:tcBorders>
                  <w:shd w:val="clear" w:color="auto" w:fill="auto"/>
                </w:tcPr>
                <w:p w14:paraId="5E25E4C8" w14:textId="77777777" w:rsidR="00BA4D51" w:rsidRPr="0056062E" w:rsidRDefault="00BA4D51" w:rsidP="00BA4D51">
                  <w:pPr>
                    <w:autoSpaceDE w:val="0"/>
                    <w:snapToGrid w:val="0"/>
                    <w:jc w:val="center"/>
                    <w:outlineLvl w:val="1"/>
                    <w:rPr>
                      <w:rFonts w:ascii="Calibri" w:hAnsi="Calibri" w:cs="Calibri"/>
                      <w:sz w:val="16"/>
                      <w:szCs w:val="16"/>
                    </w:rPr>
                  </w:pPr>
                </w:p>
              </w:tc>
              <w:tc>
                <w:tcPr>
                  <w:tcW w:w="877" w:type="dxa"/>
                  <w:tcBorders>
                    <w:top w:val="single" w:sz="4" w:space="0" w:color="000000"/>
                    <w:left w:val="single" w:sz="4" w:space="0" w:color="000000"/>
                    <w:bottom w:val="single" w:sz="4" w:space="0" w:color="000000"/>
                    <w:right w:val="single" w:sz="4" w:space="0" w:color="000000"/>
                  </w:tcBorders>
                  <w:shd w:val="clear" w:color="auto" w:fill="auto"/>
                </w:tcPr>
                <w:p w14:paraId="6EC6B2DB" w14:textId="77777777" w:rsidR="00BA4D51" w:rsidRPr="0056062E" w:rsidRDefault="00BA4D51" w:rsidP="00BA4D51">
                  <w:pPr>
                    <w:autoSpaceDE w:val="0"/>
                    <w:snapToGrid w:val="0"/>
                    <w:jc w:val="center"/>
                    <w:outlineLvl w:val="1"/>
                    <w:rPr>
                      <w:rFonts w:ascii="Calibri" w:hAnsi="Calibri" w:cs="Calibri"/>
                      <w:sz w:val="16"/>
                      <w:szCs w:val="16"/>
                    </w:rPr>
                  </w:pPr>
                </w:p>
              </w:tc>
            </w:tr>
          </w:tbl>
          <w:p w14:paraId="3FDC49A0" w14:textId="77777777" w:rsidR="00BA4D51" w:rsidRPr="0056062E" w:rsidRDefault="00BA4D51" w:rsidP="001458B4">
            <w:pPr>
              <w:ind w:firstLine="709"/>
              <w:jc w:val="both"/>
              <w:rPr>
                <w:rFonts w:ascii="Calibri" w:hAnsi="Calibri" w:cs="Calibri"/>
                <w:sz w:val="18"/>
                <w:szCs w:val="18"/>
                <w:lang w:val="ru-RU"/>
              </w:rPr>
            </w:pPr>
          </w:p>
        </w:tc>
      </w:tr>
      <w:tr w:rsidR="0025716A" w:rsidRPr="0056062E" w14:paraId="551BEE2E" w14:textId="77777777" w:rsidTr="001235F2">
        <w:trPr>
          <w:gridAfter w:val="1"/>
          <w:wAfter w:w="55" w:type="dxa"/>
          <w:trHeight w:val="18"/>
        </w:trPr>
        <w:tc>
          <w:tcPr>
            <w:tcW w:w="3771" w:type="dxa"/>
            <w:gridSpan w:val="6"/>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7F86E1DA" w14:textId="4C40F501" w:rsidR="0025716A" w:rsidRPr="0056062E" w:rsidRDefault="0025716A" w:rsidP="00103DE7">
            <w:pPr>
              <w:pStyle w:val="ae"/>
              <w:rPr>
                <w:rFonts w:ascii="Calibri" w:hAnsi="Calibri" w:cs="Calibri"/>
                <w:lang w:val="ru-RU"/>
              </w:rPr>
            </w:pPr>
            <w:r w:rsidRPr="0056062E">
              <w:rPr>
                <w:rFonts w:ascii="Calibri" w:hAnsi="Calibri" w:cs="Calibri"/>
                <w:lang w:val="ru-RU"/>
              </w:rPr>
              <w:lastRenderedPageBreak/>
              <w:br w:type="page"/>
            </w:r>
            <w:r w:rsidRPr="0056062E">
              <w:rPr>
                <w:rFonts w:ascii="Calibri" w:hAnsi="Calibri" w:cs="Calibri"/>
                <w:b/>
                <w:bCs/>
                <w:sz w:val="22"/>
                <w:szCs w:val="22"/>
                <w:lang w:val="ru-RU"/>
              </w:rPr>
              <w:t>ИНФОРМАЦИОННЫЙ ВЕСТНИК ДАЛЬНЕРЕЧЕНСКОГО МУНИЦИПАЛЬНОГО ОКРУГА</w:t>
            </w:r>
          </w:p>
        </w:tc>
        <w:tc>
          <w:tcPr>
            <w:tcW w:w="3773" w:type="dxa"/>
            <w:gridSpan w:val="2"/>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49361CD" w14:textId="0C98AB3E" w:rsidR="0025716A" w:rsidRPr="0056062E" w:rsidRDefault="0025716A" w:rsidP="00103DE7">
            <w:pPr>
              <w:snapToGrid w:val="0"/>
              <w:rPr>
                <w:rFonts w:ascii="Calibri" w:hAnsi="Calibri" w:cs="Calibri"/>
                <w:sz w:val="22"/>
                <w:szCs w:val="22"/>
                <w:lang w:val="ru-RU"/>
              </w:rPr>
            </w:pPr>
            <w:r w:rsidRPr="0056062E">
              <w:rPr>
                <w:rFonts w:ascii="Calibri" w:hAnsi="Calibri" w:cs="Calibri"/>
                <w:b/>
                <w:bCs/>
                <w:sz w:val="22"/>
                <w:szCs w:val="22"/>
              </w:rPr>
              <w:t>№</w:t>
            </w:r>
            <w:r w:rsidRPr="0056062E">
              <w:rPr>
                <w:rFonts w:ascii="Calibri" w:eastAsia="Calibri" w:hAnsi="Calibri" w:cs="Calibri"/>
                <w:b/>
                <w:bCs/>
                <w:sz w:val="22"/>
                <w:szCs w:val="22"/>
              </w:rPr>
              <w:t xml:space="preserve"> </w:t>
            </w:r>
            <w:r w:rsidRPr="0056062E">
              <w:rPr>
                <w:rFonts w:ascii="Calibri" w:eastAsia="Calibri" w:hAnsi="Calibri" w:cs="Calibri"/>
                <w:b/>
                <w:bCs/>
                <w:sz w:val="22"/>
                <w:szCs w:val="22"/>
                <w:lang w:val="ru-RU"/>
              </w:rPr>
              <w:t>02</w:t>
            </w:r>
            <w:r w:rsidRPr="0056062E">
              <w:rPr>
                <w:rFonts w:ascii="Calibri" w:hAnsi="Calibri" w:cs="Calibri"/>
                <w:b/>
                <w:bCs/>
                <w:sz w:val="22"/>
                <w:szCs w:val="22"/>
              </w:rPr>
              <w:t xml:space="preserve">, </w:t>
            </w:r>
            <w:r w:rsidRPr="0056062E">
              <w:rPr>
                <w:rFonts w:ascii="Calibri" w:hAnsi="Calibri" w:cs="Calibri"/>
                <w:b/>
                <w:bCs/>
                <w:sz w:val="22"/>
                <w:szCs w:val="22"/>
                <w:lang w:val="ru-RU"/>
              </w:rPr>
              <w:t xml:space="preserve">20 февраля 2026 г., стр. </w:t>
            </w:r>
            <w:r w:rsidRPr="0056062E">
              <w:rPr>
                <w:rFonts w:ascii="Calibri" w:hAnsi="Calibri" w:cs="Calibri"/>
                <w:b/>
                <w:bCs/>
                <w:sz w:val="22"/>
                <w:szCs w:val="22"/>
                <w:lang w:val="ru-RU"/>
              </w:rPr>
              <w:t>10</w:t>
            </w:r>
          </w:p>
        </w:tc>
      </w:tr>
    </w:tbl>
    <w:p w14:paraId="3BA9E36F" w14:textId="77777777" w:rsidR="0025716A" w:rsidRPr="0056062E" w:rsidRDefault="0025716A" w:rsidP="00703D15">
      <w:pPr>
        <w:jc w:val="cente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71"/>
        <w:gridCol w:w="283"/>
        <w:gridCol w:w="3776"/>
        <w:gridCol w:w="284"/>
        <w:gridCol w:w="3768"/>
        <w:gridCol w:w="283"/>
        <w:gridCol w:w="3768"/>
      </w:tblGrid>
      <w:tr w:rsidR="00C87859" w:rsidRPr="0056062E" w14:paraId="1E7EE4F3" w14:textId="77777777" w:rsidTr="00242C9A">
        <w:trPr>
          <w:trHeight w:val="1632"/>
        </w:trPr>
        <w:tc>
          <w:tcPr>
            <w:tcW w:w="7830" w:type="dxa"/>
            <w:gridSpan w:val="3"/>
            <w:shd w:val="clear" w:color="auto" w:fill="auto"/>
          </w:tcPr>
          <w:tbl>
            <w:tblPr>
              <w:tblW w:w="7984" w:type="dxa"/>
              <w:tblLayout w:type="fixed"/>
              <w:tblLook w:val="0000" w:firstRow="0" w:lastRow="0" w:firstColumn="0" w:lastColumn="0" w:noHBand="0" w:noVBand="0"/>
            </w:tblPr>
            <w:tblGrid>
              <w:gridCol w:w="346"/>
              <w:gridCol w:w="1209"/>
              <w:gridCol w:w="377"/>
              <w:gridCol w:w="440"/>
              <w:gridCol w:w="440"/>
              <w:gridCol w:w="440"/>
              <w:gridCol w:w="440"/>
              <w:gridCol w:w="440"/>
              <w:gridCol w:w="440"/>
              <w:gridCol w:w="440"/>
              <w:gridCol w:w="440"/>
              <w:gridCol w:w="440"/>
              <w:gridCol w:w="440"/>
              <w:gridCol w:w="771"/>
              <w:gridCol w:w="881"/>
            </w:tblGrid>
            <w:tr w:rsidR="00C87859" w:rsidRPr="0056062E" w14:paraId="69636254" w14:textId="77777777" w:rsidTr="00242C9A">
              <w:trPr>
                <w:trHeight w:val="913"/>
              </w:trPr>
              <w:tc>
                <w:tcPr>
                  <w:tcW w:w="346" w:type="dxa"/>
                  <w:tcBorders>
                    <w:top w:val="single" w:sz="4" w:space="0" w:color="000000"/>
                    <w:left w:val="single" w:sz="4" w:space="0" w:color="000000"/>
                    <w:bottom w:val="single" w:sz="4" w:space="0" w:color="000000"/>
                    <w:right w:val="single" w:sz="4" w:space="0" w:color="000000"/>
                  </w:tcBorders>
                  <w:shd w:val="clear" w:color="auto" w:fill="auto"/>
                </w:tcPr>
                <w:p w14:paraId="46CA6D65" w14:textId="77777777" w:rsidR="00C87859" w:rsidRPr="0056062E" w:rsidRDefault="00C87859" w:rsidP="00C87859">
                  <w:pPr>
                    <w:autoSpaceDE w:val="0"/>
                    <w:snapToGrid w:val="0"/>
                    <w:jc w:val="center"/>
                    <w:outlineLvl w:val="1"/>
                    <w:rPr>
                      <w:rFonts w:ascii="Calibri" w:hAnsi="Calibri" w:cs="Calibri"/>
                      <w:sz w:val="16"/>
                      <w:szCs w:val="16"/>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tcPr>
                <w:p w14:paraId="5ED38BF0" w14:textId="77777777" w:rsidR="00C87859" w:rsidRPr="0056062E" w:rsidRDefault="00C87859" w:rsidP="00C87859">
                  <w:pPr>
                    <w:autoSpaceDE w:val="0"/>
                    <w:outlineLvl w:val="1"/>
                    <w:rPr>
                      <w:rFonts w:ascii="Calibri" w:hAnsi="Calibri" w:cs="Calibri"/>
                      <w:sz w:val="16"/>
                      <w:szCs w:val="16"/>
                      <w:lang w:val="ru-RU"/>
                    </w:rPr>
                  </w:pPr>
                  <w:r w:rsidRPr="0056062E">
                    <w:rPr>
                      <w:rFonts w:ascii="Calibri" w:hAnsi="Calibri" w:cs="Calibri"/>
                      <w:sz w:val="16"/>
                      <w:szCs w:val="16"/>
                      <w:lang w:val="ru-RU"/>
                    </w:rPr>
                    <w:t xml:space="preserve">   Спил в течении текущего года ветхих и аварийных деревьев на территории населённых пунктов муниципального округа</w:t>
                  </w:r>
                </w:p>
              </w:tc>
              <w:tc>
                <w:tcPr>
                  <w:tcW w:w="377" w:type="dxa"/>
                  <w:tcBorders>
                    <w:top w:val="single" w:sz="4" w:space="0" w:color="000000"/>
                    <w:left w:val="single" w:sz="4" w:space="0" w:color="000000"/>
                    <w:bottom w:val="single" w:sz="4" w:space="0" w:color="000000"/>
                    <w:right w:val="single" w:sz="4" w:space="0" w:color="000000"/>
                  </w:tcBorders>
                  <w:shd w:val="clear" w:color="auto" w:fill="auto"/>
                </w:tcPr>
                <w:p w14:paraId="74AC64A1" w14:textId="77777777" w:rsidR="00C87859" w:rsidRPr="0056062E" w:rsidRDefault="00C87859" w:rsidP="00C87859">
                  <w:pPr>
                    <w:autoSpaceDE w:val="0"/>
                    <w:jc w:val="center"/>
                    <w:outlineLvl w:val="1"/>
                    <w:rPr>
                      <w:rFonts w:ascii="Calibri" w:hAnsi="Calibri" w:cs="Calibri"/>
                      <w:sz w:val="16"/>
                      <w:szCs w:val="16"/>
                    </w:rPr>
                  </w:pPr>
                  <w:proofErr w:type="spellStart"/>
                  <w:r w:rsidRPr="0056062E">
                    <w:rPr>
                      <w:rFonts w:ascii="Calibri" w:hAnsi="Calibri" w:cs="Calibri"/>
                      <w:sz w:val="16"/>
                      <w:szCs w:val="16"/>
                    </w:rPr>
                    <w:t>шт</w:t>
                  </w:r>
                  <w:proofErr w:type="spellEnd"/>
                  <w:r w:rsidRPr="0056062E">
                    <w:rPr>
                      <w:rFonts w:ascii="Calibri" w:hAnsi="Calibri" w:cs="Calibri"/>
                      <w:sz w:val="16"/>
                      <w:szCs w:val="16"/>
                    </w:rPr>
                    <w:t>.</w:t>
                  </w: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149D6AA7" w14:textId="77777777" w:rsidR="00C87859" w:rsidRPr="0056062E" w:rsidRDefault="00C87859" w:rsidP="00C87859">
                  <w:pPr>
                    <w:autoSpaceDE w:val="0"/>
                    <w:jc w:val="center"/>
                    <w:outlineLvl w:val="1"/>
                    <w:rPr>
                      <w:rFonts w:ascii="Calibri" w:hAnsi="Calibri" w:cs="Calibri"/>
                      <w:sz w:val="16"/>
                      <w:szCs w:val="16"/>
                    </w:rPr>
                  </w:pPr>
                  <w:r w:rsidRPr="0056062E">
                    <w:rPr>
                      <w:rFonts w:ascii="Calibri" w:hAnsi="Calibri" w:cs="Calibri"/>
                      <w:sz w:val="16"/>
                      <w:szCs w:val="16"/>
                    </w:rPr>
                    <w:t>30</w:t>
                  </w: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76114D60" w14:textId="77777777" w:rsidR="00C87859" w:rsidRPr="0056062E" w:rsidRDefault="00C87859" w:rsidP="00C87859">
                  <w:pPr>
                    <w:autoSpaceDE w:val="0"/>
                    <w:snapToGrid w:val="0"/>
                    <w:jc w:val="center"/>
                    <w:outlineLvl w:val="1"/>
                    <w:rPr>
                      <w:rFonts w:ascii="Calibri" w:hAnsi="Calibri" w:cs="Calibri"/>
                      <w:sz w:val="16"/>
                      <w:szCs w:val="16"/>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10D24B5F" w14:textId="77777777" w:rsidR="00C87859" w:rsidRPr="0056062E" w:rsidRDefault="00C87859" w:rsidP="00C87859">
                  <w:pPr>
                    <w:autoSpaceDE w:val="0"/>
                    <w:snapToGrid w:val="0"/>
                    <w:jc w:val="center"/>
                    <w:outlineLvl w:val="1"/>
                    <w:rPr>
                      <w:rFonts w:ascii="Calibri" w:hAnsi="Calibri" w:cs="Calibri"/>
                      <w:sz w:val="16"/>
                      <w:szCs w:val="16"/>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6EA239C6" w14:textId="77777777" w:rsidR="00C87859" w:rsidRPr="0056062E" w:rsidRDefault="00C87859" w:rsidP="00C87859">
                  <w:pPr>
                    <w:autoSpaceDE w:val="0"/>
                    <w:snapToGrid w:val="0"/>
                    <w:jc w:val="center"/>
                    <w:outlineLvl w:val="1"/>
                    <w:rPr>
                      <w:rFonts w:ascii="Calibri" w:hAnsi="Calibri" w:cs="Calibri"/>
                      <w:sz w:val="16"/>
                      <w:szCs w:val="16"/>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608F5EF5" w14:textId="77777777" w:rsidR="00C87859" w:rsidRPr="0056062E" w:rsidRDefault="00C87859" w:rsidP="00C87859">
                  <w:pPr>
                    <w:autoSpaceDE w:val="0"/>
                    <w:snapToGrid w:val="0"/>
                    <w:jc w:val="center"/>
                    <w:outlineLvl w:val="1"/>
                    <w:rPr>
                      <w:rFonts w:ascii="Calibri" w:hAnsi="Calibri" w:cs="Calibri"/>
                      <w:sz w:val="16"/>
                      <w:szCs w:val="16"/>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773ACAEC" w14:textId="77777777" w:rsidR="00C87859" w:rsidRPr="0056062E" w:rsidRDefault="00C87859" w:rsidP="00C87859">
                  <w:pPr>
                    <w:autoSpaceDE w:val="0"/>
                    <w:snapToGrid w:val="0"/>
                    <w:jc w:val="center"/>
                    <w:outlineLvl w:val="1"/>
                    <w:rPr>
                      <w:rFonts w:ascii="Calibri" w:hAnsi="Calibri" w:cs="Calibri"/>
                      <w:sz w:val="16"/>
                      <w:szCs w:val="16"/>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2587AB7C" w14:textId="77777777" w:rsidR="00C87859" w:rsidRPr="0056062E" w:rsidRDefault="00C87859" w:rsidP="00C87859">
                  <w:pPr>
                    <w:autoSpaceDE w:val="0"/>
                    <w:snapToGrid w:val="0"/>
                    <w:jc w:val="center"/>
                    <w:outlineLvl w:val="1"/>
                    <w:rPr>
                      <w:rFonts w:ascii="Calibri" w:hAnsi="Calibri" w:cs="Calibri"/>
                      <w:sz w:val="16"/>
                      <w:szCs w:val="16"/>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60CA6F50" w14:textId="77777777" w:rsidR="00C87859" w:rsidRPr="0056062E" w:rsidRDefault="00C87859" w:rsidP="00C87859">
                  <w:pPr>
                    <w:autoSpaceDE w:val="0"/>
                    <w:snapToGrid w:val="0"/>
                    <w:jc w:val="center"/>
                    <w:outlineLvl w:val="1"/>
                    <w:rPr>
                      <w:rFonts w:ascii="Calibri" w:hAnsi="Calibri" w:cs="Calibri"/>
                      <w:sz w:val="16"/>
                      <w:szCs w:val="16"/>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511D43E7" w14:textId="77777777" w:rsidR="00C87859" w:rsidRPr="0056062E" w:rsidRDefault="00C87859" w:rsidP="00C87859">
                  <w:pPr>
                    <w:autoSpaceDE w:val="0"/>
                    <w:snapToGrid w:val="0"/>
                    <w:jc w:val="center"/>
                    <w:outlineLvl w:val="1"/>
                    <w:rPr>
                      <w:rFonts w:ascii="Calibri" w:hAnsi="Calibri" w:cs="Calibri"/>
                      <w:sz w:val="16"/>
                      <w:szCs w:val="16"/>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6AC2C7B6" w14:textId="77777777" w:rsidR="00C87859" w:rsidRPr="0056062E" w:rsidRDefault="00C87859" w:rsidP="00C87859">
                  <w:pPr>
                    <w:autoSpaceDE w:val="0"/>
                    <w:snapToGrid w:val="0"/>
                    <w:jc w:val="center"/>
                    <w:outlineLvl w:val="1"/>
                    <w:rPr>
                      <w:rFonts w:ascii="Calibri" w:hAnsi="Calibri" w:cs="Calibri"/>
                      <w:sz w:val="16"/>
                      <w:szCs w:val="16"/>
                    </w:rPr>
                  </w:pPr>
                </w:p>
              </w:tc>
              <w:tc>
                <w:tcPr>
                  <w:tcW w:w="771" w:type="dxa"/>
                  <w:tcBorders>
                    <w:top w:val="single" w:sz="4" w:space="0" w:color="000000"/>
                    <w:left w:val="single" w:sz="4" w:space="0" w:color="000000"/>
                    <w:bottom w:val="single" w:sz="4" w:space="0" w:color="000000"/>
                    <w:right w:val="single" w:sz="4" w:space="0" w:color="000000"/>
                  </w:tcBorders>
                  <w:shd w:val="clear" w:color="auto" w:fill="auto"/>
                </w:tcPr>
                <w:p w14:paraId="4D74864E" w14:textId="77777777" w:rsidR="00C87859" w:rsidRPr="0056062E" w:rsidRDefault="00C87859" w:rsidP="00C87859">
                  <w:pPr>
                    <w:autoSpaceDE w:val="0"/>
                    <w:snapToGrid w:val="0"/>
                    <w:jc w:val="center"/>
                    <w:outlineLvl w:val="1"/>
                    <w:rPr>
                      <w:rFonts w:ascii="Calibri" w:hAnsi="Calibri" w:cs="Calibri"/>
                      <w:sz w:val="16"/>
                      <w:szCs w:val="16"/>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14:paraId="0A513B7A" w14:textId="77777777" w:rsidR="00C87859" w:rsidRPr="0056062E" w:rsidRDefault="00C87859" w:rsidP="00C87859">
                  <w:pPr>
                    <w:autoSpaceDE w:val="0"/>
                    <w:snapToGrid w:val="0"/>
                    <w:jc w:val="center"/>
                    <w:outlineLvl w:val="1"/>
                    <w:rPr>
                      <w:rFonts w:ascii="Calibri" w:hAnsi="Calibri" w:cs="Calibri"/>
                      <w:sz w:val="16"/>
                      <w:szCs w:val="16"/>
                    </w:rPr>
                  </w:pPr>
                </w:p>
              </w:tc>
            </w:tr>
            <w:tr w:rsidR="00C87859" w:rsidRPr="0056062E" w14:paraId="0009650F" w14:textId="77777777" w:rsidTr="00242C9A">
              <w:trPr>
                <w:trHeight w:val="51"/>
              </w:trPr>
              <w:tc>
                <w:tcPr>
                  <w:tcW w:w="346" w:type="dxa"/>
                  <w:tcBorders>
                    <w:top w:val="single" w:sz="4" w:space="0" w:color="000000"/>
                    <w:left w:val="single" w:sz="4" w:space="0" w:color="000000"/>
                    <w:bottom w:val="single" w:sz="4" w:space="0" w:color="000000"/>
                    <w:right w:val="single" w:sz="4" w:space="0" w:color="000000"/>
                  </w:tcBorders>
                  <w:shd w:val="clear" w:color="auto" w:fill="auto"/>
                </w:tcPr>
                <w:p w14:paraId="24C01466" w14:textId="77777777" w:rsidR="00C87859" w:rsidRPr="0056062E" w:rsidRDefault="00C87859" w:rsidP="00C87859">
                  <w:pPr>
                    <w:autoSpaceDE w:val="0"/>
                    <w:snapToGrid w:val="0"/>
                    <w:jc w:val="center"/>
                    <w:outlineLvl w:val="1"/>
                    <w:rPr>
                      <w:rFonts w:ascii="Calibri" w:hAnsi="Calibri" w:cs="Calibri"/>
                      <w:sz w:val="16"/>
                      <w:szCs w:val="16"/>
                    </w:rPr>
                  </w:pPr>
                </w:p>
              </w:tc>
              <w:tc>
                <w:tcPr>
                  <w:tcW w:w="1209" w:type="dxa"/>
                  <w:tcBorders>
                    <w:top w:val="single" w:sz="4" w:space="0" w:color="000000"/>
                    <w:left w:val="single" w:sz="4" w:space="0" w:color="000000"/>
                    <w:bottom w:val="single" w:sz="4" w:space="0" w:color="000000"/>
                    <w:right w:val="single" w:sz="4" w:space="0" w:color="000000"/>
                  </w:tcBorders>
                  <w:shd w:val="clear" w:color="auto" w:fill="auto"/>
                </w:tcPr>
                <w:p w14:paraId="77DB4566" w14:textId="77777777" w:rsidR="00C87859" w:rsidRPr="0056062E" w:rsidRDefault="00C87859" w:rsidP="00C87859">
                  <w:pPr>
                    <w:autoSpaceDE w:val="0"/>
                    <w:jc w:val="both"/>
                    <w:outlineLvl w:val="1"/>
                    <w:rPr>
                      <w:rFonts w:ascii="Calibri" w:hAnsi="Calibri" w:cs="Calibri"/>
                      <w:sz w:val="16"/>
                      <w:szCs w:val="16"/>
                    </w:rPr>
                  </w:pPr>
                  <w:proofErr w:type="spellStart"/>
                  <w:r w:rsidRPr="0056062E">
                    <w:rPr>
                      <w:rFonts w:ascii="Calibri" w:hAnsi="Calibri" w:cs="Calibri"/>
                      <w:sz w:val="16"/>
                      <w:szCs w:val="16"/>
                    </w:rPr>
                    <w:t>Разработка</w:t>
                  </w:r>
                  <w:proofErr w:type="spellEnd"/>
                  <w:r w:rsidRPr="0056062E">
                    <w:rPr>
                      <w:rFonts w:ascii="Calibri" w:hAnsi="Calibri" w:cs="Calibri"/>
                      <w:sz w:val="16"/>
                      <w:szCs w:val="16"/>
                    </w:rPr>
                    <w:t xml:space="preserve"> </w:t>
                  </w:r>
                  <w:proofErr w:type="spellStart"/>
                  <w:r w:rsidRPr="0056062E">
                    <w:rPr>
                      <w:rFonts w:ascii="Calibri" w:hAnsi="Calibri" w:cs="Calibri"/>
                      <w:sz w:val="16"/>
                      <w:szCs w:val="16"/>
                    </w:rPr>
                    <w:t>клумб</w:t>
                  </w:r>
                  <w:proofErr w:type="spellEnd"/>
                </w:p>
              </w:tc>
              <w:tc>
                <w:tcPr>
                  <w:tcW w:w="377" w:type="dxa"/>
                  <w:tcBorders>
                    <w:top w:val="single" w:sz="4" w:space="0" w:color="000000"/>
                    <w:left w:val="single" w:sz="4" w:space="0" w:color="000000"/>
                    <w:bottom w:val="single" w:sz="4" w:space="0" w:color="000000"/>
                    <w:right w:val="single" w:sz="4" w:space="0" w:color="000000"/>
                  </w:tcBorders>
                  <w:shd w:val="clear" w:color="auto" w:fill="auto"/>
                </w:tcPr>
                <w:p w14:paraId="32024AAC" w14:textId="77777777" w:rsidR="00C87859" w:rsidRPr="0056062E" w:rsidRDefault="00C87859" w:rsidP="00C87859">
                  <w:pPr>
                    <w:autoSpaceDE w:val="0"/>
                    <w:jc w:val="center"/>
                    <w:outlineLvl w:val="1"/>
                    <w:rPr>
                      <w:rFonts w:ascii="Calibri" w:hAnsi="Calibri" w:cs="Calibri"/>
                      <w:sz w:val="16"/>
                      <w:szCs w:val="16"/>
                    </w:rPr>
                  </w:pPr>
                  <w:proofErr w:type="spellStart"/>
                  <w:r w:rsidRPr="0056062E">
                    <w:rPr>
                      <w:rFonts w:ascii="Calibri" w:hAnsi="Calibri" w:cs="Calibri"/>
                      <w:sz w:val="16"/>
                      <w:szCs w:val="16"/>
                    </w:rPr>
                    <w:t>шт</w:t>
                  </w:r>
                  <w:proofErr w:type="spellEnd"/>
                  <w:r w:rsidRPr="0056062E">
                    <w:rPr>
                      <w:rFonts w:ascii="Calibri" w:hAnsi="Calibri" w:cs="Calibri"/>
                      <w:sz w:val="16"/>
                      <w:szCs w:val="16"/>
                    </w:rPr>
                    <w:t>.</w:t>
                  </w: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1CF782A0" w14:textId="77777777" w:rsidR="00C87859" w:rsidRPr="0056062E" w:rsidRDefault="00C87859" w:rsidP="00C87859">
                  <w:pPr>
                    <w:autoSpaceDE w:val="0"/>
                    <w:jc w:val="center"/>
                    <w:outlineLvl w:val="1"/>
                    <w:rPr>
                      <w:rFonts w:ascii="Calibri" w:hAnsi="Calibri" w:cs="Calibri"/>
                      <w:sz w:val="16"/>
                      <w:szCs w:val="16"/>
                    </w:rPr>
                  </w:pPr>
                  <w:r w:rsidRPr="0056062E">
                    <w:rPr>
                      <w:rFonts w:ascii="Calibri" w:hAnsi="Calibri" w:cs="Calibri"/>
                      <w:sz w:val="16"/>
                      <w:szCs w:val="16"/>
                    </w:rPr>
                    <w:t>10</w:t>
                  </w: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5E5AFB4E" w14:textId="77777777" w:rsidR="00C87859" w:rsidRPr="0056062E" w:rsidRDefault="00C87859" w:rsidP="00C87859">
                  <w:pPr>
                    <w:autoSpaceDE w:val="0"/>
                    <w:snapToGrid w:val="0"/>
                    <w:jc w:val="center"/>
                    <w:outlineLvl w:val="1"/>
                    <w:rPr>
                      <w:rFonts w:ascii="Calibri" w:hAnsi="Calibri" w:cs="Calibri"/>
                      <w:sz w:val="16"/>
                      <w:szCs w:val="16"/>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6367CE9A" w14:textId="77777777" w:rsidR="00C87859" w:rsidRPr="0056062E" w:rsidRDefault="00C87859" w:rsidP="00C87859">
                  <w:pPr>
                    <w:autoSpaceDE w:val="0"/>
                    <w:snapToGrid w:val="0"/>
                    <w:jc w:val="center"/>
                    <w:outlineLvl w:val="1"/>
                    <w:rPr>
                      <w:rFonts w:ascii="Calibri" w:hAnsi="Calibri" w:cs="Calibri"/>
                      <w:sz w:val="16"/>
                      <w:szCs w:val="16"/>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206DE009" w14:textId="77777777" w:rsidR="00C87859" w:rsidRPr="0056062E" w:rsidRDefault="00C87859" w:rsidP="00C87859">
                  <w:pPr>
                    <w:autoSpaceDE w:val="0"/>
                    <w:snapToGrid w:val="0"/>
                    <w:jc w:val="center"/>
                    <w:outlineLvl w:val="1"/>
                    <w:rPr>
                      <w:rFonts w:ascii="Calibri" w:hAnsi="Calibri" w:cs="Calibri"/>
                      <w:sz w:val="16"/>
                      <w:szCs w:val="16"/>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323876F0" w14:textId="77777777" w:rsidR="00C87859" w:rsidRPr="0056062E" w:rsidRDefault="00C87859" w:rsidP="00C87859">
                  <w:pPr>
                    <w:autoSpaceDE w:val="0"/>
                    <w:snapToGrid w:val="0"/>
                    <w:jc w:val="center"/>
                    <w:outlineLvl w:val="1"/>
                    <w:rPr>
                      <w:rFonts w:ascii="Calibri" w:hAnsi="Calibri" w:cs="Calibri"/>
                      <w:sz w:val="16"/>
                      <w:szCs w:val="16"/>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3B379B79" w14:textId="77777777" w:rsidR="00C87859" w:rsidRPr="0056062E" w:rsidRDefault="00C87859" w:rsidP="00C87859">
                  <w:pPr>
                    <w:autoSpaceDE w:val="0"/>
                    <w:snapToGrid w:val="0"/>
                    <w:jc w:val="center"/>
                    <w:outlineLvl w:val="1"/>
                    <w:rPr>
                      <w:rFonts w:ascii="Calibri" w:hAnsi="Calibri" w:cs="Calibri"/>
                      <w:sz w:val="16"/>
                      <w:szCs w:val="16"/>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5F5432F8" w14:textId="77777777" w:rsidR="00C87859" w:rsidRPr="0056062E" w:rsidRDefault="00C87859" w:rsidP="00C87859">
                  <w:pPr>
                    <w:autoSpaceDE w:val="0"/>
                    <w:snapToGrid w:val="0"/>
                    <w:jc w:val="center"/>
                    <w:outlineLvl w:val="1"/>
                    <w:rPr>
                      <w:rFonts w:ascii="Calibri" w:hAnsi="Calibri" w:cs="Calibri"/>
                      <w:sz w:val="16"/>
                      <w:szCs w:val="16"/>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3C342EE8" w14:textId="77777777" w:rsidR="00C87859" w:rsidRPr="0056062E" w:rsidRDefault="00C87859" w:rsidP="00C87859">
                  <w:pPr>
                    <w:autoSpaceDE w:val="0"/>
                    <w:snapToGrid w:val="0"/>
                    <w:jc w:val="center"/>
                    <w:outlineLvl w:val="1"/>
                    <w:rPr>
                      <w:rFonts w:ascii="Calibri" w:hAnsi="Calibri" w:cs="Calibri"/>
                      <w:sz w:val="16"/>
                      <w:szCs w:val="16"/>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38F859D1" w14:textId="77777777" w:rsidR="00C87859" w:rsidRPr="0056062E" w:rsidRDefault="00C87859" w:rsidP="00C87859">
                  <w:pPr>
                    <w:autoSpaceDE w:val="0"/>
                    <w:snapToGrid w:val="0"/>
                    <w:jc w:val="center"/>
                    <w:outlineLvl w:val="1"/>
                    <w:rPr>
                      <w:rFonts w:ascii="Calibri" w:hAnsi="Calibri" w:cs="Calibri"/>
                      <w:sz w:val="16"/>
                      <w:szCs w:val="16"/>
                    </w:rPr>
                  </w:pPr>
                </w:p>
              </w:tc>
              <w:tc>
                <w:tcPr>
                  <w:tcW w:w="440" w:type="dxa"/>
                  <w:tcBorders>
                    <w:top w:val="single" w:sz="4" w:space="0" w:color="000000"/>
                    <w:left w:val="single" w:sz="4" w:space="0" w:color="000000"/>
                    <w:bottom w:val="single" w:sz="4" w:space="0" w:color="000000"/>
                    <w:right w:val="single" w:sz="4" w:space="0" w:color="000000"/>
                  </w:tcBorders>
                  <w:shd w:val="clear" w:color="auto" w:fill="auto"/>
                </w:tcPr>
                <w:p w14:paraId="2A9A711B" w14:textId="77777777" w:rsidR="00C87859" w:rsidRPr="0056062E" w:rsidRDefault="00C87859" w:rsidP="00C87859">
                  <w:pPr>
                    <w:autoSpaceDE w:val="0"/>
                    <w:snapToGrid w:val="0"/>
                    <w:jc w:val="center"/>
                    <w:outlineLvl w:val="1"/>
                    <w:rPr>
                      <w:rFonts w:ascii="Calibri" w:hAnsi="Calibri" w:cs="Calibri"/>
                      <w:sz w:val="16"/>
                      <w:szCs w:val="16"/>
                    </w:rPr>
                  </w:pPr>
                </w:p>
              </w:tc>
              <w:tc>
                <w:tcPr>
                  <w:tcW w:w="771" w:type="dxa"/>
                  <w:tcBorders>
                    <w:top w:val="single" w:sz="4" w:space="0" w:color="000000"/>
                    <w:left w:val="single" w:sz="4" w:space="0" w:color="000000"/>
                    <w:bottom w:val="single" w:sz="4" w:space="0" w:color="000000"/>
                    <w:right w:val="single" w:sz="4" w:space="0" w:color="000000"/>
                  </w:tcBorders>
                  <w:shd w:val="clear" w:color="auto" w:fill="auto"/>
                </w:tcPr>
                <w:p w14:paraId="01F1EBE8" w14:textId="77777777" w:rsidR="00C87859" w:rsidRPr="0056062E" w:rsidRDefault="00C87859" w:rsidP="00C87859">
                  <w:pPr>
                    <w:autoSpaceDE w:val="0"/>
                    <w:snapToGrid w:val="0"/>
                    <w:jc w:val="center"/>
                    <w:outlineLvl w:val="1"/>
                    <w:rPr>
                      <w:rFonts w:ascii="Calibri" w:hAnsi="Calibri" w:cs="Calibri"/>
                      <w:sz w:val="16"/>
                      <w:szCs w:val="16"/>
                    </w:rPr>
                  </w:pPr>
                </w:p>
              </w:tc>
              <w:tc>
                <w:tcPr>
                  <w:tcW w:w="881" w:type="dxa"/>
                  <w:tcBorders>
                    <w:top w:val="single" w:sz="4" w:space="0" w:color="000000"/>
                    <w:left w:val="single" w:sz="4" w:space="0" w:color="000000"/>
                    <w:bottom w:val="single" w:sz="4" w:space="0" w:color="000000"/>
                    <w:right w:val="single" w:sz="4" w:space="0" w:color="000000"/>
                  </w:tcBorders>
                  <w:shd w:val="clear" w:color="auto" w:fill="auto"/>
                </w:tcPr>
                <w:p w14:paraId="38F3E79E" w14:textId="77777777" w:rsidR="00C87859" w:rsidRPr="0056062E" w:rsidRDefault="00C87859" w:rsidP="00C87859">
                  <w:pPr>
                    <w:autoSpaceDE w:val="0"/>
                    <w:snapToGrid w:val="0"/>
                    <w:jc w:val="center"/>
                    <w:outlineLvl w:val="1"/>
                    <w:rPr>
                      <w:rFonts w:ascii="Calibri" w:hAnsi="Calibri" w:cs="Calibri"/>
                      <w:sz w:val="16"/>
                      <w:szCs w:val="16"/>
                    </w:rPr>
                  </w:pPr>
                </w:p>
              </w:tc>
            </w:tr>
          </w:tbl>
          <w:p w14:paraId="03768D9A" w14:textId="77777777" w:rsidR="00C87859" w:rsidRPr="0056062E" w:rsidRDefault="00C87859" w:rsidP="00C87859">
            <w:pPr>
              <w:jc w:val="both"/>
              <w:rPr>
                <w:rFonts w:ascii="Calibri" w:hAnsi="Calibri" w:cs="Calibri"/>
                <w:sz w:val="18"/>
                <w:szCs w:val="18"/>
                <w:lang w:val="ru-RU"/>
              </w:rPr>
            </w:pPr>
          </w:p>
        </w:tc>
        <w:tc>
          <w:tcPr>
            <w:tcW w:w="284" w:type="dxa"/>
            <w:vMerge w:val="restart"/>
            <w:shd w:val="clear" w:color="auto" w:fill="auto"/>
          </w:tcPr>
          <w:p w14:paraId="7622F34F" w14:textId="77777777" w:rsidR="00C87859" w:rsidRPr="0056062E" w:rsidRDefault="00C87859" w:rsidP="00C87859">
            <w:pPr>
              <w:rPr>
                <w:rFonts w:ascii="Calibri" w:hAnsi="Calibri" w:cs="Calibri"/>
                <w:sz w:val="18"/>
                <w:szCs w:val="18"/>
                <w:lang w:val="ru-RU"/>
              </w:rPr>
            </w:pPr>
          </w:p>
        </w:tc>
        <w:tc>
          <w:tcPr>
            <w:tcW w:w="3768" w:type="dxa"/>
            <w:vMerge w:val="restart"/>
            <w:shd w:val="clear" w:color="auto" w:fill="auto"/>
          </w:tcPr>
          <w:p w14:paraId="35DD0532" w14:textId="77777777" w:rsidR="00C87859" w:rsidRPr="0056062E" w:rsidRDefault="00C87859" w:rsidP="00C87859">
            <w:pPr>
              <w:ind w:firstLine="709"/>
              <w:jc w:val="both"/>
              <w:rPr>
                <w:rFonts w:ascii="Calibri" w:hAnsi="Calibri" w:cs="Calibri"/>
                <w:sz w:val="18"/>
                <w:szCs w:val="18"/>
                <w:lang w:val="ru-RU"/>
              </w:rPr>
            </w:pPr>
            <w:r w:rsidRPr="0056062E">
              <w:rPr>
                <w:rFonts w:ascii="Calibri" w:hAnsi="Calibri" w:cs="Calibri"/>
                <w:sz w:val="18"/>
                <w:szCs w:val="18"/>
                <w:lang w:val="ru-RU"/>
              </w:rPr>
              <w:t xml:space="preserve">Программы ожидается достижение следующих показателей результативности: </w:t>
            </w:r>
          </w:p>
          <w:p w14:paraId="7B1D1B5D" w14:textId="77777777" w:rsidR="00C87859" w:rsidRPr="0056062E" w:rsidRDefault="00C87859" w:rsidP="00C87859">
            <w:pPr>
              <w:ind w:firstLine="709"/>
              <w:jc w:val="both"/>
              <w:rPr>
                <w:rFonts w:ascii="Calibri" w:hAnsi="Calibri" w:cs="Calibri"/>
                <w:sz w:val="18"/>
                <w:szCs w:val="18"/>
                <w:lang w:val="ru-RU"/>
              </w:rPr>
            </w:pPr>
            <w:r w:rsidRPr="0056062E">
              <w:rPr>
                <w:rFonts w:ascii="Calibri" w:hAnsi="Calibri" w:cs="Calibri"/>
                <w:sz w:val="18"/>
                <w:szCs w:val="18"/>
                <w:lang w:val="ru-RU"/>
              </w:rPr>
              <w:t xml:space="preserve">- улучшение комфортных условий для </w:t>
            </w:r>
          </w:p>
          <w:p w14:paraId="26AFB493" w14:textId="77777777" w:rsidR="00C87859" w:rsidRPr="0056062E" w:rsidRDefault="00C87859" w:rsidP="00C87859">
            <w:pPr>
              <w:jc w:val="both"/>
              <w:rPr>
                <w:rFonts w:ascii="Calibri" w:hAnsi="Calibri" w:cs="Calibri"/>
                <w:sz w:val="18"/>
                <w:szCs w:val="18"/>
                <w:lang w:val="ru-RU"/>
              </w:rPr>
            </w:pPr>
            <w:r w:rsidRPr="0056062E">
              <w:rPr>
                <w:rFonts w:ascii="Calibri" w:hAnsi="Calibri" w:cs="Calibri"/>
                <w:sz w:val="18"/>
                <w:szCs w:val="18"/>
                <w:lang w:val="ru-RU"/>
              </w:rPr>
              <w:t>проживания населения в Дальнереченском муниципальном округе;</w:t>
            </w:r>
          </w:p>
          <w:p w14:paraId="3DAF338F" w14:textId="77777777" w:rsidR="00C87859" w:rsidRPr="0056062E" w:rsidRDefault="00C87859" w:rsidP="00C87859">
            <w:pPr>
              <w:ind w:firstLine="709"/>
              <w:jc w:val="both"/>
              <w:rPr>
                <w:rFonts w:ascii="Calibri" w:hAnsi="Calibri" w:cs="Calibri"/>
                <w:sz w:val="18"/>
                <w:szCs w:val="18"/>
                <w:lang w:val="ru-RU"/>
              </w:rPr>
            </w:pPr>
            <w:r w:rsidRPr="0056062E">
              <w:rPr>
                <w:rFonts w:ascii="Calibri" w:hAnsi="Calibri" w:cs="Calibri"/>
                <w:sz w:val="18"/>
                <w:szCs w:val="18"/>
                <w:lang w:val="ru-RU"/>
              </w:rPr>
              <w:t>- улучшение комфортных условий для проживания населения в Дальнереченском муниципальном округе;</w:t>
            </w:r>
          </w:p>
          <w:p w14:paraId="0559CBB8" w14:textId="77777777" w:rsidR="00C87859" w:rsidRPr="0056062E" w:rsidRDefault="00C87859" w:rsidP="00C87859">
            <w:pPr>
              <w:ind w:firstLine="709"/>
              <w:jc w:val="both"/>
              <w:rPr>
                <w:rFonts w:ascii="Calibri" w:hAnsi="Calibri" w:cs="Calibri"/>
                <w:sz w:val="18"/>
                <w:szCs w:val="18"/>
                <w:lang w:val="ru-RU"/>
              </w:rPr>
            </w:pPr>
            <w:r w:rsidRPr="0056062E">
              <w:rPr>
                <w:rFonts w:ascii="Calibri" w:hAnsi="Calibri" w:cs="Calibri"/>
                <w:sz w:val="18"/>
                <w:szCs w:val="18"/>
                <w:lang w:val="ru-RU"/>
              </w:rPr>
              <w:t xml:space="preserve">- снятие социальной напряженности; </w:t>
            </w:r>
          </w:p>
          <w:p w14:paraId="60E9125B" w14:textId="77777777" w:rsidR="00C87859" w:rsidRPr="0056062E" w:rsidRDefault="00C87859" w:rsidP="00C87859">
            <w:pPr>
              <w:ind w:firstLine="709"/>
              <w:jc w:val="both"/>
              <w:rPr>
                <w:rFonts w:ascii="Calibri" w:hAnsi="Calibri" w:cs="Calibri"/>
                <w:sz w:val="18"/>
                <w:szCs w:val="18"/>
                <w:lang w:val="ru-RU"/>
              </w:rPr>
            </w:pPr>
            <w:r w:rsidRPr="0056062E">
              <w:rPr>
                <w:rFonts w:ascii="Calibri" w:hAnsi="Calibri" w:cs="Calibri"/>
                <w:sz w:val="18"/>
                <w:szCs w:val="18"/>
                <w:lang w:val="ru-RU"/>
              </w:rPr>
              <w:t>- улучшение состояния территорий населённых пунктов Дальнереченского</w:t>
            </w:r>
          </w:p>
          <w:p w14:paraId="687215F5" w14:textId="77777777" w:rsidR="00C87859" w:rsidRPr="0056062E" w:rsidRDefault="00C87859" w:rsidP="00C87859">
            <w:pPr>
              <w:jc w:val="both"/>
              <w:rPr>
                <w:rFonts w:ascii="Calibri" w:hAnsi="Calibri" w:cs="Calibri"/>
                <w:sz w:val="18"/>
                <w:szCs w:val="18"/>
                <w:lang w:val="ru-RU"/>
              </w:rPr>
            </w:pPr>
            <w:r w:rsidRPr="0056062E">
              <w:rPr>
                <w:rFonts w:ascii="Calibri" w:hAnsi="Calibri" w:cs="Calibri"/>
                <w:sz w:val="18"/>
                <w:szCs w:val="18"/>
                <w:lang w:val="ru-RU"/>
              </w:rPr>
              <w:t>муниципального округа;</w:t>
            </w:r>
          </w:p>
          <w:p w14:paraId="7BC13D3B" w14:textId="77777777" w:rsidR="00C87859" w:rsidRPr="0056062E" w:rsidRDefault="00C87859" w:rsidP="00C87859">
            <w:pPr>
              <w:ind w:firstLine="709"/>
              <w:jc w:val="both"/>
              <w:rPr>
                <w:rFonts w:ascii="Calibri" w:hAnsi="Calibri" w:cs="Calibri"/>
                <w:sz w:val="18"/>
                <w:szCs w:val="18"/>
                <w:lang w:val="ru-RU"/>
              </w:rPr>
            </w:pPr>
            <w:r w:rsidRPr="0056062E">
              <w:rPr>
                <w:rFonts w:ascii="Calibri" w:hAnsi="Calibri" w:cs="Calibri"/>
                <w:sz w:val="18"/>
                <w:szCs w:val="18"/>
                <w:lang w:val="ru-RU"/>
              </w:rPr>
              <w:t>- улучшение экологической и санитарно-эпидемиологической обстановки.</w:t>
            </w:r>
          </w:p>
          <w:p w14:paraId="3F56E97C" w14:textId="77777777" w:rsidR="00C87859" w:rsidRPr="0056062E" w:rsidRDefault="00C87859" w:rsidP="00C87859">
            <w:pPr>
              <w:ind w:firstLine="709"/>
              <w:jc w:val="both"/>
              <w:rPr>
                <w:rFonts w:ascii="Calibri" w:hAnsi="Calibri" w:cs="Calibri"/>
                <w:sz w:val="18"/>
                <w:szCs w:val="18"/>
                <w:lang w:val="ru-RU"/>
              </w:rPr>
            </w:pPr>
            <w:r w:rsidRPr="0056062E">
              <w:rPr>
                <w:rFonts w:ascii="Calibri" w:hAnsi="Calibri" w:cs="Calibri"/>
                <w:sz w:val="18"/>
                <w:szCs w:val="18"/>
                <w:lang w:val="ru-RU"/>
              </w:rPr>
              <w:t>Оценка эффективности реализации Программы производится путем подтверждения фактически достигнутых значений целевых индикаторов за текущий год.</w:t>
            </w:r>
          </w:p>
          <w:p w14:paraId="04480701" w14:textId="77777777" w:rsidR="00C87859" w:rsidRPr="0056062E" w:rsidRDefault="00C87859" w:rsidP="00C87859">
            <w:pPr>
              <w:ind w:firstLine="709"/>
              <w:jc w:val="both"/>
              <w:rPr>
                <w:rFonts w:ascii="Calibri" w:hAnsi="Calibri" w:cs="Calibri"/>
                <w:sz w:val="18"/>
                <w:szCs w:val="18"/>
                <w:lang w:val="ru-RU"/>
              </w:rPr>
            </w:pPr>
            <w:r w:rsidRPr="0056062E">
              <w:rPr>
                <w:rFonts w:ascii="Calibri" w:hAnsi="Calibri" w:cs="Calibri"/>
                <w:sz w:val="18"/>
                <w:szCs w:val="18"/>
                <w:lang w:val="ru-RU"/>
              </w:rPr>
              <w:t xml:space="preserve">В случае установления существенных различий (как положительных, так и отрицательных) данных между плановыми и фактическими значениями индикаторов, а также индикаторами разных лет, проводится </w:t>
            </w:r>
          </w:p>
        </w:tc>
        <w:tc>
          <w:tcPr>
            <w:tcW w:w="283" w:type="dxa"/>
            <w:vMerge w:val="restart"/>
            <w:shd w:val="clear" w:color="auto" w:fill="auto"/>
          </w:tcPr>
          <w:p w14:paraId="5A415361" w14:textId="77777777" w:rsidR="00C87859" w:rsidRPr="0056062E" w:rsidRDefault="00C87859" w:rsidP="00C87859">
            <w:pPr>
              <w:rPr>
                <w:rFonts w:ascii="Calibri" w:hAnsi="Calibri" w:cs="Calibri"/>
                <w:sz w:val="18"/>
                <w:szCs w:val="18"/>
                <w:lang w:val="ru-RU"/>
              </w:rPr>
            </w:pPr>
          </w:p>
        </w:tc>
        <w:tc>
          <w:tcPr>
            <w:tcW w:w="3768" w:type="dxa"/>
            <w:vMerge w:val="restart"/>
            <w:shd w:val="clear" w:color="auto" w:fill="auto"/>
          </w:tcPr>
          <w:p w14:paraId="17289BEA" w14:textId="77777777" w:rsidR="00C87859" w:rsidRPr="0056062E" w:rsidRDefault="00C87859" w:rsidP="00C87859">
            <w:pPr>
              <w:rPr>
                <w:rFonts w:ascii="Calibri" w:hAnsi="Calibri" w:cs="Calibri"/>
                <w:bCs/>
                <w:sz w:val="18"/>
                <w:szCs w:val="18"/>
                <w:lang w:val="ru-RU"/>
              </w:rPr>
            </w:pPr>
            <w:r w:rsidRPr="0056062E">
              <w:rPr>
                <w:rFonts w:ascii="Calibri" w:hAnsi="Calibri" w:cs="Calibri"/>
                <w:sz w:val="18"/>
                <w:szCs w:val="18"/>
                <w:lang w:val="ru-RU"/>
              </w:rPr>
              <w:t>анализ повлиявших факторов. По результатам такого анализа обосновывается изменение целевых индикаторов, а также изменение расходов бюджета. После проведения расчета общей оценки эффективности производится сопоставление полученного результата с данными, приведенными в следующей таблице:</w:t>
            </w:r>
          </w:p>
          <w:tbl>
            <w:tblPr>
              <w:tblW w:w="0" w:type="auto"/>
              <w:tblLayout w:type="fixed"/>
              <w:tblLook w:val="0000" w:firstRow="0" w:lastRow="0" w:firstColumn="0" w:lastColumn="0" w:noHBand="0" w:noVBand="0"/>
            </w:tblPr>
            <w:tblGrid>
              <w:gridCol w:w="1802"/>
              <w:gridCol w:w="1923"/>
            </w:tblGrid>
            <w:tr w:rsidR="00C87859" w:rsidRPr="0056062E" w14:paraId="45461E40" w14:textId="77777777" w:rsidTr="00DA5DE1">
              <w:trPr>
                <w:trHeight w:val="403"/>
              </w:trPr>
              <w:tc>
                <w:tcPr>
                  <w:tcW w:w="1802" w:type="dxa"/>
                  <w:tcBorders>
                    <w:top w:val="single" w:sz="4" w:space="0" w:color="000000"/>
                    <w:left w:val="single" w:sz="4" w:space="0" w:color="000000"/>
                    <w:bottom w:val="single" w:sz="4" w:space="0" w:color="000000"/>
                    <w:right w:val="single" w:sz="4" w:space="0" w:color="000000"/>
                  </w:tcBorders>
                  <w:shd w:val="clear" w:color="auto" w:fill="auto"/>
                </w:tcPr>
                <w:p w14:paraId="0BF21429" w14:textId="77777777" w:rsidR="00C87859" w:rsidRPr="0056062E" w:rsidRDefault="00C87859" w:rsidP="00C87859">
                  <w:pPr>
                    <w:widowControl w:val="0"/>
                    <w:autoSpaceDE w:val="0"/>
                    <w:outlineLvl w:val="1"/>
                    <w:rPr>
                      <w:rFonts w:ascii="Calibri" w:hAnsi="Calibri" w:cs="Calibri"/>
                      <w:sz w:val="14"/>
                      <w:szCs w:val="14"/>
                      <w:lang w:val="ru-RU"/>
                    </w:rPr>
                  </w:pPr>
                  <w:r w:rsidRPr="0056062E">
                    <w:rPr>
                      <w:rFonts w:ascii="Calibri" w:eastAsia="Calibri" w:hAnsi="Calibri" w:cs="Calibri"/>
                      <w:sz w:val="14"/>
                      <w:szCs w:val="14"/>
                      <w:lang w:val="ru-RU" w:eastAsia="ar-SA"/>
                    </w:rPr>
                    <w:t>Фактически полученное значение оценки эффективности в целом по Программе</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60FC2C8E" w14:textId="77777777" w:rsidR="00C87859" w:rsidRPr="0056062E" w:rsidRDefault="00C87859" w:rsidP="00C87859">
                  <w:pPr>
                    <w:widowControl w:val="0"/>
                    <w:autoSpaceDE w:val="0"/>
                    <w:outlineLvl w:val="1"/>
                    <w:rPr>
                      <w:rFonts w:ascii="Calibri" w:hAnsi="Calibri" w:cs="Calibri"/>
                      <w:sz w:val="14"/>
                      <w:szCs w:val="14"/>
                      <w:lang w:val="ru-RU"/>
                    </w:rPr>
                  </w:pPr>
                  <w:r w:rsidRPr="0056062E">
                    <w:rPr>
                      <w:rFonts w:ascii="Calibri" w:eastAsia="Calibri" w:hAnsi="Calibri" w:cs="Calibri"/>
                      <w:sz w:val="14"/>
                      <w:szCs w:val="14"/>
                      <w:lang w:val="ru-RU" w:eastAsia="ar-SA"/>
                    </w:rPr>
                    <w:t>Степень эффективности реализации Программы</w:t>
                  </w:r>
                </w:p>
              </w:tc>
            </w:tr>
            <w:tr w:rsidR="00C87859" w:rsidRPr="0056062E" w14:paraId="78A768F5" w14:textId="77777777" w:rsidTr="00DA5DE1">
              <w:trPr>
                <w:trHeight w:val="222"/>
              </w:trPr>
              <w:tc>
                <w:tcPr>
                  <w:tcW w:w="1802" w:type="dxa"/>
                  <w:tcBorders>
                    <w:top w:val="single" w:sz="4" w:space="0" w:color="000000"/>
                    <w:left w:val="single" w:sz="4" w:space="0" w:color="000000"/>
                    <w:bottom w:val="single" w:sz="4" w:space="0" w:color="000000"/>
                    <w:right w:val="single" w:sz="4" w:space="0" w:color="000000"/>
                  </w:tcBorders>
                  <w:shd w:val="clear" w:color="auto" w:fill="auto"/>
                </w:tcPr>
                <w:p w14:paraId="2E034ED9" w14:textId="77777777" w:rsidR="00C87859" w:rsidRPr="0056062E" w:rsidRDefault="00C87859" w:rsidP="00C87859">
                  <w:pPr>
                    <w:autoSpaceDE w:val="0"/>
                    <w:spacing w:line="276" w:lineRule="auto"/>
                    <w:ind w:left="-709" w:firstLine="709"/>
                    <w:jc w:val="both"/>
                    <w:rPr>
                      <w:rFonts w:ascii="Calibri" w:hAnsi="Calibri" w:cs="Calibri"/>
                      <w:sz w:val="14"/>
                      <w:szCs w:val="14"/>
                      <w:lang w:val="ru-RU"/>
                    </w:rPr>
                  </w:pPr>
                  <w:r w:rsidRPr="0056062E">
                    <w:rPr>
                      <w:rFonts w:ascii="Calibri" w:eastAsia="Calibri" w:hAnsi="Calibri" w:cs="Calibri"/>
                      <w:sz w:val="14"/>
                      <w:szCs w:val="14"/>
                      <w:lang w:val="ru-RU" w:eastAsia="ar-SA"/>
                    </w:rPr>
                    <w:t>80-100% и более</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4FF4AD41" w14:textId="77777777" w:rsidR="00C87859" w:rsidRPr="0056062E" w:rsidRDefault="00C87859" w:rsidP="00C87859">
                  <w:pPr>
                    <w:autoSpaceDE w:val="0"/>
                    <w:spacing w:line="276" w:lineRule="auto"/>
                    <w:ind w:left="-709" w:firstLine="709"/>
                    <w:jc w:val="both"/>
                    <w:rPr>
                      <w:rFonts w:ascii="Calibri" w:hAnsi="Calibri" w:cs="Calibri"/>
                      <w:sz w:val="14"/>
                      <w:szCs w:val="14"/>
                      <w:lang w:val="ru-RU"/>
                    </w:rPr>
                  </w:pPr>
                  <w:r w:rsidRPr="0056062E">
                    <w:rPr>
                      <w:rFonts w:ascii="Calibri" w:eastAsia="Calibri" w:hAnsi="Calibri" w:cs="Calibri"/>
                      <w:sz w:val="14"/>
                      <w:szCs w:val="14"/>
                      <w:lang w:val="ru-RU" w:eastAsia="ar-SA"/>
                    </w:rPr>
                    <w:t>Высокая</w:t>
                  </w:r>
                </w:p>
              </w:tc>
            </w:tr>
            <w:tr w:rsidR="00C87859" w:rsidRPr="0056062E" w14:paraId="571F7954" w14:textId="77777777" w:rsidTr="00DA5DE1">
              <w:trPr>
                <w:trHeight w:val="222"/>
              </w:trPr>
              <w:tc>
                <w:tcPr>
                  <w:tcW w:w="1802" w:type="dxa"/>
                  <w:tcBorders>
                    <w:top w:val="single" w:sz="4" w:space="0" w:color="000000"/>
                    <w:left w:val="single" w:sz="4" w:space="0" w:color="000000"/>
                    <w:bottom w:val="single" w:sz="4" w:space="0" w:color="000000"/>
                    <w:right w:val="single" w:sz="4" w:space="0" w:color="000000"/>
                  </w:tcBorders>
                  <w:shd w:val="clear" w:color="auto" w:fill="auto"/>
                </w:tcPr>
                <w:p w14:paraId="497270BF" w14:textId="77777777" w:rsidR="00C87859" w:rsidRPr="0056062E" w:rsidRDefault="00C87859" w:rsidP="00C87859">
                  <w:pPr>
                    <w:autoSpaceDE w:val="0"/>
                    <w:spacing w:line="276" w:lineRule="auto"/>
                    <w:ind w:left="-709" w:firstLine="709"/>
                    <w:jc w:val="both"/>
                    <w:rPr>
                      <w:rFonts w:ascii="Calibri" w:hAnsi="Calibri" w:cs="Calibri"/>
                      <w:sz w:val="14"/>
                      <w:szCs w:val="14"/>
                      <w:lang w:val="ru-RU"/>
                    </w:rPr>
                  </w:pPr>
                  <w:r w:rsidRPr="0056062E">
                    <w:rPr>
                      <w:rFonts w:ascii="Calibri" w:eastAsia="Calibri" w:hAnsi="Calibri" w:cs="Calibri"/>
                      <w:sz w:val="14"/>
                      <w:szCs w:val="14"/>
                      <w:lang w:val="ru-RU" w:eastAsia="ar-SA"/>
                    </w:rPr>
                    <w:t>60-80%</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465C1F09" w14:textId="77777777" w:rsidR="00C87859" w:rsidRPr="0056062E" w:rsidRDefault="00C87859" w:rsidP="00C87859">
                  <w:pPr>
                    <w:autoSpaceDE w:val="0"/>
                    <w:spacing w:line="276" w:lineRule="auto"/>
                    <w:ind w:left="-709" w:firstLine="709"/>
                    <w:jc w:val="both"/>
                    <w:rPr>
                      <w:rFonts w:ascii="Calibri" w:hAnsi="Calibri" w:cs="Calibri"/>
                      <w:sz w:val="14"/>
                      <w:szCs w:val="14"/>
                      <w:lang w:val="ru-RU"/>
                    </w:rPr>
                  </w:pPr>
                  <w:r w:rsidRPr="0056062E">
                    <w:rPr>
                      <w:rFonts w:ascii="Calibri" w:eastAsia="Calibri" w:hAnsi="Calibri" w:cs="Calibri"/>
                      <w:sz w:val="14"/>
                      <w:szCs w:val="14"/>
                      <w:lang w:val="ru-RU" w:eastAsia="ar-SA"/>
                    </w:rPr>
                    <w:t>Хорошая</w:t>
                  </w:r>
                </w:p>
              </w:tc>
            </w:tr>
            <w:tr w:rsidR="00C87859" w:rsidRPr="0056062E" w14:paraId="54F5E2DD" w14:textId="77777777" w:rsidTr="00DA5DE1">
              <w:trPr>
                <w:trHeight w:val="222"/>
              </w:trPr>
              <w:tc>
                <w:tcPr>
                  <w:tcW w:w="1802" w:type="dxa"/>
                  <w:tcBorders>
                    <w:top w:val="single" w:sz="4" w:space="0" w:color="000000"/>
                    <w:left w:val="single" w:sz="4" w:space="0" w:color="000000"/>
                    <w:bottom w:val="single" w:sz="4" w:space="0" w:color="000000"/>
                    <w:right w:val="single" w:sz="4" w:space="0" w:color="000000"/>
                  </w:tcBorders>
                  <w:shd w:val="clear" w:color="auto" w:fill="auto"/>
                </w:tcPr>
                <w:p w14:paraId="6D7E7C48" w14:textId="77777777" w:rsidR="00C87859" w:rsidRPr="0056062E" w:rsidRDefault="00C87859" w:rsidP="00C87859">
                  <w:pPr>
                    <w:autoSpaceDE w:val="0"/>
                    <w:spacing w:line="276" w:lineRule="auto"/>
                    <w:ind w:left="-709" w:firstLine="709"/>
                    <w:jc w:val="both"/>
                    <w:rPr>
                      <w:rFonts w:ascii="Calibri" w:hAnsi="Calibri" w:cs="Calibri"/>
                      <w:sz w:val="14"/>
                      <w:szCs w:val="14"/>
                      <w:lang w:val="ru-RU"/>
                    </w:rPr>
                  </w:pPr>
                  <w:r w:rsidRPr="0056062E">
                    <w:rPr>
                      <w:rFonts w:ascii="Calibri" w:eastAsia="Calibri" w:hAnsi="Calibri" w:cs="Calibri"/>
                      <w:sz w:val="14"/>
                      <w:szCs w:val="14"/>
                      <w:lang w:val="ru-RU" w:eastAsia="ar-SA"/>
                    </w:rPr>
                    <w:t>30-60%</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2872BE29" w14:textId="77777777" w:rsidR="00C87859" w:rsidRPr="0056062E" w:rsidRDefault="00C87859" w:rsidP="00C87859">
                  <w:pPr>
                    <w:autoSpaceDE w:val="0"/>
                    <w:spacing w:line="276" w:lineRule="auto"/>
                    <w:ind w:left="-709" w:firstLine="709"/>
                    <w:jc w:val="both"/>
                    <w:rPr>
                      <w:rFonts w:ascii="Calibri" w:hAnsi="Calibri" w:cs="Calibri"/>
                      <w:sz w:val="14"/>
                      <w:szCs w:val="14"/>
                      <w:lang w:val="ru-RU"/>
                    </w:rPr>
                  </w:pPr>
                  <w:r w:rsidRPr="0056062E">
                    <w:rPr>
                      <w:rFonts w:ascii="Calibri" w:eastAsia="Calibri" w:hAnsi="Calibri" w:cs="Calibri"/>
                      <w:sz w:val="14"/>
                      <w:szCs w:val="14"/>
                      <w:lang w:val="ru-RU" w:eastAsia="ar-SA"/>
                    </w:rPr>
                    <w:t>Удовлетворительная</w:t>
                  </w:r>
                </w:p>
              </w:tc>
            </w:tr>
            <w:tr w:rsidR="00C87859" w:rsidRPr="0056062E" w14:paraId="16E497B3" w14:textId="77777777" w:rsidTr="00DA5DE1">
              <w:trPr>
                <w:trHeight w:val="200"/>
              </w:trPr>
              <w:tc>
                <w:tcPr>
                  <w:tcW w:w="1802" w:type="dxa"/>
                  <w:tcBorders>
                    <w:top w:val="single" w:sz="4" w:space="0" w:color="000000"/>
                    <w:left w:val="single" w:sz="4" w:space="0" w:color="000000"/>
                    <w:bottom w:val="single" w:sz="4" w:space="0" w:color="000000"/>
                    <w:right w:val="single" w:sz="4" w:space="0" w:color="000000"/>
                  </w:tcBorders>
                  <w:shd w:val="clear" w:color="auto" w:fill="auto"/>
                </w:tcPr>
                <w:p w14:paraId="780D2C6C" w14:textId="77777777" w:rsidR="00C87859" w:rsidRPr="0056062E" w:rsidRDefault="00C87859" w:rsidP="00C87859">
                  <w:pPr>
                    <w:autoSpaceDE w:val="0"/>
                    <w:spacing w:line="276" w:lineRule="auto"/>
                    <w:ind w:left="-709" w:firstLine="709"/>
                    <w:jc w:val="both"/>
                    <w:rPr>
                      <w:rFonts w:ascii="Calibri" w:hAnsi="Calibri" w:cs="Calibri"/>
                      <w:sz w:val="14"/>
                      <w:szCs w:val="14"/>
                      <w:lang w:val="ru-RU"/>
                    </w:rPr>
                  </w:pPr>
                  <w:r w:rsidRPr="0056062E">
                    <w:rPr>
                      <w:rFonts w:ascii="Calibri" w:eastAsia="Calibri" w:hAnsi="Calibri" w:cs="Calibri"/>
                      <w:sz w:val="14"/>
                      <w:szCs w:val="14"/>
                      <w:lang w:val="ru-RU" w:eastAsia="ar-SA"/>
                    </w:rPr>
                    <w:t>0-30%</w:t>
                  </w:r>
                </w:p>
              </w:tc>
              <w:tc>
                <w:tcPr>
                  <w:tcW w:w="1923" w:type="dxa"/>
                  <w:tcBorders>
                    <w:top w:val="single" w:sz="4" w:space="0" w:color="000000"/>
                    <w:left w:val="single" w:sz="4" w:space="0" w:color="000000"/>
                    <w:bottom w:val="single" w:sz="4" w:space="0" w:color="000000"/>
                    <w:right w:val="single" w:sz="4" w:space="0" w:color="000000"/>
                  </w:tcBorders>
                  <w:shd w:val="clear" w:color="auto" w:fill="auto"/>
                </w:tcPr>
                <w:p w14:paraId="2C6E19E8" w14:textId="77777777" w:rsidR="00C87859" w:rsidRPr="0056062E" w:rsidRDefault="00C87859" w:rsidP="00C87859">
                  <w:pPr>
                    <w:autoSpaceDE w:val="0"/>
                    <w:spacing w:line="276" w:lineRule="auto"/>
                    <w:ind w:left="-709" w:firstLine="709"/>
                    <w:jc w:val="both"/>
                    <w:rPr>
                      <w:rFonts w:ascii="Calibri" w:hAnsi="Calibri" w:cs="Calibri"/>
                      <w:sz w:val="14"/>
                      <w:szCs w:val="14"/>
                      <w:lang w:val="ru-RU"/>
                    </w:rPr>
                  </w:pPr>
                  <w:r w:rsidRPr="0056062E">
                    <w:rPr>
                      <w:rFonts w:ascii="Calibri" w:eastAsia="Calibri" w:hAnsi="Calibri" w:cs="Calibri"/>
                      <w:sz w:val="14"/>
                      <w:szCs w:val="14"/>
                      <w:lang w:val="ru-RU" w:eastAsia="ar-SA"/>
                    </w:rPr>
                    <w:t>Неудовлетворительная</w:t>
                  </w:r>
                </w:p>
              </w:tc>
            </w:tr>
          </w:tbl>
          <w:p w14:paraId="5A9C6D44" w14:textId="77777777" w:rsidR="00C87859" w:rsidRPr="0056062E" w:rsidRDefault="00C87859" w:rsidP="00C87859">
            <w:pPr>
              <w:jc w:val="right"/>
              <w:rPr>
                <w:rFonts w:ascii="Calibri" w:hAnsi="Calibri" w:cs="Calibri"/>
                <w:bCs/>
                <w:sz w:val="18"/>
                <w:szCs w:val="18"/>
                <w:lang w:val="ru-RU"/>
              </w:rPr>
            </w:pPr>
            <w:r w:rsidRPr="0056062E">
              <w:rPr>
                <w:rFonts w:ascii="Calibri" w:hAnsi="Calibri" w:cs="Calibri"/>
                <w:bCs/>
                <w:sz w:val="18"/>
                <w:szCs w:val="18"/>
                <w:lang w:val="ru-RU"/>
              </w:rPr>
              <w:t>Приложение №1</w:t>
            </w:r>
          </w:p>
          <w:p w14:paraId="3E18AF3B" w14:textId="77777777" w:rsidR="00C87859" w:rsidRPr="0056062E" w:rsidRDefault="00C87859" w:rsidP="00C87859">
            <w:pPr>
              <w:jc w:val="right"/>
              <w:rPr>
                <w:rFonts w:ascii="Calibri" w:hAnsi="Calibri" w:cs="Calibri"/>
                <w:bCs/>
                <w:sz w:val="18"/>
                <w:szCs w:val="18"/>
                <w:lang w:val="ru-RU"/>
              </w:rPr>
            </w:pPr>
            <w:r w:rsidRPr="0056062E">
              <w:rPr>
                <w:rFonts w:ascii="Calibri" w:hAnsi="Calibri" w:cs="Calibri"/>
                <w:bCs/>
                <w:sz w:val="18"/>
                <w:szCs w:val="18"/>
                <w:lang w:val="ru-RU"/>
              </w:rPr>
              <w:t>к постановлению администрации Дальнереченского муниципального округа от " 19 " февраля 2026 года № 138 -па</w:t>
            </w:r>
          </w:p>
          <w:p w14:paraId="540748FE" w14:textId="77777777" w:rsidR="00C87859" w:rsidRPr="0056062E" w:rsidRDefault="00C87859" w:rsidP="00C87859">
            <w:pPr>
              <w:jc w:val="center"/>
              <w:rPr>
                <w:rFonts w:ascii="Calibri" w:hAnsi="Calibri" w:cs="Calibri"/>
                <w:b/>
                <w:sz w:val="18"/>
                <w:szCs w:val="18"/>
                <w:lang w:val="ru-RU"/>
              </w:rPr>
            </w:pPr>
          </w:p>
          <w:p w14:paraId="36881AF4" w14:textId="77777777" w:rsidR="00C87859" w:rsidRPr="0056062E" w:rsidRDefault="00C87859" w:rsidP="00C87859">
            <w:pPr>
              <w:jc w:val="center"/>
              <w:rPr>
                <w:rFonts w:ascii="Calibri" w:hAnsi="Calibri" w:cs="Calibri"/>
                <w:sz w:val="18"/>
                <w:szCs w:val="18"/>
                <w:lang w:val="ru-RU"/>
              </w:rPr>
            </w:pPr>
            <w:r w:rsidRPr="0056062E">
              <w:rPr>
                <w:rFonts w:ascii="Calibri" w:hAnsi="Calibri" w:cs="Calibri"/>
                <w:b/>
                <w:sz w:val="18"/>
                <w:szCs w:val="18"/>
                <w:lang w:val="ru-RU"/>
              </w:rPr>
              <w:t>Ресурсное обеспечение Муниципальной программы «Содержание и благоустройство территорий Дальнереченского муниципального округа на 2026 – 2030 годы»</w:t>
            </w:r>
          </w:p>
        </w:tc>
      </w:tr>
      <w:tr w:rsidR="00C87859" w:rsidRPr="0056062E" w14:paraId="7E05C176" w14:textId="77777777" w:rsidTr="001235F2">
        <w:trPr>
          <w:trHeight w:val="2136"/>
        </w:trPr>
        <w:tc>
          <w:tcPr>
            <w:tcW w:w="3771" w:type="dxa"/>
            <w:shd w:val="clear" w:color="auto" w:fill="auto"/>
          </w:tcPr>
          <w:p w14:paraId="0521FDBF" w14:textId="77777777" w:rsidR="00C87859" w:rsidRPr="0056062E" w:rsidRDefault="00C87859" w:rsidP="00C87859">
            <w:pPr>
              <w:jc w:val="center"/>
              <w:rPr>
                <w:rFonts w:ascii="Calibri" w:hAnsi="Calibri" w:cs="Calibri"/>
                <w:b/>
                <w:sz w:val="18"/>
                <w:szCs w:val="18"/>
                <w:lang w:val="ru-RU"/>
              </w:rPr>
            </w:pPr>
            <w:r w:rsidRPr="0056062E">
              <w:rPr>
                <w:rFonts w:ascii="Calibri" w:hAnsi="Calibri" w:cs="Calibri"/>
                <w:b/>
                <w:sz w:val="18"/>
                <w:szCs w:val="18"/>
                <w:lang w:val="ru-RU"/>
              </w:rPr>
              <w:t>6. СРОКИ И ЭТАПЫ РЕАЛИЗАЦИИ МУНИЦИПАЛЬНОЙ ПРОГРАММЫ</w:t>
            </w:r>
          </w:p>
          <w:p w14:paraId="04103619" w14:textId="77777777" w:rsidR="00C87859" w:rsidRPr="0056062E" w:rsidRDefault="00C87859" w:rsidP="00C87859">
            <w:pPr>
              <w:jc w:val="center"/>
              <w:rPr>
                <w:rFonts w:ascii="Calibri" w:hAnsi="Calibri" w:cs="Calibri"/>
                <w:b/>
                <w:sz w:val="18"/>
                <w:szCs w:val="18"/>
                <w:lang w:val="ru-RU"/>
              </w:rPr>
            </w:pPr>
          </w:p>
          <w:p w14:paraId="7CF808E9" w14:textId="77777777" w:rsidR="00C87859" w:rsidRPr="0056062E" w:rsidRDefault="00C87859" w:rsidP="00C87859">
            <w:pPr>
              <w:jc w:val="both"/>
              <w:rPr>
                <w:rFonts w:ascii="Calibri" w:hAnsi="Calibri" w:cs="Calibri"/>
                <w:sz w:val="18"/>
                <w:szCs w:val="18"/>
                <w:lang w:val="ru-RU"/>
              </w:rPr>
            </w:pPr>
            <w:r w:rsidRPr="0056062E">
              <w:rPr>
                <w:rFonts w:ascii="Calibri" w:hAnsi="Calibri" w:cs="Calibri"/>
                <w:sz w:val="18"/>
                <w:szCs w:val="18"/>
                <w:lang w:val="ru-RU"/>
              </w:rPr>
              <w:tab/>
              <w:t>Программа реализуется в один этап в 2026-2030 годах.</w:t>
            </w:r>
          </w:p>
          <w:p w14:paraId="527ADCD0" w14:textId="77777777" w:rsidR="00C87859" w:rsidRPr="0056062E" w:rsidRDefault="00C87859" w:rsidP="00C87859">
            <w:pPr>
              <w:jc w:val="both"/>
              <w:rPr>
                <w:rFonts w:ascii="Calibri" w:hAnsi="Calibri" w:cs="Calibri"/>
                <w:sz w:val="18"/>
                <w:szCs w:val="18"/>
                <w:lang w:val="ru-RU"/>
              </w:rPr>
            </w:pPr>
          </w:p>
          <w:p w14:paraId="4E75EF4E" w14:textId="77777777" w:rsidR="00C87859" w:rsidRPr="0056062E" w:rsidRDefault="00C87859" w:rsidP="00C87859">
            <w:pPr>
              <w:jc w:val="center"/>
              <w:rPr>
                <w:rFonts w:ascii="Calibri" w:hAnsi="Calibri" w:cs="Calibri"/>
                <w:b/>
                <w:sz w:val="18"/>
                <w:szCs w:val="18"/>
                <w:lang w:val="ru-RU"/>
              </w:rPr>
            </w:pPr>
            <w:r w:rsidRPr="0056062E">
              <w:rPr>
                <w:rFonts w:ascii="Calibri" w:hAnsi="Calibri" w:cs="Calibri"/>
                <w:b/>
                <w:sz w:val="18"/>
                <w:szCs w:val="18"/>
                <w:lang w:val="ru-RU"/>
              </w:rPr>
              <w:t>7. ОЦЕНКА ЭФФЕКТИВНОСТИ МУНИЦИПАЛЬНОЙ ПРОГРАММЫ</w:t>
            </w:r>
          </w:p>
          <w:p w14:paraId="1D6A51B7" w14:textId="77777777" w:rsidR="00C87859" w:rsidRPr="0056062E" w:rsidRDefault="00C87859" w:rsidP="00C87859">
            <w:pPr>
              <w:jc w:val="both"/>
              <w:rPr>
                <w:rFonts w:ascii="Calibri" w:hAnsi="Calibri" w:cs="Calibri"/>
                <w:b/>
                <w:sz w:val="18"/>
                <w:szCs w:val="18"/>
                <w:lang w:val="ru-RU"/>
              </w:rPr>
            </w:pPr>
          </w:p>
          <w:p w14:paraId="12CD8CCF" w14:textId="77777777" w:rsidR="00C87859" w:rsidRPr="0056062E" w:rsidRDefault="00C87859" w:rsidP="00C87859">
            <w:pPr>
              <w:ind w:firstLine="709"/>
              <w:jc w:val="both"/>
              <w:rPr>
                <w:rFonts w:ascii="Calibri" w:hAnsi="Calibri" w:cs="Calibri"/>
                <w:sz w:val="18"/>
                <w:szCs w:val="18"/>
                <w:lang w:val="ru-RU"/>
              </w:rPr>
            </w:pPr>
            <w:r w:rsidRPr="0056062E">
              <w:rPr>
                <w:rFonts w:ascii="Calibri" w:hAnsi="Calibri" w:cs="Calibri"/>
                <w:sz w:val="18"/>
                <w:szCs w:val="18"/>
                <w:lang w:val="ru-RU"/>
              </w:rPr>
              <w:t xml:space="preserve">Экономический эффект, полученный в ходе реализации программных мероприятий, </w:t>
            </w:r>
          </w:p>
        </w:tc>
        <w:tc>
          <w:tcPr>
            <w:tcW w:w="283" w:type="dxa"/>
            <w:shd w:val="clear" w:color="auto" w:fill="auto"/>
          </w:tcPr>
          <w:p w14:paraId="729FA4EE" w14:textId="77777777" w:rsidR="00C87859" w:rsidRPr="0056062E" w:rsidRDefault="00C87859" w:rsidP="00C87859">
            <w:pPr>
              <w:jc w:val="both"/>
              <w:rPr>
                <w:rFonts w:ascii="Calibri" w:hAnsi="Calibri" w:cs="Calibri"/>
                <w:sz w:val="17"/>
                <w:szCs w:val="17"/>
                <w:lang w:val="ru-RU"/>
              </w:rPr>
            </w:pPr>
          </w:p>
        </w:tc>
        <w:tc>
          <w:tcPr>
            <w:tcW w:w="3771" w:type="dxa"/>
            <w:shd w:val="clear" w:color="auto" w:fill="auto"/>
          </w:tcPr>
          <w:p w14:paraId="71874674" w14:textId="77777777" w:rsidR="00C87859" w:rsidRPr="0056062E" w:rsidRDefault="00C87859" w:rsidP="00C87859">
            <w:pPr>
              <w:jc w:val="both"/>
              <w:rPr>
                <w:rFonts w:ascii="Calibri" w:hAnsi="Calibri" w:cs="Calibri"/>
                <w:sz w:val="18"/>
                <w:szCs w:val="18"/>
                <w:lang w:val="ru-RU"/>
              </w:rPr>
            </w:pPr>
            <w:r w:rsidRPr="0056062E">
              <w:rPr>
                <w:rFonts w:ascii="Calibri" w:hAnsi="Calibri" w:cs="Calibri"/>
                <w:sz w:val="18"/>
                <w:szCs w:val="18"/>
                <w:lang w:val="ru-RU"/>
              </w:rPr>
              <w:t>прямыми расчётами оценить сложно, озеленение и благоустройство имеют, в основном, социальное значение, конечная главная задача Администрации муниципального округа – создание наиболее благоприятных и комфортных условий проживания и отдыха жителей округа, улучшение внешнего вида территорий общего пользования.</w:t>
            </w:r>
          </w:p>
          <w:p w14:paraId="6DA6C40D" w14:textId="77777777" w:rsidR="00C87859" w:rsidRPr="0056062E" w:rsidRDefault="00C87859" w:rsidP="00C87859">
            <w:pPr>
              <w:ind w:firstLine="709"/>
              <w:jc w:val="both"/>
              <w:rPr>
                <w:rFonts w:ascii="Calibri" w:hAnsi="Calibri" w:cs="Calibri"/>
                <w:sz w:val="18"/>
                <w:szCs w:val="18"/>
                <w:lang w:val="ru-RU"/>
              </w:rPr>
            </w:pPr>
            <w:r w:rsidRPr="0056062E">
              <w:rPr>
                <w:rFonts w:ascii="Calibri" w:hAnsi="Calibri" w:cs="Calibri"/>
                <w:sz w:val="18"/>
                <w:szCs w:val="18"/>
                <w:lang w:val="ru-RU"/>
              </w:rPr>
              <w:t xml:space="preserve">Эффективность Программы определяется степенью достижения целевых показателей. В результате выполнения </w:t>
            </w:r>
          </w:p>
        </w:tc>
        <w:tc>
          <w:tcPr>
            <w:tcW w:w="284" w:type="dxa"/>
            <w:vMerge/>
            <w:shd w:val="clear" w:color="auto" w:fill="auto"/>
          </w:tcPr>
          <w:p w14:paraId="31BC26ED" w14:textId="77777777" w:rsidR="00C87859" w:rsidRPr="0056062E" w:rsidRDefault="00C87859" w:rsidP="00C87859">
            <w:pPr>
              <w:rPr>
                <w:rFonts w:ascii="Calibri" w:hAnsi="Calibri" w:cs="Calibri"/>
                <w:sz w:val="18"/>
                <w:szCs w:val="18"/>
                <w:lang w:val="ru-RU"/>
              </w:rPr>
            </w:pPr>
          </w:p>
        </w:tc>
        <w:tc>
          <w:tcPr>
            <w:tcW w:w="3768" w:type="dxa"/>
            <w:vMerge/>
            <w:shd w:val="clear" w:color="auto" w:fill="auto"/>
          </w:tcPr>
          <w:p w14:paraId="1A2E23D9" w14:textId="77777777" w:rsidR="00C87859" w:rsidRPr="0056062E" w:rsidRDefault="00C87859" w:rsidP="00C87859">
            <w:pPr>
              <w:ind w:firstLine="709"/>
              <w:jc w:val="both"/>
              <w:rPr>
                <w:rFonts w:ascii="Calibri" w:hAnsi="Calibri" w:cs="Calibri"/>
                <w:sz w:val="18"/>
                <w:szCs w:val="18"/>
                <w:lang w:val="ru-RU"/>
              </w:rPr>
            </w:pPr>
          </w:p>
        </w:tc>
        <w:tc>
          <w:tcPr>
            <w:tcW w:w="283" w:type="dxa"/>
            <w:vMerge/>
            <w:shd w:val="clear" w:color="auto" w:fill="auto"/>
          </w:tcPr>
          <w:p w14:paraId="7721F5D3" w14:textId="77777777" w:rsidR="00C87859" w:rsidRPr="0056062E" w:rsidRDefault="00C87859" w:rsidP="00C87859">
            <w:pPr>
              <w:rPr>
                <w:rFonts w:ascii="Calibri" w:hAnsi="Calibri" w:cs="Calibri"/>
                <w:sz w:val="18"/>
                <w:szCs w:val="18"/>
                <w:lang w:val="ru-RU"/>
              </w:rPr>
            </w:pPr>
          </w:p>
        </w:tc>
        <w:tc>
          <w:tcPr>
            <w:tcW w:w="3768" w:type="dxa"/>
            <w:vMerge/>
            <w:shd w:val="clear" w:color="auto" w:fill="auto"/>
          </w:tcPr>
          <w:p w14:paraId="6CE0901E" w14:textId="77777777" w:rsidR="00C87859" w:rsidRPr="0056062E" w:rsidRDefault="00C87859" w:rsidP="00C87859">
            <w:pPr>
              <w:rPr>
                <w:rFonts w:ascii="Calibri" w:hAnsi="Calibri" w:cs="Calibri"/>
                <w:sz w:val="18"/>
                <w:szCs w:val="18"/>
                <w:lang w:val="ru-RU"/>
              </w:rPr>
            </w:pPr>
          </w:p>
        </w:tc>
      </w:tr>
    </w:tbl>
    <w:p w14:paraId="3DDBC1BB" w14:textId="77777777" w:rsidR="00BA4D51" w:rsidRPr="0056062E" w:rsidRDefault="00BA4D51" w:rsidP="00703D15">
      <w:pPr>
        <w:jc w:val="center"/>
        <w:rPr>
          <w:rFonts w:ascii="Calibri" w:hAnsi="Calibri" w:cs="Calibri"/>
          <w:b/>
          <w:bCs/>
          <w:sz w:val="14"/>
          <w:szCs w:val="14"/>
          <w:lang w:val="ru-RU"/>
        </w:rPr>
      </w:pPr>
    </w:p>
    <w:tbl>
      <w:tblPr>
        <w:tblStyle w:val="af0"/>
        <w:tblW w:w="5000" w:type="pct"/>
        <w:tblLook w:val="04A0" w:firstRow="1" w:lastRow="0" w:firstColumn="1" w:lastColumn="0" w:noHBand="0" w:noVBand="1"/>
      </w:tblPr>
      <w:tblGrid>
        <w:gridCol w:w="696"/>
        <w:gridCol w:w="3404"/>
        <w:gridCol w:w="742"/>
        <w:gridCol w:w="793"/>
        <w:gridCol w:w="1659"/>
        <w:gridCol w:w="707"/>
        <w:gridCol w:w="2146"/>
        <w:gridCol w:w="1156"/>
        <w:gridCol w:w="1156"/>
        <w:gridCol w:w="1156"/>
        <w:gridCol w:w="1156"/>
        <w:gridCol w:w="1149"/>
      </w:tblGrid>
      <w:tr w:rsidR="002C2D69" w:rsidRPr="0056062E" w14:paraId="18AF0357" w14:textId="77777777" w:rsidTr="002C2D69">
        <w:trPr>
          <w:trHeight w:val="765"/>
        </w:trPr>
        <w:tc>
          <w:tcPr>
            <w:tcW w:w="219" w:type="pct"/>
            <w:vMerge w:val="restart"/>
            <w:hideMark/>
          </w:tcPr>
          <w:p w14:paraId="32A3F222" w14:textId="77777777" w:rsidR="002C2D69" w:rsidRPr="0056062E" w:rsidRDefault="002C2D69" w:rsidP="002C2D69">
            <w:pPr>
              <w:jc w:val="center"/>
              <w:rPr>
                <w:rFonts w:ascii="Calibri" w:hAnsi="Calibri" w:cs="Calibri"/>
                <w:b/>
                <w:bCs/>
                <w:sz w:val="14"/>
                <w:szCs w:val="14"/>
              </w:rPr>
            </w:pPr>
          </w:p>
        </w:tc>
        <w:tc>
          <w:tcPr>
            <w:tcW w:w="1069" w:type="pct"/>
            <w:vMerge w:val="restart"/>
            <w:hideMark/>
          </w:tcPr>
          <w:p w14:paraId="568CDBF7" w14:textId="77777777" w:rsidR="002C2D69" w:rsidRPr="0056062E" w:rsidRDefault="002C2D69" w:rsidP="002C2D69">
            <w:pPr>
              <w:rPr>
                <w:rFonts w:ascii="Calibri" w:hAnsi="Calibri" w:cs="Calibri"/>
                <w:b/>
                <w:bCs/>
                <w:sz w:val="14"/>
                <w:szCs w:val="14"/>
              </w:rPr>
            </w:pPr>
            <w:r w:rsidRPr="0056062E">
              <w:rPr>
                <w:rFonts w:ascii="Calibri" w:hAnsi="Calibri" w:cs="Calibri"/>
                <w:b/>
                <w:bCs/>
                <w:sz w:val="14"/>
                <w:szCs w:val="14"/>
              </w:rPr>
              <w:t> </w:t>
            </w:r>
          </w:p>
        </w:tc>
        <w:tc>
          <w:tcPr>
            <w:tcW w:w="1225" w:type="pct"/>
            <w:gridSpan w:val="4"/>
            <w:vMerge w:val="restart"/>
            <w:hideMark/>
          </w:tcPr>
          <w:p w14:paraId="74DF75DC" w14:textId="77777777" w:rsidR="002C2D69" w:rsidRPr="0056062E" w:rsidRDefault="002C2D69">
            <w:pPr>
              <w:jc w:val="center"/>
              <w:rPr>
                <w:rFonts w:ascii="Calibri" w:hAnsi="Calibri" w:cs="Calibri"/>
                <w:b/>
                <w:bCs/>
                <w:sz w:val="14"/>
                <w:szCs w:val="14"/>
              </w:rPr>
            </w:pPr>
            <w:proofErr w:type="spellStart"/>
            <w:r w:rsidRPr="0056062E">
              <w:rPr>
                <w:rFonts w:ascii="Calibri" w:hAnsi="Calibri" w:cs="Calibri"/>
                <w:b/>
                <w:bCs/>
                <w:sz w:val="14"/>
                <w:szCs w:val="14"/>
              </w:rPr>
              <w:t>Классификация</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расходов</w:t>
            </w:r>
            <w:proofErr w:type="spellEnd"/>
          </w:p>
        </w:tc>
        <w:tc>
          <w:tcPr>
            <w:tcW w:w="674" w:type="pct"/>
            <w:vMerge w:val="restart"/>
            <w:hideMark/>
          </w:tcPr>
          <w:p w14:paraId="3BB95EAD"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Объем финансирования в разрезе источников, рублей</w:t>
            </w:r>
          </w:p>
        </w:tc>
        <w:tc>
          <w:tcPr>
            <w:tcW w:w="1813" w:type="pct"/>
            <w:gridSpan w:val="5"/>
            <w:vMerge w:val="restart"/>
            <w:hideMark/>
          </w:tcPr>
          <w:p w14:paraId="5171E019" w14:textId="77777777" w:rsidR="002C2D69" w:rsidRPr="0056062E" w:rsidRDefault="002C2D69" w:rsidP="002C2D69">
            <w:pPr>
              <w:jc w:val="center"/>
              <w:rPr>
                <w:rFonts w:ascii="Calibri" w:hAnsi="Calibri" w:cs="Calibri"/>
                <w:b/>
                <w:bCs/>
                <w:sz w:val="14"/>
                <w:szCs w:val="14"/>
              </w:rPr>
            </w:pPr>
            <w:proofErr w:type="spellStart"/>
            <w:r w:rsidRPr="0056062E">
              <w:rPr>
                <w:rFonts w:ascii="Calibri" w:hAnsi="Calibri" w:cs="Calibri"/>
                <w:b/>
                <w:bCs/>
                <w:sz w:val="14"/>
                <w:szCs w:val="14"/>
              </w:rPr>
              <w:t>Объем</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финансирования</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рублей</w:t>
            </w:r>
            <w:proofErr w:type="spellEnd"/>
          </w:p>
        </w:tc>
      </w:tr>
      <w:tr w:rsidR="002C2D69" w:rsidRPr="0056062E" w14:paraId="76096CD5" w14:textId="77777777" w:rsidTr="0025716A">
        <w:trPr>
          <w:trHeight w:val="293"/>
        </w:trPr>
        <w:tc>
          <w:tcPr>
            <w:tcW w:w="219" w:type="pct"/>
            <w:vMerge/>
            <w:hideMark/>
          </w:tcPr>
          <w:p w14:paraId="0D1FD56F" w14:textId="77777777" w:rsidR="002C2D69" w:rsidRPr="0056062E" w:rsidRDefault="002C2D69" w:rsidP="002C2D69">
            <w:pPr>
              <w:jc w:val="center"/>
              <w:rPr>
                <w:rFonts w:ascii="Calibri" w:hAnsi="Calibri" w:cs="Calibri"/>
                <w:b/>
                <w:bCs/>
                <w:sz w:val="14"/>
                <w:szCs w:val="14"/>
              </w:rPr>
            </w:pPr>
          </w:p>
        </w:tc>
        <w:tc>
          <w:tcPr>
            <w:tcW w:w="1069" w:type="pct"/>
            <w:vMerge/>
            <w:hideMark/>
          </w:tcPr>
          <w:p w14:paraId="194BB8FA" w14:textId="77777777" w:rsidR="002C2D69" w:rsidRPr="0056062E" w:rsidRDefault="002C2D69" w:rsidP="002C2D69">
            <w:pPr>
              <w:jc w:val="center"/>
              <w:rPr>
                <w:rFonts w:ascii="Calibri" w:hAnsi="Calibri" w:cs="Calibri"/>
                <w:b/>
                <w:bCs/>
                <w:sz w:val="14"/>
                <w:szCs w:val="14"/>
              </w:rPr>
            </w:pPr>
          </w:p>
        </w:tc>
        <w:tc>
          <w:tcPr>
            <w:tcW w:w="1225" w:type="pct"/>
            <w:gridSpan w:val="4"/>
            <w:vMerge/>
            <w:hideMark/>
          </w:tcPr>
          <w:p w14:paraId="09040466" w14:textId="77777777" w:rsidR="002C2D69" w:rsidRPr="0056062E" w:rsidRDefault="002C2D69" w:rsidP="002C2D69">
            <w:pPr>
              <w:jc w:val="center"/>
              <w:rPr>
                <w:rFonts w:ascii="Calibri" w:hAnsi="Calibri" w:cs="Calibri"/>
                <w:b/>
                <w:bCs/>
                <w:sz w:val="14"/>
                <w:szCs w:val="14"/>
              </w:rPr>
            </w:pPr>
          </w:p>
        </w:tc>
        <w:tc>
          <w:tcPr>
            <w:tcW w:w="674" w:type="pct"/>
            <w:vMerge/>
            <w:hideMark/>
          </w:tcPr>
          <w:p w14:paraId="7A296BA8" w14:textId="77777777" w:rsidR="002C2D69" w:rsidRPr="0056062E" w:rsidRDefault="002C2D69" w:rsidP="002C2D69">
            <w:pPr>
              <w:jc w:val="center"/>
              <w:rPr>
                <w:rFonts w:ascii="Calibri" w:hAnsi="Calibri" w:cs="Calibri"/>
                <w:b/>
                <w:bCs/>
                <w:sz w:val="14"/>
                <w:szCs w:val="14"/>
              </w:rPr>
            </w:pPr>
          </w:p>
        </w:tc>
        <w:tc>
          <w:tcPr>
            <w:tcW w:w="1813" w:type="pct"/>
            <w:gridSpan w:val="5"/>
            <w:vMerge/>
            <w:hideMark/>
          </w:tcPr>
          <w:p w14:paraId="22140B7D" w14:textId="77777777" w:rsidR="002C2D69" w:rsidRPr="0056062E" w:rsidRDefault="002C2D69" w:rsidP="002C2D69">
            <w:pPr>
              <w:jc w:val="center"/>
              <w:rPr>
                <w:rFonts w:ascii="Calibri" w:hAnsi="Calibri" w:cs="Calibri"/>
                <w:b/>
                <w:bCs/>
                <w:sz w:val="14"/>
                <w:szCs w:val="14"/>
              </w:rPr>
            </w:pPr>
          </w:p>
        </w:tc>
      </w:tr>
      <w:tr w:rsidR="002C2D69" w:rsidRPr="0056062E" w14:paraId="6921AFA0" w14:textId="77777777" w:rsidTr="002C2D69">
        <w:trPr>
          <w:trHeight w:val="79"/>
        </w:trPr>
        <w:tc>
          <w:tcPr>
            <w:tcW w:w="219" w:type="pct"/>
            <w:vMerge/>
            <w:hideMark/>
          </w:tcPr>
          <w:p w14:paraId="62A130F2" w14:textId="77777777" w:rsidR="002C2D69" w:rsidRPr="0056062E" w:rsidRDefault="002C2D69" w:rsidP="002C2D69">
            <w:pPr>
              <w:jc w:val="center"/>
              <w:rPr>
                <w:rFonts w:ascii="Calibri" w:hAnsi="Calibri" w:cs="Calibri"/>
                <w:b/>
                <w:bCs/>
                <w:sz w:val="14"/>
                <w:szCs w:val="14"/>
              </w:rPr>
            </w:pPr>
          </w:p>
        </w:tc>
        <w:tc>
          <w:tcPr>
            <w:tcW w:w="1069" w:type="pct"/>
            <w:vMerge/>
            <w:hideMark/>
          </w:tcPr>
          <w:p w14:paraId="5CDFA0A2" w14:textId="77777777" w:rsidR="002C2D69" w:rsidRPr="0056062E" w:rsidRDefault="002C2D69" w:rsidP="002C2D69">
            <w:pPr>
              <w:jc w:val="center"/>
              <w:rPr>
                <w:rFonts w:ascii="Calibri" w:hAnsi="Calibri" w:cs="Calibri"/>
                <w:b/>
                <w:bCs/>
                <w:sz w:val="14"/>
                <w:szCs w:val="14"/>
              </w:rPr>
            </w:pPr>
          </w:p>
        </w:tc>
        <w:tc>
          <w:tcPr>
            <w:tcW w:w="233" w:type="pct"/>
            <w:hideMark/>
          </w:tcPr>
          <w:p w14:paraId="0A22563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ГРБС</w:t>
            </w:r>
          </w:p>
        </w:tc>
        <w:tc>
          <w:tcPr>
            <w:tcW w:w="249" w:type="pct"/>
            <w:hideMark/>
          </w:tcPr>
          <w:p w14:paraId="625192DB" w14:textId="77777777" w:rsidR="002C2D69" w:rsidRPr="0056062E" w:rsidRDefault="002C2D69">
            <w:pPr>
              <w:jc w:val="center"/>
              <w:rPr>
                <w:rFonts w:ascii="Calibri" w:hAnsi="Calibri" w:cs="Calibri"/>
                <w:b/>
                <w:bCs/>
                <w:sz w:val="14"/>
                <w:szCs w:val="14"/>
              </w:rPr>
            </w:pPr>
            <w:proofErr w:type="spellStart"/>
            <w:r w:rsidRPr="0056062E">
              <w:rPr>
                <w:rFonts w:ascii="Calibri" w:hAnsi="Calibri" w:cs="Calibri"/>
                <w:b/>
                <w:bCs/>
                <w:sz w:val="14"/>
                <w:szCs w:val="14"/>
              </w:rPr>
              <w:t>Рз,ПРз</w:t>
            </w:r>
            <w:proofErr w:type="spellEnd"/>
          </w:p>
        </w:tc>
        <w:tc>
          <w:tcPr>
            <w:tcW w:w="521" w:type="pct"/>
            <w:hideMark/>
          </w:tcPr>
          <w:p w14:paraId="6E7BBB77"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ЦС</w:t>
            </w:r>
          </w:p>
        </w:tc>
        <w:tc>
          <w:tcPr>
            <w:tcW w:w="222" w:type="pct"/>
            <w:hideMark/>
          </w:tcPr>
          <w:p w14:paraId="1BD3B141"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ВР</w:t>
            </w:r>
          </w:p>
        </w:tc>
        <w:tc>
          <w:tcPr>
            <w:tcW w:w="674" w:type="pct"/>
            <w:hideMark/>
          </w:tcPr>
          <w:p w14:paraId="2343C92E" w14:textId="77777777" w:rsidR="002C2D69" w:rsidRPr="0056062E" w:rsidRDefault="002C2D69" w:rsidP="002C2D69">
            <w:pPr>
              <w:jc w:val="center"/>
              <w:rPr>
                <w:rFonts w:ascii="Calibri" w:hAnsi="Calibri" w:cs="Calibri"/>
                <w:b/>
                <w:bCs/>
                <w:sz w:val="14"/>
                <w:szCs w:val="14"/>
              </w:rPr>
            </w:pPr>
            <w:r w:rsidRPr="0056062E">
              <w:rPr>
                <w:rFonts w:ascii="Calibri" w:hAnsi="Calibri" w:cs="Calibri"/>
                <w:b/>
                <w:bCs/>
                <w:sz w:val="14"/>
                <w:szCs w:val="14"/>
              </w:rPr>
              <w:t> </w:t>
            </w:r>
          </w:p>
        </w:tc>
        <w:tc>
          <w:tcPr>
            <w:tcW w:w="363" w:type="pct"/>
            <w:hideMark/>
          </w:tcPr>
          <w:p w14:paraId="7A89B6E2"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2026</w:t>
            </w:r>
          </w:p>
        </w:tc>
        <w:tc>
          <w:tcPr>
            <w:tcW w:w="363" w:type="pct"/>
            <w:hideMark/>
          </w:tcPr>
          <w:p w14:paraId="1039FFC1"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2027</w:t>
            </w:r>
          </w:p>
        </w:tc>
        <w:tc>
          <w:tcPr>
            <w:tcW w:w="363" w:type="pct"/>
            <w:hideMark/>
          </w:tcPr>
          <w:p w14:paraId="1C15482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2028</w:t>
            </w:r>
          </w:p>
        </w:tc>
        <w:tc>
          <w:tcPr>
            <w:tcW w:w="363" w:type="pct"/>
            <w:hideMark/>
          </w:tcPr>
          <w:p w14:paraId="777D22F4"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2029</w:t>
            </w:r>
          </w:p>
        </w:tc>
        <w:tc>
          <w:tcPr>
            <w:tcW w:w="361" w:type="pct"/>
            <w:hideMark/>
          </w:tcPr>
          <w:p w14:paraId="16B2EC58"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2030</w:t>
            </w:r>
          </w:p>
        </w:tc>
      </w:tr>
      <w:tr w:rsidR="002C2D69" w:rsidRPr="0056062E" w14:paraId="61D92A96" w14:textId="77777777" w:rsidTr="002C2D69">
        <w:trPr>
          <w:trHeight w:val="79"/>
        </w:trPr>
        <w:tc>
          <w:tcPr>
            <w:tcW w:w="219" w:type="pct"/>
            <w:hideMark/>
          </w:tcPr>
          <w:p w14:paraId="4C5B8E27"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w:t>
            </w:r>
          </w:p>
        </w:tc>
        <w:tc>
          <w:tcPr>
            <w:tcW w:w="1069" w:type="pct"/>
            <w:hideMark/>
          </w:tcPr>
          <w:p w14:paraId="6F693FC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w:t>
            </w:r>
          </w:p>
        </w:tc>
        <w:tc>
          <w:tcPr>
            <w:tcW w:w="233" w:type="pct"/>
            <w:hideMark/>
          </w:tcPr>
          <w:p w14:paraId="33C014A0"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w:t>
            </w:r>
          </w:p>
        </w:tc>
        <w:tc>
          <w:tcPr>
            <w:tcW w:w="249" w:type="pct"/>
            <w:hideMark/>
          </w:tcPr>
          <w:p w14:paraId="6AE41078"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4</w:t>
            </w:r>
          </w:p>
        </w:tc>
        <w:tc>
          <w:tcPr>
            <w:tcW w:w="521" w:type="pct"/>
            <w:hideMark/>
          </w:tcPr>
          <w:p w14:paraId="4A58BD56"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5</w:t>
            </w:r>
          </w:p>
        </w:tc>
        <w:tc>
          <w:tcPr>
            <w:tcW w:w="222" w:type="pct"/>
            <w:hideMark/>
          </w:tcPr>
          <w:p w14:paraId="49645BE4"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6</w:t>
            </w:r>
          </w:p>
        </w:tc>
        <w:tc>
          <w:tcPr>
            <w:tcW w:w="674" w:type="pct"/>
            <w:hideMark/>
          </w:tcPr>
          <w:p w14:paraId="2A2616E4"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7</w:t>
            </w:r>
          </w:p>
        </w:tc>
        <w:tc>
          <w:tcPr>
            <w:tcW w:w="363" w:type="pct"/>
            <w:hideMark/>
          </w:tcPr>
          <w:p w14:paraId="1248F33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8</w:t>
            </w:r>
          </w:p>
        </w:tc>
        <w:tc>
          <w:tcPr>
            <w:tcW w:w="363" w:type="pct"/>
            <w:hideMark/>
          </w:tcPr>
          <w:p w14:paraId="13A80670"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9</w:t>
            </w:r>
          </w:p>
        </w:tc>
        <w:tc>
          <w:tcPr>
            <w:tcW w:w="363" w:type="pct"/>
            <w:hideMark/>
          </w:tcPr>
          <w:p w14:paraId="300BAEA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10</w:t>
            </w:r>
          </w:p>
        </w:tc>
        <w:tc>
          <w:tcPr>
            <w:tcW w:w="363" w:type="pct"/>
            <w:hideMark/>
          </w:tcPr>
          <w:p w14:paraId="4B38572B"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11</w:t>
            </w:r>
          </w:p>
        </w:tc>
        <w:tc>
          <w:tcPr>
            <w:tcW w:w="361" w:type="pct"/>
            <w:hideMark/>
          </w:tcPr>
          <w:p w14:paraId="4B74FB4A"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12</w:t>
            </w:r>
          </w:p>
        </w:tc>
      </w:tr>
      <w:tr w:rsidR="002C2D69" w:rsidRPr="0056062E" w14:paraId="504D66C1" w14:textId="77777777" w:rsidTr="002C2D69">
        <w:trPr>
          <w:trHeight w:val="79"/>
        </w:trPr>
        <w:tc>
          <w:tcPr>
            <w:tcW w:w="1288" w:type="pct"/>
            <w:gridSpan w:val="2"/>
            <w:vMerge w:val="restart"/>
            <w:hideMark/>
          </w:tcPr>
          <w:p w14:paraId="63439B20"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 xml:space="preserve">Муниципальная программа  Дальнереченского муниципального округа «Содержание и благоустройство территорий Дальнереченского </w:t>
            </w:r>
            <w:proofErr w:type="spellStart"/>
            <w:r w:rsidRPr="0056062E">
              <w:rPr>
                <w:rFonts w:ascii="Calibri" w:hAnsi="Calibri" w:cs="Calibri"/>
                <w:b/>
                <w:bCs/>
                <w:sz w:val="14"/>
                <w:szCs w:val="14"/>
                <w:lang w:val="ru-RU"/>
              </w:rPr>
              <w:t>мунципального</w:t>
            </w:r>
            <w:proofErr w:type="spellEnd"/>
            <w:r w:rsidRPr="0056062E">
              <w:rPr>
                <w:rFonts w:ascii="Calibri" w:hAnsi="Calibri" w:cs="Calibri"/>
                <w:b/>
                <w:bCs/>
                <w:sz w:val="14"/>
                <w:szCs w:val="14"/>
                <w:lang w:val="ru-RU"/>
              </w:rPr>
              <w:t xml:space="preserve"> округа на 2026-2030 годы»</w:t>
            </w:r>
          </w:p>
        </w:tc>
        <w:tc>
          <w:tcPr>
            <w:tcW w:w="233" w:type="pct"/>
            <w:vMerge w:val="restart"/>
            <w:hideMark/>
          </w:tcPr>
          <w:p w14:paraId="33A30446"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rPr>
              <w:t> </w:t>
            </w:r>
          </w:p>
        </w:tc>
        <w:tc>
          <w:tcPr>
            <w:tcW w:w="249" w:type="pct"/>
            <w:vMerge w:val="restart"/>
            <w:hideMark/>
          </w:tcPr>
          <w:p w14:paraId="0FE7CF9E"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rPr>
              <w:t> </w:t>
            </w:r>
          </w:p>
        </w:tc>
        <w:tc>
          <w:tcPr>
            <w:tcW w:w="521" w:type="pct"/>
            <w:vMerge w:val="restart"/>
            <w:hideMark/>
          </w:tcPr>
          <w:p w14:paraId="4B14A03D"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0800000000</w:t>
            </w:r>
          </w:p>
        </w:tc>
        <w:tc>
          <w:tcPr>
            <w:tcW w:w="222" w:type="pct"/>
            <w:vMerge w:val="restart"/>
            <w:hideMark/>
          </w:tcPr>
          <w:p w14:paraId="715414B5"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674" w:type="pct"/>
            <w:hideMark/>
          </w:tcPr>
          <w:p w14:paraId="41AB47B5" w14:textId="77777777" w:rsidR="002C2D69" w:rsidRPr="0056062E" w:rsidRDefault="002C2D69">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363" w:type="pct"/>
            <w:vMerge w:val="restart"/>
            <w:hideMark/>
          </w:tcPr>
          <w:p w14:paraId="62EAD094"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14 759 720,99</w:t>
            </w:r>
          </w:p>
        </w:tc>
        <w:tc>
          <w:tcPr>
            <w:tcW w:w="363" w:type="pct"/>
            <w:vMerge w:val="restart"/>
            <w:hideMark/>
          </w:tcPr>
          <w:p w14:paraId="6550B832"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8 218 411,69</w:t>
            </w:r>
          </w:p>
        </w:tc>
        <w:tc>
          <w:tcPr>
            <w:tcW w:w="363" w:type="pct"/>
            <w:vMerge w:val="restart"/>
            <w:hideMark/>
          </w:tcPr>
          <w:p w14:paraId="64B74EB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6 184 195,38</w:t>
            </w:r>
          </w:p>
        </w:tc>
        <w:tc>
          <w:tcPr>
            <w:tcW w:w="363" w:type="pct"/>
            <w:vMerge w:val="restart"/>
            <w:hideMark/>
          </w:tcPr>
          <w:p w14:paraId="6753F302"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4 476 864,87</w:t>
            </w:r>
          </w:p>
        </w:tc>
        <w:tc>
          <w:tcPr>
            <w:tcW w:w="361" w:type="pct"/>
            <w:vMerge w:val="restart"/>
            <w:hideMark/>
          </w:tcPr>
          <w:p w14:paraId="1A9E91D5"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4 520 464,87</w:t>
            </w:r>
          </w:p>
        </w:tc>
      </w:tr>
      <w:tr w:rsidR="002C2D69" w:rsidRPr="0056062E" w14:paraId="1CD614C8" w14:textId="77777777" w:rsidTr="002C2D69">
        <w:trPr>
          <w:trHeight w:val="79"/>
        </w:trPr>
        <w:tc>
          <w:tcPr>
            <w:tcW w:w="1288" w:type="pct"/>
            <w:gridSpan w:val="2"/>
            <w:vMerge/>
            <w:hideMark/>
          </w:tcPr>
          <w:p w14:paraId="446BD3CD" w14:textId="77777777" w:rsidR="002C2D69" w:rsidRPr="0056062E" w:rsidRDefault="002C2D69" w:rsidP="002C2D69">
            <w:pPr>
              <w:jc w:val="center"/>
              <w:rPr>
                <w:rFonts w:ascii="Calibri" w:hAnsi="Calibri" w:cs="Calibri"/>
                <w:b/>
                <w:bCs/>
                <w:sz w:val="14"/>
                <w:szCs w:val="14"/>
              </w:rPr>
            </w:pPr>
          </w:p>
        </w:tc>
        <w:tc>
          <w:tcPr>
            <w:tcW w:w="233" w:type="pct"/>
            <w:vMerge/>
            <w:hideMark/>
          </w:tcPr>
          <w:p w14:paraId="77A94991" w14:textId="77777777" w:rsidR="002C2D69" w:rsidRPr="0056062E" w:rsidRDefault="002C2D69" w:rsidP="002C2D69">
            <w:pPr>
              <w:jc w:val="center"/>
              <w:rPr>
                <w:rFonts w:ascii="Calibri" w:hAnsi="Calibri" w:cs="Calibri"/>
                <w:b/>
                <w:bCs/>
                <w:sz w:val="14"/>
                <w:szCs w:val="14"/>
              </w:rPr>
            </w:pPr>
          </w:p>
        </w:tc>
        <w:tc>
          <w:tcPr>
            <w:tcW w:w="249" w:type="pct"/>
            <w:vMerge/>
            <w:hideMark/>
          </w:tcPr>
          <w:p w14:paraId="347847AC" w14:textId="77777777" w:rsidR="002C2D69" w:rsidRPr="0056062E" w:rsidRDefault="002C2D69" w:rsidP="002C2D69">
            <w:pPr>
              <w:jc w:val="center"/>
              <w:rPr>
                <w:rFonts w:ascii="Calibri" w:hAnsi="Calibri" w:cs="Calibri"/>
                <w:b/>
                <w:bCs/>
                <w:sz w:val="14"/>
                <w:szCs w:val="14"/>
              </w:rPr>
            </w:pPr>
          </w:p>
        </w:tc>
        <w:tc>
          <w:tcPr>
            <w:tcW w:w="521" w:type="pct"/>
            <w:vMerge/>
            <w:hideMark/>
          </w:tcPr>
          <w:p w14:paraId="05625F0A" w14:textId="77777777" w:rsidR="002C2D69" w:rsidRPr="0056062E" w:rsidRDefault="002C2D69" w:rsidP="002C2D69">
            <w:pPr>
              <w:jc w:val="center"/>
              <w:rPr>
                <w:rFonts w:ascii="Calibri" w:hAnsi="Calibri" w:cs="Calibri"/>
                <w:b/>
                <w:bCs/>
                <w:sz w:val="14"/>
                <w:szCs w:val="14"/>
              </w:rPr>
            </w:pPr>
          </w:p>
        </w:tc>
        <w:tc>
          <w:tcPr>
            <w:tcW w:w="222" w:type="pct"/>
            <w:vMerge/>
            <w:hideMark/>
          </w:tcPr>
          <w:p w14:paraId="29E4B609" w14:textId="77777777" w:rsidR="002C2D69" w:rsidRPr="0056062E" w:rsidRDefault="002C2D69" w:rsidP="002C2D69">
            <w:pPr>
              <w:jc w:val="center"/>
              <w:rPr>
                <w:rFonts w:ascii="Calibri" w:hAnsi="Calibri" w:cs="Calibri"/>
                <w:b/>
                <w:bCs/>
                <w:sz w:val="14"/>
                <w:szCs w:val="14"/>
              </w:rPr>
            </w:pPr>
          </w:p>
        </w:tc>
        <w:tc>
          <w:tcPr>
            <w:tcW w:w="674" w:type="pct"/>
            <w:hideMark/>
          </w:tcPr>
          <w:p w14:paraId="462841F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38 159 657,80</w:t>
            </w:r>
          </w:p>
        </w:tc>
        <w:tc>
          <w:tcPr>
            <w:tcW w:w="363" w:type="pct"/>
            <w:vMerge/>
            <w:hideMark/>
          </w:tcPr>
          <w:p w14:paraId="1177CAF9" w14:textId="77777777" w:rsidR="002C2D69" w:rsidRPr="0056062E" w:rsidRDefault="002C2D69" w:rsidP="002C2D69">
            <w:pPr>
              <w:jc w:val="center"/>
              <w:rPr>
                <w:rFonts w:ascii="Calibri" w:hAnsi="Calibri" w:cs="Calibri"/>
                <w:b/>
                <w:bCs/>
                <w:sz w:val="14"/>
                <w:szCs w:val="14"/>
              </w:rPr>
            </w:pPr>
          </w:p>
        </w:tc>
        <w:tc>
          <w:tcPr>
            <w:tcW w:w="363" w:type="pct"/>
            <w:vMerge/>
            <w:hideMark/>
          </w:tcPr>
          <w:p w14:paraId="3BB259F2" w14:textId="77777777" w:rsidR="002C2D69" w:rsidRPr="0056062E" w:rsidRDefault="002C2D69" w:rsidP="002C2D69">
            <w:pPr>
              <w:jc w:val="center"/>
              <w:rPr>
                <w:rFonts w:ascii="Calibri" w:hAnsi="Calibri" w:cs="Calibri"/>
                <w:b/>
                <w:bCs/>
                <w:sz w:val="14"/>
                <w:szCs w:val="14"/>
              </w:rPr>
            </w:pPr>
          </w:p>
        </w:tc>
        <w:tc>
          <w:tcPr>
            <w:tcW w:w="363" w:type="pct"/>
            <w:vMerge/>
            <w:hideMark/>
          </w:tcPr>
          <w:p w14:paraId="44316830" w14:textId="77777777" w:rsidR="002C2D69" w:rsidRPr="0056062E" w:rsidRDefault="002C2D69" w:rsidP="002C2D69">
            <w:pPr>
              <w:jc w:val="center"/>
              <w:rPr>
                <w:rFonts w:ascii="Calibri" w:hAnsi="Calibri" w:cs="Calibri"/>
                <w:b/>
                <w:bCs/>
                <w:sz w:val="14"/>
                <w:szCs w:val="14"/>
              </w:rPr>
            </w:pPr>
          </w:p>
        </w:tc>
        <w:tc>
          <w:tcPr>
            <w:tcW w:w="363" w:type="pct"/>
            <w:vMerge/>
            <w:hideMark/>
          </w:tcPr>
          <w:p w14:paraId="3676DA05" w14:textId="77777777" w:rsidR="002C2D69" w:rsidRPr="0056062E" w:rsidRDefault="002C2D69" w:rsidP="002C2D69">
            <w:pPr>
              <w:jc w:val="center"/>
              <w:rPr>
                <w:rFonts w:ascii="Calibri" w:hAnsi="Calibri" w:cs="Calibri"/>
                <w:b/>
                <w:bCs/>
                <w:sz w:val="14"/>
                <w:szCs w:val="14"/>
              </w:rPr>
            </w:pPr>
          </w:p>
        </w:tc>
        <w:tc>
          <w:tcPr>
            <w:tcW w:w="361" w:type="pct"/>
            <w:vMerge/>
            <w:hideMark/>
          </w:tcPr>
          <w:p w14:paraId="0896D0D4" w14:textId="77777777" w:rsidR="002C2D69" w:rsidRPr="0056062E" w:rsidRDefault="002C2D69" w:rsidP="002C2D69">
            <w:pPr>
              <w:jc w:val="center"/>
              <w:rPr>
                <w:rFonts w:ascii="Calibri" w:hAnsi="Calibri" w:cs="Calibri"/>
                <w:b/>
                <w:bCs/>
                <w:sz w:val="14"/>
                <w:szCs w:val="14"/>
              </w:rPr>
            </w:pPr>
          </w:p>
        </w:tc>
      </w:tr>
      <w:tr w:rsidR="002C2D69" w:rsidRPr="0056062E" w14:paraId="635436A3" w14:textId="77777777" w:rsidTr="002C2D69">
        <w:trPr>
          <w:trHeight w:val="79"/>
        </w:trPr>
        <w:tc>
          <w:tcPr>
            <w:tcW w:w="1288" w:type="pct"/>
            <w:gridSpan w:val="2"/>
            <w:vMerge/>
            <w:hideMark/>
          </w:tcPr>
          <w:p w14:paraId="5BE8063C" w14:textId="77777777" w:rsidR="002C2D69" w:rsidRPr="0056062E" w:rsidRDefault="002C2D69" w:rsidP="002C2D69">
            <w:pPr>
              <w:jc w:val="center"/>
              <w:rPr>
                <w:rFonts w:ascii="Calibri" w:hAnsi="Calibri" w:cs="Calibri"/>
                <w:b/>
                <w:bCs/>
                <w:sz w:val="14"/>
                <w:szCs w:val="14"/>
              </w:rPr>
            </w:pPr>
          </w:p>
        </w:tc>
        <w:tc>
          <w:tcPr>
            <w:tcW w:w="233" w:type="pct"/>
            <w:vMerge/>
            <w:hideMark/>
          </w:tcPr>
          <w:p w14:paraId="6F4413DF" w14:textId="77777777" w:rsidR="002C2D69" w:rsidRPr="0056062E" w:rsidRDefault="002C2D69" w:rsidP="002C2D69">
            <w:pPr>
              <w:jc w:val="center"/>
              <w:rPr>
                <w:rFonts w:ascii="Calibri" w:hAnsi="Calibri" w:cs="Calibri"/>
                <w:b/>
                <w:bCs/>
                <w:sz w:val="14"/>
                <w:szCs w:val="14"/>
              </w:rPr>
            </w:pPr>
          </w:p>
        </w:tc>
        <w:tc>
          <w:tcPr>
            <w:tcW w:w="249" w:type="pct"/>
            <w:vMerge/>
            <w:hideMark/>
          </w:tcPr>
          <w:p w14:paraId="21BB3751" w14:textId="77777777" w:rsidR="002C2D69" w:rsidRPr="0056062E" w:rsidRDefault="002C2D69" w:rsidP="002C2D69">
            <w:pPr>
              <w:jc w:val="center"/>
              <w:rPr>
                <w:rFonts w:ascii="Calibri" w:hAnsi="Calibri" w:cs="Calibri"/>
                <w:b/>
                <w:bCs/>
                <w:sz w:val="14"/>
                <w:szCs w:val="14"/>
              </w:rPr>
            </w:pPr>
          </w:p>
        </w:tc>
        <w:tc>
          <w:tcPr>
            <w:tcW w:w="521" w:type="pct"/>
            <w:vMerge/>
            <w:hideMark/>
          </w:tcPr>
          <w:p w14:paraId="2645E815" w14:textId="77777777" w:rsidR="002C2D69" w:rsidRPr="0056062E" w:rsidRDefault="002C2D69" w:rsidP="002C2D69">
            <w:pPr>
              <w:jc w:val="center"/>
              <w:rPr>
                <w:rFonts w:ascii="Calibri" w:hAnsi="Calibri" w:cs="Calibri"/>
                <w:b/>
                <w:bCs/>
                <w:sz w:val="14"/>
                <w:szCs w:val="14"/>
              </w:rPr>
            </w:pPr>
          </w:p>
        </w:tc>
        <w:tc>
          <w:tcPr>
            <w:tcW w:w="222" w:type="pct"/>
            <w:vMerge/>
            <w:hideMark/>
          </w:tcPr>
          <w:p w14:paraId="62E5364F" w14:textId="77777777" w:rsidR="002C2D69" w:rsidRPr="0056062E" w:rsidRDefault="002C2D69" w:rsidP="002C2D69">
            <w:pPr>
              <w:jc w:val="center"/>
              <w:rPr>
                <w:rFonts w:ascii="Calibri" w:hAnsi="Calibri" w:cs="Calibri"/>
                <w:b/>
                <w:bCs/>
                <w:sz w:val="14"/>
                <w:szCs w:val="14"/>
              </w:rPr>
            </w:pPr>
          </w:p>
        </w:tc>
        <w:tc>
          <w:tcPr>
            <w:tcW w:w="674" w:type="pct"/>
            <w:hideMark/>
          </w:tcPr>
          <w:p w14:paraId="0E6155E2"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В т.ч. местный бюджет</w:t>
            </w:r>
          </w:p>
        </w:tc>
        <w:tc>
          <w:tcPr>
            <w:tcW w:w="363" w:type="pct"/>
            <w:vMerge w:val="restart"/>
            <w:hideMark/>
          </w:tcPr>
          <w:p w14:paraId="47288921"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14 759 720,99</w:t>
            </w:r>
          </w:p>
        </w:tc>
        <w:tc>
          <w:tcPr>
            <w:tcW w:w="363" w:type="pct"/>
            <w:vMerge w:val="restart"/>
            <w:hideMark/>
          </w:tcPr>
          <w:p w14:paraId="7921A282"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8 218 411,69</w:t>
            </w:r>
          </w:p>
        </w:tc>
        <w:tc>
          <w:tcPr>
            <w:tcW w:w="363" w:type="pct"/>
            <w:vMerge w:val="restart"/>
            <w:hideMark/>
          </w:tcPr>
          <w:p w14:paraId="1A64482B"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6 184 195,38</w:t>
            </w:r>
          </w:p>
        </w:tc>
        <w:tc>
          <w:tcPr>
            <w:tcW w:w="363" w:type="pct"/>
            <w:vMerge w:val="restart"/>
            <w:hideMark/>
          </w:tcPr>
          <w:p w14:paraId="143165AD"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4 476 864,87</w:t>
            </w:r>
          </w:p>
        </w:tc>
        <w:tc>
          <w:tcPr>
            <w:tcW w:w="361" w:type="pct"/>
            <w:vMerge w:val="restart"/>
            <w:hideMark/>
          </w:tcPr>
          <w:p w14:paraId="46165F56"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4 520 464,87</w:t>
            </w:r>
          </w:p>
        </w:tc>
      </w:tr>
      <w:tr w:rsidR="002C2D69" w:rsidRPr="0056062E" w14:paraId="59E5D623" w14:textId="77777777" w:rsidTr="002C2D69">
        <w:trPr>
          <w:trHeight w:val="79"/>
        </w:trPr>
        <w:tc>
          <w:tcPr>
            <w:tcW w:w="1288" w:type="pct"/>
            <w:gridSpan w:val="2"/>
            <w:vMerge/>
            <w:hideMark/>
          </w:tcPr>
          <w:p w14:paraId="30C10799" w14:textId="77777777" w:rsidR="002C2D69" w:rsidRPr="0056062E" w:rsidRDefault="002C2D69" w:rsidP="002C2D69">
            <w:pPr>
              <w:jc w:val="center"/>
              <w:rPr>
                <w:rFonts w:ascii="Calibri" w:hAnsi="Calibri" w:cs="Calibri"/>
                <w:b/>
                <w:bCs/>
                <w:sz w:val="14"/>
                <w:szCs w:val="14"/>
              </w:rPr>
            </w:pPr>
          </w:p>
        </w:tc>
        <w:tc>
          <w:tcPr>
            <w:tcW w:w="233" w:type="pct"/>
            <w:vMerge/>
            <w:hideMark/>
          </w:tcPr>
          <w:p w14:paraId="784D4023" w14:textId="77777777" w:rsidR="002C2D69" w:rsidRPr="0056062E" w:rsidRDefault="002C2D69" w:rsidP="002C2D69">
            <w:pPr>
              <w:jc w:val="center"/>
              <w:rPr>
                <w:rFonts w:ascii="Calibri" w:hAnsi="Calibri" w:cs="Calibri"/>
                <w:b/>
                <w:bCs/>
                <w:sz w:val="14"/>
                <w:szCs w:val="14"/>
              </w:rPr>
            </w:pPr>
          </w:p>
        </w:tc>
        <w:tc>
          <w:tcPr>
            <w:tcW w:w="249" w:type="pct"/>
            <w:vMerge/>
            <w:hideMark/>
          </w:tcPr>
          <w:p w14:paraId="46A26A76" w14:textId="77777777" w:rsidR="002C2D69" w:rsidRPr="0056062E" w:rsidRDefault="002C2D69" w:rsidP="002C2D69">
            <w:pPr>
              <w:jc w:val="center"/>
              <w:rPr>
                <w:rFonts w:ascii="Calibri" w:hAnsi="Calibri" w:cs="Calibri"/>
                <w:b/>
                <w:bCs/>
                <w:sz w:val="14"/>
                <w:szCs w:val="14"/>
              </w:rPr>
            </w:pPr>
          </w:p>
        </w:tc>
        <w:tc>
          <w:tcPr>
            <w:tcW w:w="521" w:type="pct"/>
            <w:vMerge/>
            <w:hideMark/>
          </w:tcPr>
          <w:p w14:paraId="5FDB127F" w14:textId="77777777" w:rsidR="002C2D69" w:rsidRPr="0056062E" w:rsidRDefault="002C2D69" w:rsidP="002C2D69">
            <w:pPr>
              <w:jc w:val="center"/>
              <w:rPr>
                <w:rFonts w:ascii="Calibri" w:hAnsi="Calibri" w:cs="Calibri"/>
                <w:b/>
                <w:bCs/>
                <w:sz w:val="14"/>
                <w:szCs w:val="14"/>
              </w:rPr>
            </w:pPr>
          </w:p>
        </w:tc>
        <w:tc>
          <w:tcPr>
            <w:tcW w:w="222" w:type="pct"/>
            <w:vMerge/>
            <w:hideMark/>
          </w:tcPr>
          <w:p w14:paraId="726185F9" w14:textId="77777777" w:rsidR="002C2D69" w:rsidRPr="0056062E" w:rsidRDefault="002C2D69" w:rsidP="002C2D69">
            <w:pPr>
              <w:jc w:val="center"/>
              <w:rPr>
                <w:rFonts w:ascii="Calibri" w:hAnsi="Calibri" w:cs="Calibri"/>
                <w:b/>
                <w:bCs/>
                <w:sz w:val="14"/>
                <w:szCs w:val="14"/>
              </w:rPr>
            </w:pPr>
          </w:p>
        </w:tc>
        <w:tc>
          <w:tcPr>
            <w:tcW w:w="674" w:type="pct"/>
            <w:hideMark/>
          </w:tcPr>
          <w:p w14:paraId="225D9A9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38 159 657,80</w:t>
            </w:r>
          </w:p>
        </w:tc>
        <w:tc>
          <w:tcPr>
            <w:tcW w:w="363" w:type="pct"/>
            <w:vMerge/>
            <w:hideMark/>
          </w:tcPr>
          <w:p w14:paraId="7C016E4B" w14:textId="77777777" w:rsidR="002C2D69" w:rsidRPr="0056062E" w:rsidRDefault="002C2D69" w:rsidP="002C2D69">
            <w:pPr>
              <w:jc w:val="center"/>
              <w:rPr>
                <w:rFonts w:ascii="Calibri" w:hAnsi="Calibri" w:cs="Calibri"/>
                <w:b/>
                <w:bCs/>
                <w:sz w:val="14"/>
                <w:szCs w:val="14"/>
              </w:rPr>
            </w:pPr>
          </w:p>
        </w:tc>
        <w:tc>
          <w:tcPr>
            <w:tcW w:w="363" w:type="pct"/>
            <w:vMerge/>
            <w:hideMark/>
          </w:tcPr>
          <w:p w14:paraId="5DF13DB6" w14:textId="77777777" w:rsidR="002C2D69" w:rsidRPr="0056062E" w:rsidRDefault="002C2D69" w:rsidP="002C2D69">
            <w:pPr>
              <w:jc w:val="center"/>
              <w:rPr>
                <w:rFonts w:ascii="Calibri" w:hAnsi="Calibri" w:cs="Calibri"/>
                <w:b/>
                <w:bCs/>
                <w:sz w:val="14"/>
                <w:szCs w:val="14"/>
              </w:rPr>
            </w:pPr>
          </w:p>
        </w:tc>
        <w:tc>
          <w:tcPr>
            <w:tcW w:w="363" w:type="pct"/>
            <w:vMerge/>
            <w:hideMark/>
          </w:tcPr>
          <w:p w14:paraId="0AD962BC" w14:textId="77777777" w:rsidR="002C2D69" w:rsidRPr="0056062E" w:rsidRDefault="002C2D69" w:rsidP="002C2D69">
            <w:pPr>
              <w:jc w:val="center"/>
              <w:rPr>
                <w:rFonts w:ascii="Calibri" w:hAnsi="Calibri" w:cs="Calibri"/>
                <w:b/>
                <w:bCs/>
                <w:sz w:val="14"/>
                <w:szCs w:val="14"/>
              </w:rPr>
            </w:pPr>
          </w:p>
        </w:tc>
        <w:tc>
          <w:tcPr>
            <w:tcW w:w="363" w:type="pct"/>
            <w:vMerge/>
            <w:hideMark/>
          </w:tcPr>
          <w:p w14:paraId="50AD8430" w14:textId="77777777" w:rsidR="002C2D69" w:rsidRPr="0056062E" w:rsidRDefault="002C2D69" w:rsidP="002C2D69">
            <w:pPr>
              <w:jc w:val="center"/>
              <w:rPr>
                <w:rFonts w:ascii="Calibri" w:hAnsi="Calibri" w:cs="Calibri"/>
                <w:b/>
                <w:bCs/>
                <w:sz w:val="14"/>
                <w:szCs w:val="14"/>
              </w:rPr>
            </w:pPr>
          </w:p>
        </w:tc>
        <w:tc>
          <w:tcPr>
            <w:tcW w:w="361" w:type="pct"/>
            <w:vMerge/>
            <w:hideMark/>
          </w:tcPr>
          <w:p w14:paraId="2BB500A0" w14:textId="77777777" w:rsidR="002C2D69" w:rsidRPr="0056062E" w:rsidRDefault="002C2D69" w:rsidP="002C2D69">
            <w:pPr>
              <w:jc w:val="center"/>
              <w:rPr>
                <w:rFonts w:ascii="Calibri" w:hAnsi="Calibri" w:cs="Calibri"/>
                <w:b/>
                <w:bCs/>
                <w:sz w:val="14"/>
                <w:szCs w:val="14"/>
              </w:rPr>
            </w:pPr>
          </w:p>
        </w:tc>
      </w:tr>
      <w:tr w:rsidR="002C2D69" w:rsidRPr="0056062E" w14:paraId="7A3964C1" w14:textId="77777777" w:rsidTr="002C2D69">
        <w:trPr>
          <w:trHeight w:val="79"/>
        </w:trPr>
        <w:tc>
          <w:tcPr>
            <w:tcW w:w="1288" w:type="pct"/>
            <w:gridSpan w:val="2"/>
            <w:vMerge/>
            <w:hideMark/>
          </w:tcPr>
          <w:p w14:paraId="6154D8A6" w14:textId="77777777" w:rsidR="002C2D69" w:rsidRPr="0056062E" w:rsidRDefault="002C2D69" w:rsidP="002C2D69">
            <w:pPr>
              <w:jc w:val="center"/>
              <w:rPr>
                <w:rFonts w:ascii="Calibri" w:hAnsi="Calibri" w:cs="Calibri"/>
                <w:b/>
                <w:bCs/>
                <w:sz w:val="14"/>
                <w:szCs w:val="14"/>
              </w:rPr>
            </w:pPr>
          </w:p>
        </w:tc>
        <w:tc>
          <w:tcPr>
            <w:tcW w:w="233" w:type="pct"/>
            <w:vMerge/>
            <w:hideMark/>
          </w:tcPr>
          <w:p w14:paraId="0F0853A4" w14:textId="77777777" w:rsidR="002C2D69" w:rsidRPr="0056062E" w:rsidRDefault="002C2D69" w:rsidP="002C2D69">
            <w:pPr>
              <w:jc w:val="center"/>
              <w:rPr>
                <w:rFonts w:ascii="Calibri" w:hAnsi="Calibri" w:cs="Calibri"/>
                <w:b/>
                <w:bCs/>
                <w:sz w:val="14"/>
                <w:szCs w:val="14"/>
              </w:rPr>
            </w:pPr>
          </w:p>
        </w:tc>
        <w:tc>
          <w:tcPr>
            <w:tcW w:w="249" w:type="pct"/>
            <w:vMerge/>
            <w:hideMark/>
          </w:tcPr>
          <w:p w14:paraId="4D7D6D4E" w14:textId="77777777" w:rsidR="002C2D69" w:rsidRPr="0056062E" w:rsidRDefault="002C2D69" w:rsidP="002C2D69">
            <w:pPr>
              <w:jc w:val="center"/>
              <w:rPr>
                <w:rFonts w:ascii="Calibri" w:hAnsi="Calibri" w:cs="Calibri"/>
                <w:b/>
                <w:bCs/>
                <w:sz w:val="14"/>
                <w:szCs w:val="14"/>
              </w:rPr>
            </w:pPr>
          </w:p>
        </w:tc>
        <w:tc>
          <w:tcPr>
            <w:tcW w:w="521" w:type="pct"/>
            <w:vMerge/>
            <w:hideMark/>
          </w:tcPr>
          <w:p w14:paraId="5FD7220D" w14:textId="77777777" w:rsidR="002C2D69" w:rsidRPr="0056062E" w:rsidRDefault="002C2D69" w:rsidP="002C2D69">
            <w:pPr>
              <w:jc w:val="center"/>
              <w:rPr>
                <w:rFonts w:ascii="Calibri" w:hAnsi="Calibri" w:cs="Calibri"/>
                <w:b/>
                <w:bCs/>
                <w:sz w:val="14"/>
                <w:szCs w:val="14"/>
              </w:rPr>
            </w:pPr>
          </w:p>
        </w:tc>
        <w:tc>
          <w:tcPr>
            <w:tcW w:w="222" w:type="pct"/>
            <w:vMerge/>
            <w:hideMark/>
          </w:tcPr>
          <w:p w14:paraId="5B4228F5" w14:textId="77777777" w:rsidR="002C2D69" w:rsidRPr="0056062E" w:rsidRDefault="002C2D69" w:rsidP="002C2D69">
            <w:pPr>
              <w:jc w:val="center"/>
              <w:rPr>
                <w:rFonts w:ascii="Calibri" w:hAnsi="Calibri" w:cs="Calibri"/>
                <w:b/>
                <w:bCs/>
                <w:sz w:val="14"/>
                <w:szCs w:val="14"/>
              </w:rPr>
            </w:pPr>
          </w:p>
        </w:tc>
        <w:tc>
          <w:tcPr>
            <w:tcW w:w="674" w:type="pct"/>
            <w:hideMark/>
          </w:tcPr>
          <w:p w14:paraId="142A2FD9" w14:textId="77777777" w:rsidR="002C2D69" w:rsidRPr="0056062E" w:rsidRDefault="002C2D69">
            <w:pPr>
              <w:jc w:val="center"/>
              <w:rPr>
                <w:rFonts w:ascii="Calibri" w:hAnsi="Calibri" w:cs="Calibri"/>
                <w:b/>
                <w:bCs/>
                <w:sz w:val="14"/>
                <w:szCs w:val="14"/>
              </w:rPr>
            </w:pPr>
            <w:proofErr w:type="spellStart"/>
            <w:r w:rsidRPr="0056062E">
              <w:rPr>
                <w:rFonts w:ascii="Calibri" w:hAnsi="Calibri" w:cs="Calibri"/>
                <w:b/>
                <w:bCs/>
                <w:sz w:val="14"/>
                <w:szCs w:val="14"/>
              </w:rPr>
              <w:t>Краевой</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бюджет</w:t>
            </w:r>
            <w:proofErr w:type="spellEnd"/>
            <w:r w:rsidRPr="0056062E">
              <w:rPr>
                <w:rFonts w:ascii="Calibri" w:hAnsi="Calibri" w:cs="Calibri"/>
                <w:b/>
                <w:bCs/>
                <w:sz w:val="14"/>
                <w:szCs w:val="14"/>
              </w:rPr>
              <w:t xml:space="preserve"> </w:t>
            </w:r>
          </w:p>
        </w:tc>
        <w:tc>
          <w:tcPr>
            <w:tcW w:w="363" w:type="pct"/>
            <w:vMerge w:val="restart"/>
            <w:hideMark/>
          </w:tcPr>
          <w:p w14:paraId="317A6070"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9 000 000,00</w:t>
            </w:r>
          </w:p>
        </w:tc>
        <w:tc>
          <w:tcPr>
            <w:tcW w:w="363" w:type="pct"/>
            <w:vMerge w:val="restart"/>
            <w:hideMark/>
          </w:tcPr>
          <w:p w14:paraId="3ED282E7"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5 067 626,70</w:t>
            </w:r>
          </w:p>
        </w:tc>
        <w:tc>
          <w:tcPr>
            <w:tcW w:w="363" w:type="pct"/>
            <w:vMerge w:val="restart"/>
            <w:hideMark/>
          </w:tcPr>
          <w:p w14:paraId="2CF4A612"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5 067 626,70</w:t>
            </w:r>
          </w:p>
        </w:tc>
        <w:tc>
          <w:tcPr>
            <w:tcW w:w="363" w:type="pct"/>
            <w:vMerge w:val="restart"/>
            <w:hideMark/>
          </w:tcPr>
          <w:p w14:paraId="4093C55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1" w:type="pct"/>
            <w:vMerge w:val="restart"/>
            <w:hideMark/>
          </w:tcPr>
          <w:p w14:paraId="0005D141"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r>
      <w:tr w:rsidR="002C2D69" w:rsidRPr="0056062E" w14:paraId="697E35BC" w14:textId="77777777" w:rsidTr="002C2D69">
        <w:trPr>
          <w:trHeight w:val="79"/>
        </w:trPr>
        <w:tc>
          <w:tcPr>
            <w:tcW w:w="1288" w:type="pct"/>
            <w:gridSpan w:val="2"/>
            <w:vMerge/>
            <w:hideMark/>
          </w:tcPr>
          <w:p w14:paraId="06DB3E86" w14:textId="77777777" w:rsidR="002C2D69" w:rsidRPr="0056062E" w:rsidRDefault="002C2D69" w:rsidP="002C2D69">
            <w:pPr>
              <w:jc w:val="center"/>
              <w:rPr>
                <w:rFonts w:ascii="Calibri" w:hAnsi="Calibri" w:cs="Calibri"/>
                <w:b/>
                <w:bCs/>
                <w:sz w:val="14"/>
                <w:szCs w:val="14"/>
              </w:rPr>
            </w:pPr>
          </w:p>
        </w:tc>
        <w:tc>
          <w:tcPr>
            <w:tcW w:w="233" w:type="pct"/>
            <w:vMerge/>
            <w:hideMark/>
          </w:tcPr>
          <w:p w14:paraId="23FA4611" w14:textId="77777777" w:rsidR="002C2D69" w:rsidRPr="0056062E" w:rsidRDefault="002C2D69" w:rsidP="002C2D69">
            <w:pPr>
              <w:jc w:val="center"/>
              <w:rPr>
                <w:rFonts w:ascii="Calibri" w:hAnsi="Calibri" w:cs="Calibri"/>
                <w:b/>
                <w:bCs/>
                <w:sz w:val="14"/>
                <w:szCs w:val="14"/>
              </w:rPr>
            </w:pPr>
          </w:p>
        </w:tc>
        <w:tc>
          <w:tcPr>
            <w:tcW w:w="249" w:type="pct"/>
            <w:vMerge/>
            <w:hideMark/>
          </w:tcPr>
          <w:p w14:paraId="535EB42B" w14:textId="77777777" w:rsidR="002C2D69" w:rsidRPr="0056062E" w:rsidRDefault="002C2D69" w:rsidP="002C2D69">
            <w:pPr>
              <w:jc w:val="center"/>
              <w:rPr>
                <w:rFonts w:ascii="Calibri" w:hAnsi="Calibri" w:cs="Calibri"/>
                <w:b/>
                <w:bCs/>
                <w:sz w:val="14"/>
                <w:szCs w:val="14"/>
              </w:rPr>
            </w:pPr>
          </w:p>
        </w:tc>
        <w:tc>
          <w:tcPr>
            <w:tcW w:w="521" w:type="pct"/>
            <w:vMerge/>
            <w:hideMark/>
          </w:tcPr>
          <w:p w14:paraId="7332C616" w14:textId="77777777" w:rsidR="002C2D69" w:rsidRPr="0056062E" w:rsidRDefault="002C2D69" w:rsidP="002C2D69">
            <w:pPr>
              <w:jc w:val="center"/>
              <w:rPr>
                <w:rFonts w:ascii="Calibri" w:hAnsi="Calibri" w:cs="Calibri"/>
                <w:b/>
                <w:bCs/>
                <w:sz w:val="14"/>
                <w:szCs w:val="14"/>
              </w:rPr>
            </w:pPr>
          </w:p>
        </w:tc>
        <w:tc>
          <w:tcPr>
            <w:tcW w:w="222" w:type="pct"/>
            <w:vMerge/>
            <w:hideMark/>
          </w:tcPr>
          <w:p w14:paraId="7DE62C7B" w14:textId="77777777" w:rsidR="002C2D69" w:rsidRPr="0056062E" w:rsidRDefault="002C2D69" w:rsidP="002C2D69">
            <w:pPr>
              <w:jc w:val="center"/>
              <w:rPr>
                <w:rFonts w:ascii="Calibri" w:hAnsi="Calibri" w:cs="Calibri"/>
                <w:b/>
                <w:bCs/>
                <w:sz w:val="14"/>
                <w:szCs w:val="14"/>
              </w:rPr>
            </w:pPr>
          </w:p>
        </w:tc>
        <w:tc>
          <w:tcPr>
            <w:tcW w:w="674" w:type="pct"/>
            <w:hideMark/>
          </w:tcPr>
          <w:p w14:paraId="02455982"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19 135 253,40</w:t>
            </w:r>
          </w:p>
        </w:tc>
        <w:tc>
          <w:tcPr>
            <w:tcW w:w="363" w:type="pct"/>
            <w:vMerge/>
            <w:hideMark/>
          </w:tcPr>
          <w:p w14:paraId="39877637" w14:textId="77777777" w:rsidR="002C2D69" w:rsidRPr="0056062E" w:rsidRDefault="002C2D69" w:rsidP="002C2D69">
            <w:pPr>
              <w:jc w:val="center"/>
              <w:rPr>
                <w:rFonts w:ascii="Calibri" w:hAnsi="Calibri" w:cs="Calibri"/>
                <w:b/>
                <w:bCs/>
                <w:sz w:val="14"/>
                <w:szCs w:val="14"/>
              </w:rPr>
            </w:pPr>
          </w:p>
        </w:tc>
        <w:tc>
          <w:tcPr>
            <w:tcW w:w="363" w:type="pct"/>
            <w:vMerge/>
            <w:hideMark/>
          </w:tcPr>
          <w:p w14:paraId="1CCEF959" w14:textId="77777777" w:rsidR="002C2D69" w:rsidRPr="0056062E" w:rsidRDefault="002C2D69" w:rsidP="002C2D69">
            <w:pPr>
              <w:jc w:val="center"/>
              <w:rPr>
                <w:rFonts w:ascii="Calibri" w:hAnsi="Calibri" w:cs="Calibri"/>
                <w:b/>
                <w:bCs/>
                <w:sz w:val="14"/>
                <w:szCs w:val="14"/>
              </w:rPr>
            </w:pPr>
          </w:p>
        </w:tc>
        <w:tc>
          <w:tcPr>
            <w:tcW w:w="363" w:type="pct"/>
            <w:vMerge/>
            <w:hideMark/>
          </w:tcPr>
          <w:p w14:paraId="4B407BE3" w14:textId="77777777" w:rsidR="002C2D69" w:rsidRPr="0056062E" w:rsidRDefault="002C2D69" w:rsidP="002C2D69">
            <w:pPr>
              <w:jc w:val="center"/>
              <w:rPr>
                <w:rFonts w:ascii="Calibri" w:hAnsi="Calibri" w:cs="Calibri"/>
                <w:b/>
                <w:bCs/>
                <w:sz w:val="14"/>
                <w:szCs w:val="14"/>
              </w:rPr>
            </w:pPr>
          </w:p>
        </w:tc>
        <w:tc>
          <w:tcPr>
            <w:tcW w:w="363" w:type="pct"/>
            <w:vMerge/>
            <w:hideMark/>
          </w:tcPr>
          <w:p w14:paraId="03DD81EB" w14:textId="77777777" w:rsidR="002C2D69" w:rsidRPr="0056062E" w:rsidRDefault="002C2D69" w:rsidP="002C2D69">
            <w:pPr>
              <w:jc w:val="center"/>
              <w:rPr>
                <w:rFonts w:ascii="Calibri" w:hAnsi="Calibri" w:cs="Calibri"/>
                <w:b/>
                <w:bCs/>
                <w:sz w:val="14"/>
                <w:szCs w:val="14"/>
              </w:rPr>
            </w:pPr>
          </w:p>
        </w:tc>
        <w:tc>
          <w:tcPr>
            <w:tcW w:w="361" w:type="pct"/>
            <w:vMerge/>
            <w:hideMark/>
          </w:tcPr>
          <w:p w14:paraId="63CDCEAA" w14:textId="77777777" w:rsidR="002C2D69" w:rsidRPr="0056062E" w:rsidRDefault="002C2D69" w:rsidP="002C2D69">
            <w:pPr>
              <w:jc w:val="center"/>
              <w:rPr>
                <w:rFonts w:ascii="Calibri" w:hAnsi="Calibri" w:cs="Calibri"/>
                <w:b/>
                <w:bCs/>
                <w:sz w:val="14"/>
                <w:szCs w:val="14"/>
              </w:rPr>
            </w:pPr>
          </w:p>
        </w:tc>
      </w:tr>
      <w:tr w:rsidR="002C2D69" w:rsidRPr="0056062E" w14:paraId="5726E8D6" w14:textId="77777777" w:rsidTr="002C2D69">
        <w:trPr>
          <w:trHeight w:val="79"/>
        </w:trPr>
        <w:tc>
          <w:tcPr>
            <w:tcW w:w="219" w:type="pct"/>
            <w:vMerge w:val="restart"/>
            <w:hideMark/>
          </w:tcPr>
          <w:p w14:paraId="29E04F4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w:t>
            </w:r>
          </w:p>
        </w:tc>
        <w:tc>
          <w:tcPr>
            <w:tcW w:w="1069" w:type="pct"/>
            <w:vMerge w:val="restart"/>
            <w:hideMark/>
          </w:tcPr>
          <w:p w14:paraId="1D4F2D4B"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Основное мероприятие: "Содержание территорий объектов благоустройства Дальнереченского муниципального округа"</w:t>
            </w:r>
          </w:p>
        </w:tc>
        <w:tc>
          <w:tcPr>
            <w:tcW w:w="233" w:type="pct"/>
            <w:vMerge w:val="restart"/>
            <w:hideMark/>
          </w:tcPr>
          <w:p w14:paraId="01895471"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rPr>
              <w:t> </w:t>
            </w:r>
          </w:p>
        </w:tc>
        <w:tc>
          <w:tcPr>
            <w:tcW w:w="249" w:type="pct"/>
            <w:vMerge w:val="restart"/>
            <w:hideMark/>
          </w:tcPr>
          <w:p w14:paraId="0C791D64"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rPr>
              <w:t> </w:t>
            </w:r>
          </w:p>
        </w:tc>
        <w:tc>
          <w:tcPr>
            <w:tcW w:w="521" w:type="pct"/>
            <w:vMerge w:val="restart"/>
            <w:hideMark/>
          </w:tcPr>
          <w:p w14:paraId="1D692A7F"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0890100000</w:t>
            </w:r>
          </w:p>
        </w:tc>
        <w:tc>
          <w:tcPr>
            <w:tcW w:w="222" w:type="pct"/>
            <w:vMerge w:val="restart"/>
            <w:hideMark/>
          </w:tcPr>
          <w:p w14:paraId="66900CB5"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674" w:type="pct"/>
            <w:hideMark/>
          </w:tcPr>
          <w:p w14:paraId="3F4477A6" w14:textId="77777777" w:rsidR="002C2D69" w:rsidRPr="0056062E" w:rsidRDefault="002C2D69">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363" w:type="pct"/>
            <w:vMerge w:val="restart"/>
            <w:hideMark/>
          </w:tcPr>
          <w:p w14:paraId="40AEEF1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1 870 847,90</w:t>
            </w:r>
          </w:p>
        </w:tc>
        <w:tc>
          <w:tcPr>
            <w:tcW w:w="363" w:type="pct"/>
            <w:vMerge w:val="restart"/>
            <w:hideMark/>
          </w:tcPr>
          <w:p w14:paraId="12168897"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1 333 681,82</w:t>
            </w:r>
          </w:p>
        </w:tc>
        <w:tc>
          <w:tcPr>
            <w:tcW w:w="363" w:type="pct"/>
            <w:vMerge w:val="restart"/>
            <w:hideMark/>
          </w:tcPr>
          <w:p w14:paraId="0582D6C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404 421,53</w:t>
            </w:r>
          </w:p>
        </w:tc>
        <w:tc>
          <w:tcPr>
            <w:tcW w:w="363" w:type="pct"/>
            <w:vMerge w:val="restart"/>
            <w:hideMark/>
          </w:tcPr>
          <w:p w14:paraId="07768CE7"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2 023 509,08</w:t>
            </w:r>
          </w:p>
        </w:tc>
        <w:tc>
          <w:tcPr>
            <w:tcW w:w="361" w:type="pct"/>
            <w:vMerge w:val="restart"/>
            <w:hideMark/>
          </w:tcPr>
          <w:p w14:paraId="6A083004"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2 023 509,08</w:t>
            </w:r>
          </w:p>
        </w:tc>
      </w:tr>
      <w:tr w:rsidR="002C2D69" w:rsidRPr="0056062E" w14:paraId="3B22E3CC" w14:textId="77777777" w:rsidTr="002C2D69">
        <w:trPr>
          <w:trHeight w:val="79"/>
        </w:trPr>
        <w:tc>
          <w:tcPr>
            <w:tcW w:w="219" w:type="pct"/>
            <w:vMerge/>
            <w:hideMark/>
          </w:tcPr>
          <w:p w14:paraId="0ABF3C5A" w14:textId="77777777" w:rsidR="002C2D69" w:rsidRPr="0056062E" w:rsidRDefault="002C2D69" w:rsidP="002C2D69">
            <w:pPr>
              <w:jc w:val="center"/>
              <w:rPr>
                <w:rFonts w:ascii="Calibri" w:hAnsi="Calibri" w:cs="Calibri"/>
                <w:b/>
                <w:bCs/>
                <w:sz w:val="14"/>
                <w:szCs w:val="14"/>
              </w:rPr>
            </w:pPr>
          </w:p>
        </w:tc>
        <w:tc>
          <w:tcPr>
            <w:tcW w:w="1069" w:type="pct"/>
            <w:vMerge/>
            <w:hideMark/>
          </w:tcPr>
          <w:p w14:paraId="657AFDAB" w14:textId="77777777" w:rsidR="002C2D69" w:rsidRPr="0056062E" w:rsidRDefault="002C2D69" w:rsidP="002C2D69">
            <w:pPr>
              <w:jc w:val="center"/>
              <w:rPr>
                <w:rFonts w:ascii="Calibri" w:hAnsi="Calibri" w:cs="Calibri"/>
                <w:b/>
                <w:bCs/>
                <w:sz w:val="14"/>
                <w:szCs w:val="14"/>
              </w:rPr>
            </w:pPr>
          </w:p>
        </w:tc>
        <w:tc>
          <w:tcPr>
            <w:tcW w:w="233" w:type="pct"/>
            <w:vMerge/>
            <w:hideMark/>
          </w:tcPr>
          <w:p w14:paraId="3A627312" w14:textId="77777777" w:rsidR="002C2D69" w:rsidRPr="0056062E" w:rsidRDefault="002C2D69" w:rsidP="002C2D69">
            <w:pPr>
              <w:jc w:val="center"/>
              <w:rPr>
                <w:rFonts w:ascii="Calibri" w:hAnsi="Calibri" w:cs="Calibri"/>
                <w:b/>
                <w:bCs/>
                <w:sz w:val="14"/>
                <w:szCs w:val="14"/>
              </w:rPr>
            </w:pPr>
          </w:p>
        </w:tc>
        <w:tc>
          <w:tcPr>
            <w:tcW w:w="249" w:type="pct"/>
            <w:vMerge/>
            <w:hideMark/>
          </w:tcPr>
          <w:p w14:paraId="6DE54D3B" w14:textId="77777777" w:rsidR="002C2D69" w:rsidRPr="0056062E" w:rsidRDefault="002C2D69" w:rsidP="002C2D69">
            <w:pPr>
              <w:jc w:val="center"/>
              <w:rPr>
                <w:rFonts w:ascii="Calibri" w:hAnsi="Calibri" w:cs="Calibri"/>
                <w:b/>
                <w:bCs/>
                <w:sz w:val="14"/>
                <w:szCs w:val="14"/>
              </w:rPr>
            </w:pPr>
          </w:p>
        </w:tc>
        <w:tc>
          <w:tcPr>
            <w:tcW w:w="521" w:type="pct"/>
            <w:vMerge/>
            <w:hideMark/>
          </w:tcPr>
          <w:p w14:paraId="10D0CC85" w14:textId="77777777" w:rsidR="002C2D69" w:rsidRPr="0056062E" w:rsidRDefault="002C2D69" w:rsidP="002C2D69">
            <w:pPr>
              <w:jc w:val="center"/>
              <w:rPr>
                <w:rFonts w:ascii="Calibri" w:hAnsi="Calibri" w:cs="Calibri"/>
                <w:b/>
                <w:bCs/>
                <w:sz w:val="14"/>
                <w:szCs w:val="14"/>
              </w:rPr>
            </w:pPr>
          </w:p>
        </w:tc>
        <w:tc>
          <w:tcPr>
            <w:tcW w:w="222" w:type="pct"/>
            <w:vMerge/>
            <w:hideMark/>
          </w:tcPr>
          <w:p w14:paraId="3542B600" w14:textId="77777777" w:rsidR="002C2D69" w:rsidRPr="0056062E" w:rsidRDefault="002C2D69" w:rsidP="002C2D69">
            <w:pPr>
              <w:jc w:val="center"/>
              <w:rPr>
                <w:rFonts w:ascii="Calibri" w:hAnsi="Calibri" w:cs="Calibri"/>
                <w:b/>
                <w:bCs/>
                <w:sz w:val="14"/>
                <w:szCs w:val="14"/>
              </w:rPr>
            </w:pPr>
          </w:p>
        </w:tc>
        <w:tc>
          <w:tcPr>
            <w:tcW w:w="674" w:type="pct"/>
            <w:hideMark/>
          </w:tcPr>
          <w:p w14:paraId="5B4CF3D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7 655 969,41</w:t>
            </w:r>
          </w:p>
        </w:tc>
        <w:tc>
          <w:tcPr>
            <w:tcW w:w="363" w:type="pct"/>
            <w:vMerge/>
            <w:hideMark/>
          </w:tcPr>
          <w:p w14:paraId="32346BA2" w14:textId="77777777" w:rsidR="002C2D69" w:rsidRPr="0056062E" w:rsidRDefault="002C2D69" w:rsidP="002C2D69">
            <w:pPr>
              <w:jc w:val="center"/>
              <w:rPr>
                <w:rFonts w:ascii="Calibri" w:hAnsi="Calibri" w:cs="Calibri"/>
                <w:b/>
                <w:bCs/>
                <w:sz w:val="14"/>
                <w:szCs w:val="14"/>
              </w:rPr>
            </w:pPr>
          </w:p>
        </w:tc>
        <w:tc>
          <w:tcPr>
            <w:tcW w:w="363" w:type="pct"/>
            <w:vMerge/>
            <w:hideMark/>
          </w:tcPr>
          <w:p w14:paraId="2011F37B" w14:textId="77777777" w:rsidR="002C2D69" w:rsidRPr="0056062E" w:rsidRDefault="002C2D69" w:rsidP="002C2D69">
            <w:pPr>
              <w:jc w:val="center"/>
              <w:rPr>
                <w:rFonts w:ascii="Calibri" w:hAnsi="Calibri" w:cs="Calibri"/>
                <w:b/>
                <w:bCs/>
                <w:sz w:val="14"/>
                <w:szCs w:val="14"/>
              </w:rPr>
            </w:pPr>
          </w:p>
        </w:tc>
        <w:tc>
          <w:tcPr>
            <w:tcW w:w="363" w:type="pct"/>
            <w:vMerge/>
            <w:hideMark/>
          </w:tcPr>
          <w:p w14:paraId="6BB6700D" w14:textId="77777777" w:rsidR="002C2D69" w:rsidRPr="0056062E" w:rsidRDefault="002C2D69" w:rsidP="002C2D69">
            <w:pPr>
              <w:jc w:val="center"/>
              <w:rPr>
                <w:rFonts w:ascii="Calibri" w:hAnsi="Calibri" w:cs="Calibri"/>
                <w:b/>
                <w:bCs/>
                <w:sz w:val="14"/>
                <w:szCs w:val="14"/>
              </w:rPr>
            </w:pPr>
          </w:p>
        </w:tc>
        <w:tc>
          <w:tcPr>
            <w:tcW w:w="363" w:type="pct"/>
            <w:vMerge/>
            <w:hideMark/>
          </w:tcPr>
          <w:p w14:paraId="50F58FAB" w14:textId="77777777" w:rsidR="002C2D69" w:rsidRPr="0056062E" w:rsidRDefault="002C2D69" w:rsidP="002C2D69">
            <w:pPr>
              <w:jc w:val="center"/>
              <w:rPr>
                <w:rFonts w:ascii="Calibri" w:hAnsi="Calibri" w:cs="Calibri"/>
                <w:b/>
                <w:bCs/>
                <w:sz w:val="14"/>
                <w:szCs w:val="14"/>
              </w:rPr>
            </w:pPr>
          </w:p>
        </w:tc>
        <w:tc>
          <w:tcPr>
            <w:tcW w:w="361" w:type="pct"/>
            <w:vMerge/>
            <w:hideMark/>
          </w:tcPr>
          <w:p w14:paraId="77957127" w14:textId="77777777" w:rsidR="002C2D69" w:rsidRPr="0056062E" w:rsidRDefault="002C2D69" w:rsidP="002C2D69">
            <w:pPr>
              <w:jc w:val="center"/>
              <w:rPr>
                <w:rFonts w:ascii="Calibri" w:hAnsi="Calibri" w:cs="Calibri"/>
                <w:b/>
                <w:bCs/>
                <w:sz w:val="14"/>
                <w:szCs w:val="14"/>
              </w:rPr>
            </w:pPr>
          </w:p>
        </w:tc>
      </w:tr>
      <w:tr w:rsidR="002C2D69" w:rsidRPr="0056062E" w14:paraId="70E989DD" w14:textId="77777777" w:rsidTr="002C2D69">
        <w:trPr>
          <w:trHeight w:val="79"/>
        </w:trPr>
        <w:tc>
          <w:tcPr>
            <w:tcW w:w="219" w:type="pct"/>
            <w:hideMark/>
          </w:tcPr>
          <w:p w14:paraId="4489E20D"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1.1</w:t>
            </w:r>
          </w:p>
        </w:tc>
        <w:tc>
          <w:tcPr>
            <w:tcW w:w="1069" w:type="pct"/>
            <w:hideMark/>
          </w:tcPr>
          <w:p w14:paraId="78B1D77F"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Очистка от снега и наледи и подсыпка противогололедными материалами территорий общего пользования (тротуары, пешеходные дорожки и пр.)</w:t>
            </w:r>
          </w:p>
        </w:tc>
        <w:tc>
          <w:tcPr>
            <w:tcW w:w="233" w:type="pct"/>
            <w:hideMark/>
          </w:tcPr>
          <w:p w14:paraId="59A52DFA"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hideMark/>
          </w:tcPr>
          <w:p w14:paraId="30E1BFFD"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hideMark/>
          </w:tcPr>
          <w:p w14:paraId="5F8F2387"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0890126010</w:t>
            </w:r>
          </w:p>
        </w:tc>
        <w:tc>
          <w:tcPr>
            <w:tcW w:w="222" w:type="pct"/>
            <w:hideMark/>
          </w:tcPr>
          <w:p w14:paraId="1152CAF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674" w:type="pct"/>
            <w:hideMark/>
          </w:tcPr>
          <w:p w14:paraId="3041F054"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470 320,00</w:t>
            </w:r>
          </w:p>
        </w:tc>
        <w:tc>
          <w:tcPr>
            <w:tcW w:w="363" w:type="pct"/>
            <w:hideMark/>
          </w:tcPr>
          <w:p w14:paraId="6CAD84A1"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100 000,00</w:t>
            </w:r>
          </w:p>
        </w:tc>
        <w:tc>
          <w:tcPr>
            <w:tcW w:w="363" w:type="pct"/>
            <w:hideMark/>
          </w:tcPr>
          <w:p w14:paraId="57C60494"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104 000,00</w:t>
            </w:r>
          </w:p>
        </w:tc>
        <w:tc>
          <w:tcPr>
            <w:tcW w:w="363" w:type="pct"/>
            <w:hideMark/>
          </w:tcPr>
          <w:p w14:paraId="62AA97C7"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50 000,00</w:t>
            </w:r>
          </w:p>
        </w:tc>
        <w:tc>
          <w:tcPr>
            <w:tcW w:w="363" w:type="pct"/>
            <w:hideMark/>
          </w:tcPr>
          <w:p w14:paraId="458D8A5B"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108 160,00</w:t>
            </w:r>
          </w:p>
        </w:tc>
        <w:tc>
          <w:tcPr>
            <w:tcW w:w="361" w:type="pct"/>
            <w:hideMark/>
          </w:tcPr>
          <w:p w14:paraId="62018F76"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108 160,00</w:t>
            </w:r>
          </w:p>
        </w:tc>
      </w:tr>
      <w:tr w:rsidR="002C2D69" w:rsidRPr="0056062E" w14:paraId="624CDFE5" w14:textId="77777777" w:rsidTr="002C2D69">
        <w:trPr>
          <w:trHeight w:val="79"/>
        </w:trPr>
        <w:tc>
          <w:tcPr>
            <w:tcW w:w="219" w:type="pct"/>
            <w:vMerge w:val="restart"/>
            <w:hideMark/>
          </w:tcPr>
          <w:p w14:paraId="4A5AE7F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1.2</w:t>
            </w:r>
          </w:p>
        </w:tc>
        <w:tc>
          <w:tcPr>
            <w:tcW w:w="1069" w:type="pct"/>
            <w:vMerge w:val="restart"/>
            <w:hideMark/>
          </w:tcPr>
          <w:p w14:paraId="1C827C66"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Озеленение территорий, санитарная обрезка и спиливание угрожающих деревьев, включая вывоз порубочных остатков</w:t>
            </w:r>
          </w:p>
        </w:tc>
        <w:tc>
          <w:tcPr>
            <w:tcW w:w="233" w:type="pct"/>
            <w:vMerge w:val="restart"/>
            <w:hideMark/>
          </w:tcPr>
          <w:p w14:paraId="54EB2454"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vMerge w:val="restart"/>
            <w:hideMark/>
          </w:tcPr>
          <w:p w14:paraId="5BDD8B1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vMerge w:val="restart"/>
            <w:hideMark/>
          </w:tcPr>
          <w:p w14:paraId="5D2E1D17"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0890126020</w:t>
            </w:r>
          </w:p>
        </w:tc>
        <w:tc>
          <w:tcPr>
            <w:tcW w:w="222" w:type="pct"/>
            <w:vMerge w:val="restart"/>
            <w:hideMark/>
          </w:tcPr>
          <w:p w14:paraId="4D1EE17B"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674" w:type="pct"/>
            <w:hideMark/>
          </w:tcPr>
          <w:p w14:paraId="34BD1BA1" w14:textId="77777777" w:rsidR="002C2D69" w:rsidRPr="0056062E" w:rsidRDefault="002C2D69">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363" w:type="pct"/>
            <w:vMerge w:val="restart"/>
            <w:hideMark/>
          </w:tcPr>
          <w:p w14:paraId="55D9B13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205 940,00</w:t>
            </w:r>
          </w:p>
        </w:tc>
        <w:tc>
          <w:tcPr>
            <w:tcW w:w="363" w:type="pct"/>
            <w:vMerge w:val="restart"/>
            <w:hideMark/>
          </w:tcPr>
          <w:p w14:paraId="1B6FD6D5"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214 177,60</w:t>
            </w:r>
          </w:p>
        </w:tc>
        <w:tc>
          <w:tcPr>
            <w:tcW w:w="363" w:type="pct"/>
            <w:vMerge w:val="restart"/>
            <w:hideMark/>
          </w:tcPr>
          <w:p w14:paraId="2C91730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50 000,00</w:t>
            </w:r>
          </w:p>
        </w:tc>
        <w:tc>
          <w:tcPr>
            <w:tcW w:w="363" w:type="pct"/>
            <w:vMerge w:val="restart"/>
            <w:hideMark/>
          </w:tcPr>
          <w:p w14:paraId="62F6E8F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222 744,70</w:t>
            </w:r>
          </w:p>
        </w:tc>
        <w:tc>
          <w:tcPr>
            <w:tcW w:w="361" w:type="pct"/>
            <w:vMerge w:val="restart"/>
            <w:hideMark/>
          </w:tcPr>
          <w:p w14:paraId="35539376"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222 744,70</w:t>
            </w:r>
          </w:p>
        </w:tc>
      </w:tr>
      <w:tr w:rsidR="002C2D69" w:rsidRPr="0056062E" w14:paraId="24C2490C" w14:textId="77777777" w:rsidTr="002C2D69">
        <w:trPr>
          <w:trHeight w:val="92"/>
        </w:trPr>
        <w:tc>
          <w:tcPr>
            <w:tcW w:w="219" w:type="pct"/>
            <w:vMerge/>
            <w:hideMark/>
          </w:tcPr>
          <w:p w14:paraId="3A363FB7" w14:textId="77777777" w:rsidR="002C2D69" w:rsidRPr="0056062E" w:rsidRDefault="002C2D69" w:rsidP="002C2D69">
            <w:pPr>
              <w:jc w:val="center"/>
              <w:rPr>
                <w:rFonts w:ascii="Calibri" w:hAnsi="Calibri" w:cs="Calibri"/>
                <w:b/>
                <w:bCs/>
                <w:sz w:val="14"/>
                <w:szCs w:val="14"/>
              </w:rPr>
            </w:pPr>
          </w:p>
        </w:tc>
        <w:tc>
          <w:tcPr>
            <w:tcW w:w="1069" w:type="pct"/>
            <w:vMerge/>
            <w:hideMark/>
          </w:tcPr>
          <w:p w14:paraId="4E371C0F" w14:textId="77777777" w:rsidR="002C2D69" w:rsidRPr="0056062E" w:rsidRDefault="002C2D69" w:rsidP="002C2D69">
            <w:pPr>
              <w:jc w:val="center"/>
              <w:rPr>
                <w:rFonts w:ascii="Calibri" w:hAnsi="Calibri" w:cs="Calibri"/>
                <w:b/>
                <w:bCs/>
                <w:sz w:val="14"/>
                <w:szCs w:val="14"/>
              </w:rPr>
            </w:pPr>
          </w:p>
        </w:tc>
        <w:tc>
          <w:tcPr>
            <w:tcW w:w="233" w:type="pct"/>
            <w:vMerge/>
            <w:hideMark/>
          </w:tcPr>
          <w:p w14:paraId="333C375A" w14:textId="77777777" w:rsidR="002C2D69" w:rsidRPr="0056062E" w:rsidRDefault="002C2D69" w:rsidP="002C2D69">
            <w:pPr>
              <w:jc w:val="center"/>
              <w:rPr>
                <w:rFonts w:ascii="Calibri" w:hAnsi="Calibri" w:cs="Calibri"/>
                <w:b/>
                <w:bCs/>
                <w:sz w:val="14"/>
                <w:szCs w:val="14"/>
              </w:rPr>
            </w:pPr>
          </w:p>
        </w:tc>
        <w:tc>
          <w:tcPr>
            <w:tcW w:w="249" w:type="pct"/>
            <w:vMerge/>
            <w:hideMark/>
          </w:tcPr>
          <w:p w14:paraId="2824519C" w14:textId="77777777" w:rsidR="002C2D69" w:rsidRPr="0056062E" w:rsidRDefault="002C2D69" w:rsidP="002C2D69">
            <w:pPr>
              <w:jc w:val="center"/>
              <w:rPr>
                <w:rFonts w:ascii="Calibri" w:hAnsi="Calibri" w:cs="Calibri"/>
                <w:b/>
                <w:bCs/>
                <w:sz w:val="14"/>
                <w:szCs w:val="14"/>
              </w:rPr>
            </w:pPr>
          </w:p>
        </w:tc>
        <w:tc>
          <w:tcPr>
            <w:tcW w:w="521" w:type="pct"/>
            <w:vMerge/>
            <w:hideMark/>
          </w:tcPr>
          <w:p w14:paraId="145BA651" w14:textId="77777777" w:rsidR="002C2D69" w:rsidRPr="0056062E" w:rsidRDefault="002C2D69" w:rsidP="002C2D69">
            <w:pPr>
              <w:jc w:val="center"/>
              <w:rPr>
                <w:rFonts w:ascii="Calibri" w:hAnsi="Calibri" w:cs="Calibri"/>
                <w:b/>
                <w:bCs/>
                <w:sz w:val="14"/>
                <w:szCs w:val="14"/>
              </w:rPr>
            </w:pPr>
          </w:p>
        </w:tc>
        <w:tc>
          <w:tcPr>
            <w:tcW w:w="222" w:type="pct"/>
            <w:vMerge/>
            <w:hideMark/>
          </w:tcPr>
          <w:p w14:paraId="1B082055" w14:textId="77777777" w:rsidR="002C2D69" w:rsidRPr="0056062E" w:rsidRDefault="002C2D69" w:rsidP="002C2D69">
            <w:pPr>
              <w:jc w:val="center"/>
              <w:rPr>
                <w:rFonts w:ascii="Calibri" w:hAnsi="Calibri" w:cs="Calibri"/>
                <w:b/>
                <w:bCs/>
                <w:sz w:val="14"/>
                <w:szCs w:val="14"/>
              </w:rPr>
            </w:pPr>
          </w:p>
        </w:tc>
        <w:tc>
          <w:tcPr>
            <w:tcW w:w="674" w:type="pct"/>
            <w:hideMark/>
          </w:tcPr>
          <w:p w14:paraId="21CD2B7B"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915 607,00</w:t>
            </w:r>
          </w:p>
        </w:tc>
        <w:tc>
          <w:tcPr>
            <w:tcW w:w="363" w:type="pct"/>
            <w:vMerge/>
            <w:hideMark/>
          </w:tcPr>
          <w:p w14:paraId="5709D5EA" w14:textId="77777777" w:rsidR="002C2D69" w:rsidRPr="0056062E" w:rsidRDefault="002C2D69" w:rsidP="002C2D69">
            <w:pPr>
              <w:jc w:val="center"/>
              <w:rPr>
                <w:rFonts w:ascii="Calibri" w:hAnsi="Calibri" w:cs="Calibri"/>
                <w:b/>
                <w:bCs/>
                <w:sz w:val="14"/>
                <w:szCs w:val="14"/>
              </w:rPr>
            </w:pPr>
          </w:p>
        </w:tc>
        <w:tc>
          <w:tcPr>
            <w:tcW w:w="363" w:type="pct"/>
            <w:vMerge/>
            <w:hideMark/>
          </w:tcPr>
          <w:p w14:paraId="2F604FBF" w14:textId="77777777" w:rsidR="002C2D69" w:rsidRPr="0056062E" w:rsidRDefault="002C2D69" w:rsidP="002C2D69">
            <w:pPr>
              <w:jc w:val="center"/>
              <w:rPr>
                <w:rFonts w:ascii="Calibri" w:hAnsi="Calibri" w:cs="Calibri"/>
                <w:b/>
                <w:bCs/>
                <w:sz w:val="14"/>
                <w:szCs w:val="14"/>
              </w:rPr>
            </w:pPr>
          </w:p>
        </w:tc>
        <w:tc>
          <w:tcPr>
            <w:tcW w:w="363" w:type="pct"/>
            <w:vMerge/>
            <w:hideMark/>
          </w:tcPr>
          <w:p w14:paraId="1CE00EC8" w14:textId="77777777" w:rsidR="002C2D69" w:rsidRPr="0056062E" w:rsidRDefault="002C2D69" w:rsidP="002C2D69">
            <w:pPr>
              <w:jc w:val="center"/>
              <w:rPr>
                <w:rFonts w:ascii="Calibri" w:hAnsi="Calibri" w:cs="Calibri"/>
                <w:b/>
                <w:bCs/>
                <w:sz w:val="14"/>
                <w:szCs w:val="14"/>
              </w:rPr>
            </w:pPr>
          </w:p>
        </w:tc>
        <w:tc>
          <w:tcPr>
            <w:tcW w:w="363" w:type="pct"/>
            <w:vMerge/>
            <w:hideMark/>
          </w:tcPr>
          <w:p w14:paraId="5AA3D191" w14:textId="77777777" w:rsidR="002C2D69" w:rsidRPr="0056062E" w:rsidRDefault="002C2D69" w:rsidP="002C2D69">
            <w:pPr>
              <w:jc w:val="center"/>
              <w:rPr>
                <w:rFonts w:ascii="Calibri" w:hAnsi="Calibri" w:cs="Calibri"/>
                <w:b/>
                <w:bCs/>
                <w:sz w:val="14"/>
                <w:szCs w:val="14"/>
              </w:rPr>
            </w:pPr>
          </w:p>
        </w:tc>
        <w:tc>
          <w:tcPr>
            <w:tcW w:w="361" w:type="pct"/>
            <w:vMerge/>
            <w:hideMark/>
          </w:tcPr>
          <w:p w14:paraId="59AB8962" w14:textId="77777777" w:rsidR="002C2D69" w:rsidRPr="0056062E" w:rsidRDefault="002C2D69" w:rsidP="002C2D69">
            <w:pPr>
              <w:jc w:val="center"/>
              <w:rPr>
                <w:rFonts w:ascii="Calibri" w:hAnsi="Calibri" w:cs="Calibri"/>
                <w:b/>
                <w:bCs/>
                <w:sz w:val="14"/>
                <w:szCs w:val="14"/>
              </w:rPr>
            </w:pPr>
          </w:p>
        </w:tc>
      </w:tr>
      <w:tr w:rsidR="002C2D69" w:rsidRPr="0056062E" w14:paraId="696A0F58" w14:textId="77777777" w:rsidTr="002C2D69">
        <w:trPr>
          <w:trHeight w:val="79"/>
        </w:trPr>
        <w:tc>
          <w:tcPr>
            <w:tcW w:w="219" w:type="pct"/>
            <w:hideMark/>
          </w:tcPr>
          <w:p w14:paraId="4C79200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1.3</w:t>
            </w:r>
          </w:p>
        </w:tc>
        <w:tc>
          <w:tcPr>
            <w:tcW w:w="1069" w:type="pct"/>
            <w:hideMark/>
          </w:tcPr>
          <w:p w14:paraId="5DCEC878"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Кошение сорной растительности (травы), включая приобретение бензиновых косилок и расходных материалов</w:t>
            </w:r>
          </w:p>
        </w:tc>
        <w:tc>
          <w:tcPr>
            <w:tcW w:w="233" w:type="pct"/>
            <w:hideMark/>
          </w:tcPr>
          <w:p w14:paraId="60ED7D35"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hideMark/>
          </w:tcPr>
          <w:p w14:paraId="11E93D6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hideMark/>
          </w:tcPr>
          <w:p w14:paraId="3BE4BE5B"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0890126030</w:t>
            </w:r>
          </w:p>
        </w:tc>
        <w:tc>
          <w:tcPr>
            <w:tcW w:w="222" w:type="pct"/>
            <w:hideMark/>
          </w:tcPr>
          <w:p w14:paraId="5167762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674" w:type="pct"/>
            <w:hideMark/>
          </w:tcPr>
          <w:p w14:paraId="092CD937"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4 072 259,45</w:t>
            </w:r>
          </w:p>
        </w:tc>
        <w:tc>
          <w:tcPr>
            <w:tcW w:w="363" w:type="pct"/>
            <w:hideMark/>
          </w:tcPr>
          <w:p w14:paraId="1895D00D"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1 075 908,70</w:t>
            </w:r>
          </w:p>
        </w:tc>
        <w:tc>
          <w:tcPr>
            <w:tcW w:w="363" w:type="pct"/>
            <w:hideMark/>
          </w:tcPr>
          <w:p w14:paraId="465B379F"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618 945,05</w:t>
            </w:r>
          </w:p>
        </w:tc>
        <w:tc>
          <w:tcPr>
            <w:tcW w:w="363" w:type="pct"/>
            <w:hideMark/>
          </w:tcPr>
          <w:p w14:paraId="3471B1B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50 000,00</w:t>
            </w:r>
          </w:p>
        </w:tc>
        <w:tc>
          <w:tcPr>
            <w:tcW w:w="363" w:type="pct"/>
            <w:hideMark/>
          </w:tcPr>
          <w:p w14:paraId="08BC9DD8"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1 163 702,85</w:t>
            </w:r>
          </w:p>
        </w:tc>
        <w:tc>
          <w:tcPr>
            <w:tcW w:w="361" w:type="pct"/>
            <w:hideMark/>
          </w:tcPr>
          <w:p w14:paraId="4700167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1 163 702,85</w:t>
            </w:r>
          </w:p>
        </w:tc>
      </w:tr>
    </w:tbl>
    <w:tbl>
      <w:tblPr>
        <w:tblW w:w="15933" w:type="dxa"/>
        <w:tblLayout w:type="fixed"/>
        <w:tblCellMar>
          <w:left w:w="0" w:type="dxa"/>
          <w:right w:w="0" w:type="dxa"/>
        </w:tblCellMar>
        <w:tblLook w:val="0000" w:firstRow="0" w:lastRow="0" w:firstColumn="0" w:lastColumn="0" w:noHBand="0" w:noVBand="0"/>
      </w:tblPr>
      <w:tblGrid>
        <w:gridCol w:w="12160"/>
        <w:gridCol w:w="3773"/>
      </w:tblGrid>
      <w:tr w:rsidR="0025716A" w:rsidRPr="0056062E" w14:paraId="2A80EB71" w14:textId="77777777" w:rsidTr="0025716A">
        <w:trPr>
          <w:trHeight w:val="18"/>
        </w:trPr>
        <w:tc>
          <w:tcPr>
            <w:tcW w:w="12160"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57EE26E3" w14:textId="77777777" w:rsidR="0025716A" w:rsidRPr="0056062E" w:rsidRDefault="0025716A" w:rsidP="00103DE7">
            <w:pPr>
              <w:pStyle w:val="ae"/>
              <w:rPr>
                <w:rFonts w:ascii="Calibri" w:hAnsi="Calibri" w:cs="Calibri"/>
                <w:lang w:val="ru-RU"/>
              </w:rPr>
            </w:pPr>
            <w:r w:rsidRPr="0056062E">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73"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656C999" w14:textId="6E2D0E33" w:rsidR="0025716A" w:rsidRPr="0056062E" w:rsidRDefault="0025716A" w:rsidP="00103DE7">
            <w:pPr>
              <w:snapToGrid w:val="0"/>
              <w:rPr>
                <w:rFonts w:ascii="Calibri" w:hAnsi="Calibri" w:cs="Calibri"/>
                <w:sz w:val="22"/>
                <w:szCs w:val="22"/>
                <w:lang w:val="ru-RU"/>
              </w:rPr>
            </w:pPr>
            <w:r w:rsidRPr="0056062E">
              <w:rPr>
                <w:rFonts w:ascii="Calibri" w:hAnsi="Calibri" w:cs="Calibri"/>
                <w:b/>
                <w:bCs/>
                <w:sz w:val="22"/>
                <w:szCs w:val="22"/>
              </w:rPr>
              <w:t>№</w:t>
            </w:r>
            <w:r w:rsidRPr="0056062E">
              <w:rPr>
                <w:rFonts w:ascii="Calibri" w:eastAsia="Calibri" w:hAnsi="Calibri" w:cs="Calibri"/>
                <w:b/>
                <w:bCs/>
                <w:sz w:val="22"/>
                <w:szCs w:val="22"/>
              </w:rPr>
              <w:t xml:space="preserve"> </w:t>
            </w:r>
            <w:r w:rsidRPr="0056062E">
              <w:rPr>
                <w:rFonts w:ascii="Calibri" w:eastAsia="Calibri" w:hAnsi="Calibri" w:cs="Calibri"/>
                <w:b/>
                <w:bCs/>
                <w:sz w:val="22"/>
                <w:szCs w:val="22"/>
                <w:lang w:val="ru-RU"/>
              </w:rPr>
              <w:t>02</w:t>
            </w:r>
            <w:r w:rsidRPr="0056062E">
              <w:rPr>
                <w:rFonts w:ascii="Calibri" w:hAnsi="Calibri" w:cs="Calibri"/>
                <w:b/>
                <w:bCs/>
                <w:sz w:val="22"/>
                <w:szCs w:val="22"/>
              </w:rPr>
              <w:t xml:space="preserve">, </w:t>
            </w:r>
            <w:r w:rsidRPr="0056062E">
              <w:rPr>
                <w:rFonts w:ascii="Calibri" w:hAnsi="Calibri" w:cs="Calibri"/>
                <w:b/>
                <w:bCs/>
                <w:sz w:val="22"/>
                <w:szCs w:val="22"/>
                <w:lang w:val="ru-RU"/>
              </w:rPr>
              <w:t xml:space="preserve">20 февраля 2026 г., стр. </w:t>
            </w:r>
            <w:r w:rsidRPr="0056062E">
              <w:rPr>
                <w:rFonts w:ascii="Calibri" w:hAnsi="Calibri" w:cs="Calibri"/>
                <w:b/>
                <w:bCs/>
                <w:sz w:val="22"/>
                <w:szCs w:val="22"/>
                <w:lang w:val="ru-RU"/>
              </w:rPr>
              <w:t>11</w:t>
            </w:r>
          </w:p>
        </w:tc>
      </w:tr>
    </w:tbl>
    <w:p w14:paraId="76C2F0A7" w14:textId="77777777" w:rsidR="002C2D69" w:rsidRPr="0056062E" w:rsidRDefault="002C2D69">
      <w:pPr>
        <w:rPr>
          <w:rFonts w:ascii="Calibri" w:hAnsi="Calibri" w:cs="Calibri"/>
          <w:sz w:val="18"/>
          <w:szCs w:val="18"/>
        </w:rPr>
      </w:pPr>
      <w:r w:rsidRPr="0056062E">
        <w:rPr>
          <w:rFonts w:ascii="Calibri" w:hAnsi="Calibri" w:cs="Calibri"/>
        </w:rPr>
        <w:t xml:space="preserve"> </w:t>
      </w:r>
    </w:p>
    <w:tbl>
      <w:tblPr>
        <w:tblStyle w:val="af0"/>
        <w:tblW w:w="15933" w:type="dxa"/>
        <w:tblCellMar>
          <w:left w:w="0" w:type="dxa"/>
          <w:right w:w="0" w:type="dxa"/>
        </w:tblCellMar>
        <w:tblLook w:val="04A0" w:firstRow="1" w:lastRow="0" w:firstColumn="1" w:lastColumn="0" w:noHBand="0" w:noVBand="1"/>
      </w:tblPr>
      <w:tblGrid>
        <w:gridCol w:w="699"/>
        <w:gridCol w:w="3406"/>
        <w:gridCol w:w="742"/>
        <w:gridCol w:w="793"/>
        <w:gridCol w:w="1660"/>
        <w:gridCol w:w="707"/>
        <w:gridCol w:w="2148"/>
        <w:gridCol w:w="1157"/>
        <w:gridCol w:w="1157"/>
        <w:gridCol w:w="1157"/>
        <w:gridCol w:w="1157"/>
        <w:gridCol w:w="1150"/>
      </w:tblGrid>
      <w:tr w:rsidR="002C2D69" w:rsidRPr="0056062E" w14:paraId="2C0B00B8" w14:textId="77777777" w:rsidTr="00CC6C57">
        <w:tc>
          <w:tcPr>
            <w:tcW w:w="219" w:type="pct"/>
            <w:hideMark/>
          </w:tcPr>
          <w:p w14:paraId="2F97409D"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1.4</w:t>
            </w:r>
          </w:p>
        </w:tc>
        <w:tc>
          <w:tcPr>
            <w:tcW w:w="1069" w:type="pct"/>
            <w:hideMark/>
          </w:tcPr>
          <w:p w14:paraId="589689F2"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Оплата потребленной электроэнергии на уличное и парковое освещение</w:t>
            </w:r>
          </w:p>
        </w:tc>
        <w:tc>
          <w:tcPr>
            <w:tcW w:w="233" w:type="pct"/>
            <w:hideMark/>
          </w:tcPr>
          <w:p w14:paraId="2236EA9F"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hideMark/>
          </w:tcPr>
          <w:p w14:paraId="2FD3AA35"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hideMark/>
          </w:tcPr>
          <w:p w14:paraId="663581ED"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0890126040</w:t>
            </w:r>
          </w:p>
        </w:tc>
        <w:tc>
          <w:tcPr>
            <w:tcW w:w="222" w:type="pct"/>
            <w:hideMark/>
          </w:tcPr>
          <w:p w14:paraId="2DC656A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674" w:type="pct"/>
            <w:hideMark/>
          </w:tcPr>
          <w:p w14:paraId="2CF76B0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998 822,96</w:t>
            </w:r>
          </w:p>
        </w:tc>
        <w:tc>
          <w:tcPr>
            <w:tcW w:w="363" w:type="pct"/>
            <w:hideMark/>
          </w:tcPr>
          <w:p w14:paraId="2AD10ED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188 999,20</w:t>
            </w:r>
          </w:p>
        </w:tc>
        <w:tc>
          <w:tcPr>
            <w:tcW w:w="363" w:type="pct"/>
            <w:hideMark/>
          </w:tcPr>
          <w:p w14:paraId="3133CD50"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196 559,17</w:t>
            </w:r>
          </w:p>
        </w:tc>
        <w:tc>
          <w:tcPr>
            <w:tcW w:w="363" w:type="pct"/>
            <w:hideMark/>
          </w:tcPr>
          <w:p w14:paraId="2B58432A"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204 421,53</w:t>
            </w:r>
          </w:p>
        </w:tc>
        <w:tc>
          <w:tcPr>
            <w:tcW w:w="363" w:type="pct"/>
            <w:hideMark/>
          </w:tcPr>
          <w:p w14:paraId="7415789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204 421,53</w:t>
            </w:r>
          </w:p>
        </w:tc>
        <w:tc>
          <w:tcPr>
            <w:tcW w:w="361" w:type="pct"/>
            <w:hideMark/>
          </w:tcPr>
          <w:p w14:paraId="76BF82D4"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204 421,53</w:t>
            </w:r>
          </w:p>
        </w:tc>
      </w:tr>
      <w:tr w:rsidR="002C2D69" w:rsidRPr="0056062E" w14:paraId="25B0B7A4" w14:textId="77777777" w:rsidTr="00CC6C57">
        <w:tc>
          <w:tcPr>
            <w:tcW w:w="219" w:type="pct"/>
            <w:vMerge w:val="restart"/>
            <w:hideMark/>
          </w:tcPr>
          <w:p w14:paraId="3D275681"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1.5</w:t>
            </w:r>
          </w:p>
        </w:tc>
        <w:tc>
          <w:tcPr>
            <w:tcW w:w="1069" w:type="pct"/>
            <w:vMerge w:val="restart"/>
            <w:hideMark/>
          </w:tcPr>
          <w:p w14:paraId="292E6D87" w14:textId="77777777" w:rsidR="002C2D69" w:rsidRPr="0056062E" w:rsidRDefault="002C2D69">
            <w:pPr>
              <w:jc w:val="center"/>
              <w:rPr>
                <w:rFonts w:ascii="Calibri" w:hAnsi="Calibri" w:cs="Calibri"/>
                <w:b/>
                <w:bCs/>
                <w:sz w:val="14"/>
                <w:szCs w:val="14"/>
              </w:rPr>
            </w:pPr>
            <w:proofErr w:type="spellStart"/>
            <w:r w:rsidRPr="0056062E">
              <w:rPr>
                <w:rFonts w:ascii="Calibri" w:hAnsi="Calibri" w:cs="Calibri"/>
                <w:b/>
                <w:bCs/>
                <w:sz w:val="14"/>
                <w:szCs w:val="14"/>
              </w:rPr>
              <w:t>Содержание</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объектов</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благоустройства</w:t>
            </w:r>
            <w:proofErr w:type="spellEnd"/>
          </w:p>
        </w:tc>
        <w:tc>
          <w:tcPr>
            <w:tcW w:w="233" w:type="pct"/>
            <w:vMerge w:val="restart"/>
            <w:hideMark/>
          </w:tcPr>
          <w:p w14:paraId="752CA5A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vMerge w:val="restart"/>
            <w:hideMark/>
          </w:tcPr>
          <w:p w14:paraId="4CDB5700"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vMerge w:val="restart"/>
            <w:hideMark/>
          </w:tcPr>
          <w:p w14:paraId="15A56D5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0890126050</w:t>
            </w:r>
          </w:p>
        </w:tc>
        <w:tc>
          <w:tcPr>
            <w:tcW w:w="222" w:type="pct"/>
            <w:vMerge w:val="restart"/>
            <w:hideMark/>
          </w:tcPr>
          <w:p w14:paraId="0660BAB7"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674" w:type="pct"/>
            <w:hideMark/>
          </w:tcPr>
          <w:p w14:paraId="47E7A79E" w14:textId="77777777" w:rsidR="002C2D69" w:rsidRPr="0056062E" w:rsidRDefault="002C2D69">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363" w:type="pct"/>
            <w:vMerge w:val="restart"/>
            <w:hideMark/>
          </w:tcPr>
          <w:p w14:paraId="1D162786"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300 000,00</w:t>
            </w:r>
          </w:p>
        </w:tc>
        <w:tc>
          <w:tcPr>
            <w:tcW w:w="363" w:type="pct"/>
            <w:vMerge w:val="restart"/>
            <w:hideMark/>
          </w:tcPr>
          <w:p w14:paraId="75F7125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200 000,00</w:t>
            </w:r>
          </w:p>
        </w:tc>
        <w:tc>
          <w:tcPr>
            <w:tcW w:w="363" w:type="pct"/>
            <w:vMerge w:val="restart"/>
            <w:hideMark/>
          </w:tcPr>
          <w:p w14:paraId="2286E168"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50 000,00</w:t>
            </w:r>
          </w:p>
        </w:tc>
        <w:tc>
          <w:tcPr>
            <w:tcW w:w="363" w:type="pct"/>
            <w:vMerge w:val="restart"/>
            <w:hideMark/>
          </w:tcPr>
          <w:p w14:paraId="2B8211F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324 480,00</w:t>
            </w:r>
          </w:p>
        </w:tc>
        <w:tc>
          <w:tcPr>
            <w:tcW w:w="361" w:type="pct"/>
            <w:vMerge w:val="restart"/>
            <w:hideMark/>
          </w:tcPr>
          <w:p w14:paraId="37F74F7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324 480,00</w:t>
            </w:r>
          </w:p>
        </w:tc>
      </w:tr>
      <w:tr w:rsidR="002C2D69" w:rsidRPr="0056062E" w14:paraId="350DF60D" w14:textId="77777777" w:rsidTr="00CC6C57">
        <w:tc>
          <w:tcPr>
            <w:tcW w:w="219" w:type="pct"/>
            <w:vMerge/>
            <w:hideMark/>
          </w:tcPr>
          <w:p w14:paraId="0781CA86" w14:textId="77777777" w:rsidR="002C2D69" w:rsidRPr="0056062E" w:rsidRDefault="002C2D69" w:rsidP="002C2D69">
            <w:pPr>
              <w:jc w:val="center"/>
              <w:rPr>
                <w:rFonts w:ascii="Calibri" w:hAnsi="Calibri" w:cs="Calibri"/>
                <w:b/>
                <w:bCs/>
                <w:sz w:val="14"/>
                <w:szCs w:val="14"/>
              </w:rPr>
            </w:pPr>
          </w:p>
        </w:tc>
        <w:tc>
          <w:tcPr>
            <w:tcW w:w="1069" w:type="pct"/>
            <w:vMerge/>
            <w:hideMark/>
          </w:tcPr>
          <w:p w14:paraId="19433626" w14:textId="77777777" w:rsidR="002C2D69" w:rsidRPr="0056062E" w:rsidRDefault="002C2D69" w:rsidP="002C2D69">
            <w:pPr>
              <w:jc w:val="center"/>
              <w:rPr>
                <w:rFonts w:ascii="Calibri" w:hAnsi="Calibri" w:cs="Calibri"/>
                <w:b/>
                <w:bCs/>
                <w:sz w:val="14"/>
                <w:szCs w:val="14"/>
              </w:rPr>
            </w:pPr>
          </w:p>
        </w:tc>
        <w:tc>
          <w:tcPr>
            <w:tcW w:w="233" w:type="pct"/>
            <w:vMerge/>
            <w:hideMark/>
          </w:tcPr>
          <w:p w14:paraId="4280FD83" w14:textId="77777777" w:rsidR="002C2D69" w:rsidRPr="0056062E" w:rsidRDefault="002C2D69" w:rsidP="002C2D69">
            <w:pPr>
              <w:jc w:val="center"/>
              <w:rPr>
                <w:rFonts w:ascii="Calibri" w:hAnsi="Calibri" w:cs="Calibri"/>
                <w:b/>
                <w:bCs/>
                <w:sz w:val="14"/>
                <w:szCs w:val="14"/>
              </w:rPr>
            </w:pPr>
          </w:p>
        </w:tc>
        <w:tc>
          <w:tcPr>
            <w:tcW w:w="249" w:type="pct"/>
            <w:vMerge/>
            <w:hideMark/>
          </w:tcPr>
          <w:p w14:paraId="698A5CC9" w14:textId="77777777" w:rsidR="002C2D69" w:rsidRPr="0056062E" w:rsidRDefault="002C2D69" w:rsidP="002C2D69">
            <w:pPr>
              <w:jc w:val="center"/>
              <w:rPr>
                <w:rFonts w:ascii="Calibri" w:hAnsi="Calibri" w:cs="Calibri"/>
                <w:b/>
                <w:bCs/>
                <w:sz w:val="14"/>
                <w:szCs w:val="14"/>
              </w:rPr>
            </w:pPr>
          </w:p>
        </w:tc>
        <w:tc>
          <w:tcPr>
            <w:tcW w:w="521" w:type="pct"/>
            <w:vMerge/>
            <w:hideMark/>
          </w:tcPr>
          <w:p w14:paraId="7C166ED2" w14:textId="77777777" w:rsidR="002C2D69" w:rsidRPr="0056062E" w:rsidRDefault="002C2D69" w:rsidP="002C2D69">
            <w:pPr>
              <w:jc w:val="center"/>
              <w:rPr>
                <w:rFonts w:ascii="Calibri" w:hAnsi="Calibri" w:cs="Calibri"/>
                <w:b/>
                <w:bCs/>
                <w:sz w:val="14"/>
                <w:szCs w:val="14"/>
              </w:rPr>
            </w:pPr>
          </w:p>
        </w:tc>
        <w:tc>
          <w:tcPr>
            <w:tcW w:w="222" w:type="pct"/>
            <w:vMerge/>
            <w:hideMark/>
          </w:tcPr>
          <w:p w14:paraId="03A66C66" w14:textId="77777777" w:rsidR="002C2D69" w:rsidRPr="0056062E" w:rsidRDefault="002C2D69" w:rsidP="002C2D69">
            <w:pPr>
              <w:jc w:val="center"/>
              <w:rPr>
                <w:rFonts w:ascii="Calibri" w:hAnsi="Calibri" w:cs="Calibri"/>
                <w:b/>
                <w:bCs/>
                <w:sz w:val="14"/>
                <w:szCs w:val="14"/>
              </w:rPr>
            </w:pPr>
          </w:p>
        </w:tc>
        <w:tc>
          <w:tcPr>
            <w:tcW w:w="674" w:type="pct"/>
            <w:hideMark/>
          </w:tcPr>
          <w:p w14:paraId="22992D25"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1 198 960,00</w:t>
            </w:r>
          </w:p>
        </w:tc>
        <w:tc>
          <w:tcPr>
            <w:tcW w:w="363" w:type="pct"/>
            <w:vMerge/>
            <w:hideMark/>
          </w:tcPr>
          <w:p w14:paraId="69659EBC" w14:textId="77777777" w:rsidR="002C2D69" w:rsidRPr="0056062E" w:rsidRDefault="002C2D69" w:rsidP="002C2D69">
            <w:pPr>
              <w:jc w:val="center"/>
              <w:rPr>
                <w:rFonts w:ascii="Calibri" w:hAnsi="Calibri" w:cs="Calibri"/>
                <w:b/>
                <w:bCs/>
                <w:sz w:val="14"/>
                <w:szCs w:val="14"/>
              </w:rPr>
            </w:pPr>
          </w:p>
        </w:tc>
        <w:tc>
          <w:tcPr>
            <w:tcW w:w="363" w:type="pct"/>
            <w:vMerge/>
            <w:hideMark/>
          </w:tcPr>
          <w:p w14:paraId="7A877845" w14:textId="77777777" w:rsidR="002C2D69" w:rsidRPr="0056062E" w:rsidRDefault="002C2D69" w:rsidP="002C2D69">
            <w:pPr>
              <w:jc w:val="center"/>
              <w:rPr>
                <w:rFonts w:ascii="Calibri" w:hAnsi="Calibri" w:cs="Calibri"/>
                <w:b/>
                <w:bCs/>
                <w:sz w:val="14"/>
                <w:szCs w:val="14"/>
              </w:rPr>
            </w:pPr>
          </w:p>
        </w:tc>
        <w:tc>
          <w:tcPr>
            <w:tcW w:w="363" w:type="pct"/>
            <w:vMerge/>
            <w:hideMark/>
          </w:tcPr>
          <w:p w14:paraId="3A1DF770" w14:textId="77777777" w:rsidR="002C2D69" w:rsidRPr="0056062E" w:rsidRDefault="002C2D69" w:rsidP="002C2D69">
            <w:pPr>
              <w:jc w:val="center"/>
              <w:rPr>
                <w:rFonts w:ascii="Calibri" w:hAnsi="Calibri" w:cs="Calibri"/>
                <w:b/>
                <w:bCs/>
                <w:sz w:val="14"/>
                <w:szCs w:val="14"/>
              </w:rPr>
            </w:pPr>
          </w:p>
        </w:tc>
        <w:tc>
          <w:tcPr>
            <w:tcW w:w="363" w:type="pct"/>
            <w:vMerge/>
            <w:hideMark/>
          </w:tcPr>
          <w:p w14:paraId="2AAA4DA5" w14:textId="77777777" w:rsidR="002C2D69" w:rsidRPr="0056062E" w:rsidRDefault="002C2D69" w:rsidP="002C2D69">
            <w:pPr>
              <w:jc w:val="center"/>
              <w:rPr>
                <w:rFonts w:ascii="Calibri" w:hAnsi="Calibri" w:cs="Calibri"/>
                <w:b/>
                <w:bCs/>
                <w:sz w:val="14"/>
                <w:szCs w:val="14"/>
              </w:rPr>
            </w:pPr>
          </w:p>
        </w:tc>
        <w:tc>
          <w:tcPr>
            <w:tcW w:w="361" w:type="pct"/>
            <w:vMerge/>
            <w:hideMark/>
          </w:tcPr>
          <w:p w14:paraId="62717121" w14:textId="77777777" w:rsidR="002C2D69" w:rsidRPr="0056062E" w:rsidRDefault="002C2D69" w:rsidP="002C2D69">
            <w:pPr>
              <w:jc w:val="center"/>
              <w:rPr>
                <w:rFonts w:ascii="Calibri" w:hAnsi="Calibri" w:cs="Calibri"/>
                <w:b/>
                <w:bCs/>
                <w:sz w:val="14"/>
                <w:szCs w:val="14"/>
              </w:rPr>
            </w:pPr>
          </w:p>
        </w:tc>
      </w:tr>
      <w:tr w:rsidR="002C2D69" w:rsidRPr="0056062E" w14:paraId="3DD32547" w14:textId="77777777" w:rsidTr="00CC6C57">
        <w:tc>
          <w:tcPr>
            <w:tcW w:w="219" w:type="pct"/>
            <w:vMerge w:val="restart"/>
            <w:hideMark/>
          </w:tcPr>
          <w:p w14:paraId="73A51C3F"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w:t>
            </w:r>
          </w:p>
        </w:tc>
        <w:tc>
          <w:tcPr>
            <w:tcW w:w="1069" w:type="pct"/>
            <w:vMerge w:val="restart"/>
            <w:hideMark/>
          </w:tcPr>
          <w:p w14:paraId="2039A0B0"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Основное мероприятие: «Благоустройство территорий Дальнереченского муниципального округа»</w:t>
            </w:r>
          </w:p>
        </w:tc>
        <w:tc>
          <w:tcPr>
            <w:tcW w:w="233" w:type="pct"/>
            <w:vMerge w:val="restart"/>
            <w:hideMark/>
          </w:tcPr>
          <w:p w14:paraId="5DD646E5"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rPr>
              <w:t> </w:t>
            </w:r>
          </w:p>
        </w:tc>
        <w:tc>
          <w:tcPr>
            <w:tcW w:w="249" w:type="pct"/>
            <w:vMerge w:val="restart"/>
            <w:hideMark/>
          </w:tcPr>
          <w:p w14:paraId="006A998F"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rPr>
              <w:t> </w:t>
            </w:r>
          </w:p>
        </w:tc>
        <w:tc>
          <w:tcPr>
            <w:tcW w:w="521" w:type="pct"/>
            <w:vMerge w:val="restart"/>
            <w:hideMark/>
          </w:tcPr>
          <w:p w14:paraId="1491B8AD"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0890200000</w:t>
            </w:r>
          </w:p>
        </w:tc>
        <w:tc>
          <w:tcPr>
            <w:tcW w:w="222" w:type="pct"/>
            <w:vMerge w:val="restart"/>
            <w:hideMark/>
          </w:tcPr>
          <w:p w14:paraId="35668164"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674" w:type="pct"/>
            <w:hideMark/>
          </w:tcPr>
          <w:p w14:paraId="387EB5AE" w14:textId="77777777" w:rsidR="002C2D69" w:rsidRPr="0056062E" w:rsidRDefault="002C2D69">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363" w:type="pct"/>
            <w:vMerge w:val="restart"/>
            <w:hideMark/>
          </w:tcPr>
          <w:p w14:paraId="700C95FF"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4 118 199,03</w:t>
            </w:r>
          </w:p>
        </w:tc>
        <w:tc>
          <w:tcPr>
            <w:tcW w:w="363" w:type="pct"/>
            <w:vMerge w:val="restart"/>
            <w:hideMark/>
          </w:tcPr>
          <w:p w14:paraId="2DE343E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5 764 291,57</w:t>
            </w:r>
          </w:p>
        </w:tc>
        <w:tc>
          <w:tcPr>
            <w:tcW w:w="363" w:type="pct"/>
            <w:vMerge w:val="restart"/>
            <w:hideMark/>
          </w:tcPr>
          <w:p w14:paraId="02B10742"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5 118 814,85</w:t>
            </w:r>
          </w:p>
        </w:tc>
        <w:tc>
          <w:tcPr>
            <w:tcW w:w="363" w:type="pct"/>
            <w:vMerge w:val="restart"/>
            <w:hideMark/>
          </w:tcPr>
          <w:p w14:paraId="5C7018A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763 295,79</w:t>
            </w:r>
          </w:p>
        </w:tc>
        <w:tc>
          <w:tcPr>
            <w:tcW w:w="361" w:type="pct"/>
            <w:vMerge w:val="restart"/>
            <w:hideMark/>
          </w:tcPr>
          <w:p w14:paraId="536DFEC1"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763 295,79</w:t>
            </w:r>
          </w:p>
        </w:tc>
      </w:tr>
      <w:tr w:rsidR="002C2D69" w:rsidRPr="0056062E" w14:paraId="6CAD3251" w14:textId="77777777" w:rsidTr="00CC6C57">
        <w:tc>
          <w:tcPr>
            <w:tcW w:w="219" w:type="pct"/>
            <w:vMerge/>
            <w:hideMark/>
          </w:tcPr>
          <w:p w14:paraId="6849F599" w14:textId="77777777" w:rsidR="002C2D69" w:rsidRPr="0056062E" w:rsidRDefault="002C2D69" w:rsidP="002C2D69">
            <w:pPr>
              <w:jc w:val="center"/>
              <w:rPr>
                <w:rFonts w:ascii="Calibri" w:hAnsi="Calibri" w:cs="Calibri"/>
                <w:b/>
                <w:bCs/>
                <w:sz w:val="14"/>
                <w:szCs w:val="14"/>
              </w:rPr>
            </w:pPr>
          </w:p>
        </w:tc>
        <w:tc>
          <w:tcPr>
            <w:tcW w:w="1069" w:type="pct"/>
            <w:vMerge/>
            <w:hideMark/>
          </w:tcPr>
          <w:p w14:paraId="785FE27E" w14:textId="77777777" w:rsidR="002C2D69" w:rsidRPr="0056062E" w:rsidRDefault="002C2D69" w:rsidP="002C2D69">
            <w:pPr>
              <w:jc w:val="center"/>
              <w:rPr>
                <w:rFonts w:ascii="Calibri" w:hAnsi="Calibri" w:cs="Calibri"/>
                <w:b/>
                <w:bCs/>
                <w:sz w:val="14"/>
                <w:szCs w:val="14"/>
              </w:rPr>
            </w:pPr>
          </w:p>
        </w:tc>
        <w:tc>
          <w:tcPr>
            <w:tcW w:w="233" w:type="pct"/>
            <w:vMerge/>
            <w:hideMark/>
          </w:tcPr>
          <w:p w14:paraId="1180FBE7" w14:textId="77777777" w:rsidR="002C2D69" w:rsidRPr="0056062E" w:rsidRDefault="002C2D69" w:rsidP="002C2D69">
            <w:pPr>
              <w:jc w:val="center"/>
              <w:rPr>
                <w:rFonts w:ascii="Calibri" w:hAnsi="Calibri" w:cs="Calibri"/>
                <w:b/>
                <w:bCs/>
                <w:sz w:val="14"/>
                <w:szCs w:val="14"/>
              </w:rPr>
            </w:pPr>
          </w:p>
        </w:tc>
        <w:tc>
          <w:tcPr>
            <w:tcW w:w="249" w:type="pct"/>
            <w:vMerge/>
            <w:hideMark/>
          </w:tcPr>
          <w:p w14:paraId="1C4C97C6" w14:textId="77777777" w:rsidR="002C2D69" w:rsidRPr="0056062E" w:rsidRDefault="002C2D69" w:rsidP="002C2D69">
            <w:pPr>
              <w:jc w:val="center"/>
              <w:rPr>
                <w:rFonts w:ascii="Calibri" w:hAnsi="Calibri" w:cs="Calibri"/>
                <w:b/>
                <w:bCs/>
                <w:sz w:val="14"/>
                <w:szCs w:val="14"/>
              </w:rPr>
            </w:pPr>
          </w:p>
        </w:tc>
        <w:tc>
          <w:tcPr>
            <w:tcW w:w="521" w:type="pct"/>
            <w:vMerge/>
            <w:hideMark/>
          </w:tcPr>
          <w:p w14:paraId="41674C04" w14:textId="77777777" w:rsidR="002C2D69" w:rsidRPr="0056062E" w:rsidRDefault="002C2D69" w:rsidP="002C2D69">
            <w:pPr>
              <w:jc w:val="center"/>
              <w:rPr>
                <w:rFonts w:ascii="Calibri" w:hAnsi="Calibri" w:cs="Calibri"/>
                <w:b/>
                <w:bCs/>
                <w:sz w:val="14"/>
                <w:szCs w:val="14"/>
              </w:rPr>
            </w:pPr>
          </w:p>
        </w:tc>
        <w:tc>
          <w:tcPr>
            <w:tcW w:w="222" w:type="pct"/>
            <w:vMerge/>
            <w:hideMark/>
          </w:tcPr>
          <w:p w14:paraId="32DBFB10" w14:textId="77777777" w:rsidR="002C2D69" w:rsidRPr="0056062E" w:rsidRDefault="002C2D69" w:rsidP="002C2D69">
            <w:pPr>
              <w:jc w:val="center"/>
              <w:rPr>
                <w:rFonts w:ascii="Calibri" w:hAnsi="Calibri" w:cs="Calibri"/>
                <w:b/>
                <w:bCs/>
                <w:sz w:val="14"/>
                <w:szCs w:val="14"/>
              </w:rPr>
            </w:pPr>
          </w:p>
        </w:tc>
        <w:tc>
          <w:tcPr>
            <w:tcW w:w="674" w:type="pct"/>
            <w:hideMark/>
          </w:tcPr>
          <w:p w14:paraId="3C3B64D6"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16 527 897,03</w:t>
            </w:r>
          </w:p>
        </w:tc>
        <w:tc>
          <w:tcPr>
            <w:tcW w:w="363" w:type="pct"/>
            <w:vMerge/>
            <w:hideMark/>
          </w:tcPr>
          <w:p w14:paraId="4D983F48" w14:textId="77777777" w:rsidR="002C2D69" w:rsidRPr="0056062E" w:rsidRDefault="002C2D69" w:rsidP="002C2D69">
            <w:pPr>
              <w:jc w:val="center"/>
              <w:rPr>
                <w:rFonts w:ascii="Calibri" w:hAnsi="Calibri" w:cs="Calibri"/>
                <w:b/>
                <w:bCs/>
                <w:sz w:val="14"/>
                <w:szCs w:val="14"/>
              </w:rPr>
            </w:pPr>
          </w:p>
        </w:tc>
        <w:tc>
          <w:tcPr>
            <w:tcW w:w="363" w:type="pct"/>
            <w:vMerge/>
            <w:hideMark/>
          </w:tcPr>
          <w:p w14:paraId="64C08951" w14:textId="77777777" w:rsidR="002C2D69" w:rsidRPr="0056062E" w:rsidRDefault="002C2D69" w:rsidP="002C2D69">
            <w:pPr>
              <w:jc w:val="center"/>
              <w:rPr>
                <w:rFonts w:ascii="Calibri" w:hAnsi="Calibri" w:cs="Calibri"/>
                <w:b/>
                <w:bCs/>
                <w:sz w:val="14"/>
                <w:szCs w:val="14"/>
              </w:rPr>
            </w:pPr>
          </w:p>
        </w:tc>
        <w:tc>
          <w:tcPr>
            <w:tcW w:w="363" w:type="pct"/>
            <w:vMerge/>
            <w:hideMark/>
          </w:tcPr>
          <w:p w14:paraId="4960D24D" w14:textId="77777777" w:rsidR="002C2D69" w:rsidRPr="0056062E" w:rsidRDefault="002C2D69" w:rsidP="002C2D69">
            <w:pPr>
              <w:jc w:val="center"/>
              <w:rPr>
                <w:rFonts w:ascii="Calibri" w:hAnsi="Calibri" w:cs="Calibri"/>
                <w:b/>
                <w:bCs/>
                <w:sz w:val="14"/>
                <w:szCs w:val="14"/>
              </w:rPr>
            </w:pPr>
          </w:p>
        </w:tc>
        <w:tc>
          <w:tcPr>
            <w:tcW w:w="363" w:type="pct"/>
            <w:vMerge/>
            <w:hideMark/>
          </w:tcPr>
          <w:p w14:paraId="2270A0B4" w14:textId="77777777" w:rsidR="002C2D69" w:rsidRPr="0056062E" w:rsidRDefault="002C2D69" w:rsidP="002C2D69">
            <w:pPr>
              <w:jc w:val="center"/>
              <w:rPr>
                <w:rFonts w:ascii="Calibri" w:hAnsi="Calibri" w:cs="Calibri"/>
                <w:b/>
                <w:bCs/>
                <w:sz w:val="14"/>
                <w:szCs w:val="14"/>
              </w:rPr>
            </w:pPr>
          </w:p>
        </w:tc>
        <w:tc>
          <w:tcPr>
            <w:tcW w:w="361" w:type="pct"/>
            <w:vMerge/>
            <w:hideMark/>
          </w:tcPr>
          <w:p w14:paraId="55D1CCDE" w14:textId="77777777" w:rsidR="002C2D69" w:rsidRPr="0056062E" w:rsidRDefault="002C2D69" w:rsidP="002C2D69">
            <w:pPr>
              <w:jc w:val="center"/>
              <w:rPr>
                <w:rFonts w:ascii="Calibri" w:hAnsi="Calibri" w:cs="Calibri"/>
                <w:b/>
                <w:bCs/>
                <w:sz w:val="14"/>
                <w:szCs w:val="14"/>
              </w:rPr>
            </w:pPr>
          </w:p>
        </w:tc>
      </w:tr>
      <w:tr w:rsidR="002C2D69" w:rsidRPr="0056062E" w14:paraId="6E0A2997" w14:textId="77777777" w:rsidTr="00CC6C57">
        <w:tc>
          <w:tcPr>
            <w:tcW w:w="219" w:type="pct"/>
            <w:vMerge w:val="restart"/>
            <w:hideMark/>
          </w:tcPr>
          <w:p w14:paraId="4B704D2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2.1</w:t>
            </w:r>
          </w:p>
        </w:tc>
        <w:tc>
          <w:tcPr>
            <w:tcW w:w="1069" w:type="pct"/>
            <w:vMerge w:val="restart"/>
            <w:hideMark/>
          </w:tcPr>
          <w:p w14:paraId="2E4DAC03"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Приобретение и монтаж малых архитектурных форм (лавочки, скамьи, урны, парковые фонари и пр.)</w:t>
            </w:r>
          </w:p>
        </w:tc>
        <w:tc>
          <w:tcPr>
            <w:tcW w:w="233" w:type="pct"/>
            <w:vMerge w:val="restart"/>
            <w:hideMark/>
          </w:tcPr>
          <w:p w14:paraId="74CCC1CF"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vMerge w:val="restart"/>
            <w:hideMark/>
          </w:tcPr>
          <w:p w14:paraId="6E34106B"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vMerge w:val="restart"/>
            <w:hideMark/>
          </w:tcPr>
          <w:p w14:paraId="5E66BA34"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0890223121</w:t>
            </w:r>
          </w:p>
        </w:tc>
        <w:tc>
          <w:tcPr>
            <w:tcW w:w="222" w:type="pct"/>
            <w:vMerge w:val="restart"/>
            <w:hideMark/>
          </w:tcPr>
          <w:p w14:paraId="260234EF"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674" w:type="pct"/>
            <w:hideMark/>
          </w:tcPr>
          <w:p w14:paraId="3DB578B6" w14:textId="77777777" w:rsidR="002C2D69" w:rsidRPr="0056062E" w:rsidRDefault="002C2D69">
            <w:pPr>
              <w:jc w:val="center"/>
              <w:rPr>
                <w:rFonts w:ascii="Calibri" w:hAnsi="Calibri" w:cs="Calibri"/>
                <w:b/>
                <w:bCs/>
                <w:sz w:val="14"/>
                <w:szCs w:val="14"/>
              </w:rPr>
            </w:pPr>
            <w:proofErr w:type="spellStart"/>
            <w:r w:rsidRPr="0056062E">
              <w:rPr>
                <w:rFonts w:ascii="Calibri" w:hAnsi="Calibri" w:cs="Calibri"/>
                <w:b/>
                <w:bCs/>
                <w:sz w:val="14"/>
                <w:szCs w:val="14"/>
              </w:rPr>
              <w:t>Всего</w:t>
            </w:r>
            <w:proofErr w:type="spellEnd"/>
          </w:p>
        </w:tc>
        <w:tc>
          <w:tcPr>
            <w:tcW w:w="363" w:type="pct"/>
            <w:vMerge w:val="restart"/>
            <w:hideMark/>
          </w:tcPr>
          <w:p w14:paraId="75E4A752"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143 339,99</w:t>
            </w:r>
          </w:p>
        </w:tc>
        <w:tc>
          <w:tcPr>
            <w:tcW w:w="363" w:type="pct"/>
            <w:vMerge w:val="restart"/>
            <w:hideMark/>
          </w:tcPr>
          <w:p w14:paraId="5FF3E062"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122 864,88</w:t>
            </w:r>
          </w:p>
        </w:tc>
        <w:tc>
          <w:tcPr>
            <w:tcW w:w="363" w:type="pct"/>
            <w:vMerge w:val="restart"/>
            <w:hideMark/>
          </w:tcPr>
          <w:p w14:paraId="29F4098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vMerge w:val="restart"/>
            <w:hideMark/>
          </w:tcPr>
          <w:p w14:paraId="121DAE60"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335 779,48</w:t>
            </w:r>
          </w:p>
        </w:tc>
        <w:tc>
          <w:tcPr>
            <w:tcW w:w="361" w:type="pct"/>
            <w:vMerge w:val="restart"/>
            <w:hideMark/>
          </w:tcPr>
          <w:p w14:paraId="17B74CC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335 779,48</w:t>
            </w:r>
          </w:p>
        </w:tc>
      </w:tr>
      <w:tr w:rsidR="002C2D69" w:rsidRPr="0056062E" w14:paraId="25BAEEBC" w14:textId="77777777" w:rsidTr="00CC6C57">
        <w:tc>
          <w:tcPr>
            <w:tcW w:w="219" w:type="pct"/>
            <w:vMerge/>
            <w:hideMark/>
          </w:tcPr>
          <w:p w14:paraId="16EA6CE2" w14:textId="77777777" w:rsidR="002C2D69" w:rsidRPr="0056062E" w:rsidRDefault="002C2D69" w:rsidP="002C2D69">
            <w:pPr>
              <w:jc w:val="center"/>
              <w:rPr>
                <w:rFonts w:ascii="Calibri" w:hAnsi="Calibri" w:cs="Calibri"/>
                <w:b/>
                <w:bCs/>
                <w:sz w:val="14"/>
                <w:szCs w:val="14"/>
              </w:rPr>
            </w:pPr>
          </w:p>
        </w:tc>
        <w:tc>
          <w:tcPr>
            <w:tcW w:w="1069" w:type="pct"/>
            <w:vMerge/>
            <w:hideMark/>
          </w:tcPr>
          <w:p w14:paraId="3A5FEAA6" w14:textId="77777777" w:rsidR="002C2D69" w:rsidRPr="0056062E" w:rsidRDefault="002C2D69" w:rsidP="002C2D69">
            <w:pPr>
              <w:jc w:val="center"/>
              <w:rPr>
                <w:rFonts w:ascii="Calibri" w:hAnsi="Calibri" w:cs="Calibri"/>
                <w:b/>
                <w:bCs/>
                <w:sz w:val="14"/>
                <w:szCs w:val="14"/>
              </w:rPr>
            </w:pPr>
          </w:p>
        </w:tc>
        <w:tc>
          <w:tcPr>
            <w:tcW w:w="233" w:type="pct"/>
            <w:vMerge/>
            <w:hideMark/>
          </w:tcPr>
          <w:p w14:paraId="0CB9C643" w14:textId="77777777" w:rsidR="002C2D69" w:rsidRPr="0056062E" w:rsidRDefault="002C2D69" w:rsidP="002C2D69">
            <w:pPr>
              <w:jc w:val="center"/>
              <w:rPr>
                <w:rFonts w:ascii="Calibri" w:hAnsi="Calibri" w:cs="Calibri"/>
                <w:b/>
                <w:bCs/>
                <w:sz w:val="14"/>
                <w:szCs w:val="14"/>
              </w:rPr>
            </w:pPr>
          </w:p>
        </w:tc>
        <w:tc>
          <w:tcPr>
            <w:tcW w:w="249" w:type="pct"/>
            <w:vMerge/>
            <w:hideMark/>
          </w:tcPr>
          <w:p w14:paraId="4DF7B7A7" w14:textId="77777777" w:rsidR="002C2D69" w:rsidRPr="0056062E" w:rsidRDefault="002C2D69" w:rsidP="002C2D69">
            <w:pPr>
              <w:jc w:val="center"/>
              <w:rPr>
                <w:rFonts w:ascii="Calibri" w:hAnsi="Calibri" w:cs="Calibri"/>
                <w:b/>
                <w:bCs/>
                <w:sz w:val="14"/>
                <w:szCs w:val="14"/>
              </w:rPr>
            </w:pPr>
          </w:p>
        </w:tc>
        <w:tc>
          <w:tcPr>
            <w:tcW w:w="521" w:type="pct"/>
            <w:vMerge/>
            <w:hideMark/>
          </w:tcPr>
          <w:p w14:paraId="334D6E2A" w14:textId="77777777" w:rsidR="002C2D69" w:rsidRPr="0056062E" w:rsidRDefault="002C2D69" w:rsidP="002C2D69">
            <w:pPr>
              <w:jc w:val="center"/>
              <w:rPr>
                <w:rFonts w:ascii="Calibri" w:hAnsi="Calibri" w:cs="Calibri"/>
                <w:b/>
                <w:bCs/>
                <w:sz w:val="14"/>
                <w:szCs w:val="14"/>
              </w:rPr>
            </w:pPr>
          </w:p>
        </w:tc>
        <w:tc>
          <w:tcPr>
            <w:tcW w:w="222" w:type="pct"/>
            <w:vMerge/>
            <w:hideMark/>
          </w:tcPr>
          <w:p w14:paraId="3C881BB2" w14:textId="77777777" w:rsidR="002C2D69" w:rsidRPr="0056062E" w:rsidRDefault="002C2D69" w:rsidP="002C2D69">
            <w:pPr>
              <w:jc w:val="center"/>
              <w:rPr>
                <w:rFonts w:ascii="Calibri" w:hAnsi="Calibri" w:cs="Calibri"/>
                <w:b/>
                <w:bCs/>
                <w:sz w:val="14"/>
                <w:szCs w:val="14"/>
              </w:rPr>
            </w:pPr>
          </w:p>
        </w:tc>
        <w:tc>
          <w:tcPr>
            <w:tcW w:w="674" w:type="pct"/>
            <w:hideMark/>
          </w:tcPr>
          <w:p w14:paraId="4C9B5EB8"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937 763,83</w:t>
            </w:r>
          </w:p>
        </w:tc>
        <w:tc>
          <w:tcPr>
            <w:tcW w:w="363" w:type="pct"/>
            <w:vMerge/>
            <w:hideMark/>
          </w:tcPr>
          <w:p w14:paraId="7F8D97A0" w14:textId="77777777" w:rsidR="002C2D69" w:rsidRPr="0056062E" w:rsidRDefault="002C2D69" w:rsidP="002C2D69">
            <w:pPr>
              <w:jc w:val="center"/>
              <w:rPr>
                <w:rFonts w:ascii="Calibri" w:hAnsi="Calibri" w:cs="Calibri"/>
                <w:b/>
                <w:bCs/>
                <w:sz w:val="14"/>
                <w:szCs w:val="14"/>
              </w:rPr>
            </w:pPr>
          </w:p>
        </w:tc>
        <w:tc>
          <w:tcPr>
            <w:tcW w:w="363" w:type="pct"/>
            <w:vMerge/>
            <w:hideMark/>
          </w:tcPr>
          <w:p w14:paraId="75FECCB5" w14:textId="77777777" w:rsidR="002C2D69" w:rsidRPr="0056062E" w:rsidRDefault="002C2D69" w:rsidP="002C2D69">
            <w:pPr>
              <w:jc w:val="center"/>
              <w:rPr>
                <w:rFonts w:ascii="Calibri" w:hAnsi="Calibri" w:cs="Calibri"/>
                <w:b/>
                <w:bCs/>
                <w:sz w:val="14"/>
                <w:szCs w:val="14"/>
              </w:rPr>
            </w:pPr>
          </w:p>
        </w:tc>
        <w:tc>
          <w:tcPr>
            <w:tcW w:w="363" w:type="pct"/>
            <w:vMerge/>
            <w:hideMark/>
          </w:tcPr>
          <w:p w14:paraId="4B00380F" w14:textId="77777777" w:rsidR="002C2D69" w:rsidRPr="0056062E" w:rsidRDefault="002C2D69" w:rsidP="002C2D69">
            <w:pPr>
              <w:jc w:val="center"/>
              <w:rPr>
                <w:rFonts w:ascii="Calibri" w:hAnsi="Calibri" w:cs="Calibri"/>
                <w:b/>
                <w:bCs/>
                <w:sz w:val="14"/>
                <w:szCs w:val="14"/>
              </w:rPr>
            </w:pPr>
          </w:p>
        </w:tc>
        <w:tc>
          <w:tcPr>
            <w:tcW w:w="363" w:type="pct"/>
            <w:vMerge/>
            <w:hideMark/>
          </w:tcPr>
          <w:p w14:paraId="62737E79" w14:textId="77777777" w:rsidR="002C2D69" w:rsidRPr="0056062E" w:rsidRDefault="002C2D69" w:rsidP="002C2D69">
            <w:pPr>
              <w:jc w:val="center"/>
              <w:rPr>
                <w:rFonts w:ascii="Calibri" w:hAnsi="Calibri" w:cs="Calibri"/>
                <w:b/>
                <w:bCs/>
                <w:sz w:val="14"/>
                <w:szCs w:val="14"/>
              </w:rPr>
            </w:pPr>
          </w:p>
        </w:tc>
        <w:tc>
          <w:tcPr>
            <w:tcW w:w="361" w:type="pct"/>
            <w:vMerge/>
            <w:hideMark/>
          </w:tcPr>
          <w:p w14:paraId="03C7DECC" w14:textId="77777777" w:rsidR="002C2D69" w:rsidRPr="0056062E" w:rsidRDefault="002C2D69" w:rsidP="002C2D69">
            <w:pPr>
              <w:jc w:val="center"/>
              <w:rPr>
                <w:rFonts w:ascii="Calibri" w:hAnsi="Calibri" w:cs="Calibri"/>
                <w:b/>
                <w:bCs/>
                <w:sz w:val="14"/>
                <w:szCs w:val="14"/>
              </w:rPr>
            </w:pPr>
          </w:p>
        </w:tc>
      </w:tr>
      <w:tr w:rsidR="002C2D69" w:rsidRPr="0056062E" w14:paraId="45889375" w14:textId="77777777" w:rsidTr="00CC6C57">
        <w:tc>
          <w:tcPr>
            <w:tcW w:w="219" w:type="pct"/>
            <w:hideMark/>
          </w:tcPr>
          <w:p w14:paraId="0F6565B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2.2</w:t>
            </w:r>
          </w:p>
        </w:tc>
        <w:tc>
          <w:tcPr>
            <w:tcW w:w="1069" w:type="pct"/>
            <w:hideMark/>
          </w:tcPr>
          <w:p w14:paraId="3FFCA30E"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Приобретение, монтаж и ремонт оборудования для детских и спортивных площадок, включая ремонт специальных покрытий</w:t>
            </w:r>
          </w:p>
        </w:tc>
        <w:tc>
          <w:tcPr>
            <w:tcW w:w="233" w:type="pct"/>
            <w:hideMark/>
          </w:tcPr>
          <w:p w14:paraId="5A082E0B"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hideMark/>
          </w:tcPr>
          <w:p w14:paraId="06DB53A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hideMark/>
          </w:tcPr>
          <w:p w14:paraId="272530F2"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0890223122</w:t>
            </w:r>
          </w:p>
        </w:tc>
        <w:tc>
          <w:tcPr>
            <w:tcW w:w="222" w:type="pct"/>
            <w:hideMark/>
          </w:tcPr>
          <w:p w14:paraId="58D37061"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674" w:type="pct"/>
            <w:hideMark/>
          </w:tcPr>
          <w:p w14:paraId="428B297B"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495 540,46</w:t>
            </w:r>
          </w:p>
        </w:tc>
        <w:tc>
          <w:tcPr>
            <w:tcW w:w="363" w:type="pct"/>
            <w:hideMark/>
          </w:tcPr>
          <w:p w14:paraId="6FC33144"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117 896,00</w:t>
            </w:r>
          </w:p>
        </w:tc>
        <w:tc>
          <w:tcPr>
            <w:tcW w:w="363" w:type="pct"/>
            <w:hideMark/>
          </w:tcPr>
          <w:p w14:paraId="2E45F8E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122 611,84</w:t>
            </w:r>
          </w:p>
        </w:tc>
        <w:tc>
          <w:tcPr>
            <w:tcW w:w="363" w:type="pct"/>
            <w:hideMark/>
          </w:tcPr>
          <w:p w14:paraId="4D69E79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72E7795A"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127 516,31</w:t>
            </w:r>
          </w:p>
        </w:tc>
        <w:tc>
          <w:tcPr>
            <w:tcW w:w="361" w:type="pct"/>
            <w:hideMark/>
          </w:tcPr>
          <w:p w14:paraId="3527738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127 516,31</w:t>
            </w:r>
          </w:p>
        </w:tc>
      </w:tr>
      <w:tr w:rsidR="002C2D69" w:rsidRPr="0056062E" w14:paraId="373A7BAE" w14:textId="77777777" w:rsidTr="00CC6C57">
        <w:tc>
          <w:tcPr>
            <w:tcW w:w="219" w:type="pct"/>
            <w:hideMark/>
          </w:tcPr>
          <w:p w14:paraId="238DC1ED"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 xml:space="preserve">2.3 </w:t>
            </w:r>
          </w:p>
        </w:tc>
        <w:tc>
          <w:tcPr>
            <w:tcW w:w="1069" w:type="pct"/>
            <w:hideMark/>
          </w:tcPr>
          <w:p w14:paraId="10557372"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Поддержка муниципальных программ по благоустройству территорий муниципальных образований</w:t>
            </w:r>
          </w:p>
        </w:tc>
        <w:tc>
          <w:tcPr>
            <w:tcW w:w="233" w:type="pct"/>
            <w:hideMark/>
          </w:tcPr>
          <w:p w14:paraId="393AA7CB"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hideMark/>
          </w:tcPr>
          <w:p w14:paraId="1A43E63F"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noWrap/>
            <w:hideMark/>
          </w:tcPr>
          <w:p w14:paraId="39E4CE0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08902S2610</w:t>
            </w:r>
          </w:p>
        </w:tc>
        <w:tc>
          <w:tcPr>
            <w:tcW w:w="222" w:type="pct"/>
            <w:hideMark/>
          </w:tcPr>
          <w:p w14:paraId="19C01BBD"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 </w:t>
            </w:r>
          </w:p>
        </w:tc>
        <w:tc>
          <w:tcPr>
            <w:tcW w:w="674" w:type="pct"/>
            <w:hideMark/>
          </w:tcPr>
          <w:p w14:paraId="79F4E28B"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13 267 932,74</w:t>
            </w:r>
          </w:p>
        </w:tc>
        <w:tc>
          <w:tcPr>
            <w:tcW w:w="363" w:type="pct"/>
            <w:hideMark/>
          </w:tcPr>
          <w:p w14:paraId="42A3FA3D"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3 030 303,04</w:t>
            </w:r>
          </w:p>
        </w:tc>
        <w:tc>
          <w:tcPr>
            <w:tcW w:w="363" w:type="pct"/>
            <w:hideMark/>
          </w:tcPr>
          <w:p w14:paraId="27C3C6D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5 118 814,85</w:t>
            </w:r>
          </w:p>
        </w:tc>
        <w:tc>
          <w:tcPr>
            <w:tcW w:w="363" w:type="pct"/>
            <w:hideMark/>
          </w:tcPr>
          <w:p w14:paraId="1CB0B174"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5 118 814,85</w:t>
            </w:r>
          </w:p>
        </w:tc>
        <w:tc>
          <w:tcPr>
            <w:tcW w:w="363" w:type="pct"/>
            <w:hideMark/>
          </w:tcPr>
          <w:p w14:paraId="41946637"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1" w:type="pct"/>
            <w:hideMark/>
          </w:tcPr>
          <w:p w14:paraId="752212D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r>
      <w:tr w:rsidR="002C2D69" w:rsidRPr="0056062E" w14:paraId="47D3ED5A" w14:textId="77777777" w:rsidTr="00CC6C57">
        <w:tc>
          <w:tcPr>
            <w:tcW w:w="219" w:type="pct"/>
            <w:hideMark/>
          </w:tcPr>
          <w:p w14:paraId="59A7A27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2.4</w:t>
            </w:r>
          </w:p>
        </w:tc>
        <w:tc>
          <w:tcPr>
            <w:tcW w:w="1069" w:type="pct"/>
            <w:hideMark/>
          </w:tcPr>
          <w:p w14:paraId="0F11A547"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Устройство тротуаров и пешеходных дорожек, включая их ремонт</w:t>
            </w:r>
          </w:p>
        </w:tc>
        <w:tc>
          <w:tcPr>
            <w:tcW w:w="233" w:type="pct"/>
            <w:hideMark/>
          </w:tcPr>
          <w:p w14:paraId="32FE3EA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hideMark/>
          </w:tcPr>
          <w:p w14:paraId="5EB7614A"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hideMark/>
          </w:tcPr>
          <w:p w14:paraId="3C1C4A0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0890223123</w:t>
            </w:r>
          </w:p>
        </w:tc>
        <w:tc>
          <w:tcPr>
            <w:tcW w:w="222" w:type="pct"/>
            <w:hideMark/>
          </w:tcPr>
          <w:p w14:paraId="245172FF"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674" w:type="pct"/>
            <w:hideMark/>
          </w:tcPr>
          <w:p w14:paraId="63B562C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409C14D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3ED91337"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28C2EFE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597A89B2"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1" w:type="pct"/>
            <w:hideMark/>
          </w:tcPr>
          <w:p w14:paraId="4D015984"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r>
      <w:tr w:rsidR="002C2D69" w:rsidRPr="0056062E" w14:paraId="5D4FACCA" w14:textId="77777777" w:rsidTr="00CC6C57">
        <w:tc>
          <w:tcPr>
            <w:tcW w:w="219" w:type="pct"/>
            <w:hideMark/>
          </w:tcPr>
          <w:p w14:paraId="28456BB7"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2.5</w:t>
            </w:r>
          </w:p>
        </w:tc>
        <w:tc>
          <w:tcPr>
            <w:tcW w:w="1069" w:type="pct"/>
            <w:hideMark/>
          </w:tcPr>
          <w:p w14:paraId="0A42130A"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Приобретение и монтаж указателей с наименованием улиц в населенных пунктах округа</w:t>
            </w:r>
          </w:p>
        </w:tc>
        <w:tc>
          <w:tcPr>
            <w:tcW w:w="233" w:type="pct"/>
            <w:hideMark/>
          </w:tcPr>
          <w:p w14:paraId="23E12C05"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hideMark/>
          </w:tcPr>
          <w:p w14:paraId="106276F0"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hideMark/>
          </w:tcPr>
          <w:p w14:paraId="2C7994BA"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0890223124</w:t>
            </w:r>
          </w:p>
        </w:tc>
        <w:tc>
          <w:tcPr>
            <w:tcW w:w="222" w:type="pct"/>
            <w:hideMark/>
          </w:tcPr>
          <w:p w14:paraId="4F4B7E9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674" w:type="pct"/>
            <w:hideMark/>
          </w:tcPr>
          <w:p w14:paraId="1E44F4C0"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566E2791"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5AF0B9E5"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6018665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231A59B8"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1" w:type="pct"/>
            <w:hideMark/>
          </w:tcPr>
          <w:p w14:paraId="44F099F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r>
      <w:tr w:rsidR="002C2D69" w:rsidRPr="0056062E" w14:paraId="6ED206C3" w14:textId="77777777" w:rsidTr="00CC6C57">
        <w:tc>
          <w:tcPr>
            <w:tcW w:w="219" w:type="pct"/>
            <w:hideMark/>
          </w:tcPr>
          <w:p w14:paraId="54A4983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2.6</w:t>
            </w:r>
          </w:p>
        </w:tc>
        <w:tc>
          <w:tcPr>
            <w:tcW w:w="1069" w:type="pct"/>
            <w:hideMark/>
          </w:tcPr>
          <w:p w14:paraId="4970B08D"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 xml:space="preserve">Создание </w:t>
            </w:r>
            <w:proofErr w:type="spellStart"/>
            <w:r w:rsidRPr="0056062E">
              <w:rPr>
                <w:rFonts w:ascii="Calibri" w:hAnsi="Calibri" w:cs="Calibri"/>
                <w:b/>
                <w:bCs/>
                <w:sz w:val="14"/>
                <w:szCs w:val="14"/>
                <w:lang w:val="ru-RU"/>
              </w:rPr>
              <w:t>минерализированных</w:t>
            </w:r>
            <w:proofErr w:type="spellEnd"/>
            <w:r w:rsidRPr="0056062E">
              <w:rPr>
                <w:rFonts w:ascii="Calibri" w:hAnsi="Calibri" w:cs="Calibri"/>
                <w:b/>
                <w:bCs/>
                <w:sz w:val="14"/>
                <w:szCs w:val="14"/>
                <w:lang w:val="ru-RU"/>
              </w:rPr>
              <w:t xml:space="preserve"> полос вокруг незаселенного жилья</w:t>
            </w:r>
          </w:p>
        </w:tc>
        <w:tc>
          <w:tcPr>
            <w:tcW w:w="233" w:type="pct"/>
            <w:hideMark/>
          </w:tcPr>
          <w:p w14:paraId="0331F601"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hideMark/>
          </w:tcPr>
          <w:p w14:paraId="2EB7439B"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hideMark/>
          </w:tcPr>
          <w:p w14:paraId="47A9507A"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0890223125</w:t>
            </w:r>
          </w:p>
        </w:tc>
        <w:tc>
          <w:tcPr>
            <w:tcW w:w="222" w:type="pct"/>
            <w:hideMark/>
          </w:tcPr>
          <w:p w14:paraId="45812785"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674" w:type="pct"/>
            <w:hideMark/>
          </w:tcPr>
          <w:p w14:paraId="06D5F2EF"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1 800 000,00</w:t>
            </w:r>
          </w:p>
        </w:tc>
        <w:tc>
          <w:tcPr>
            <w:tcW w:w="363" w:type="pct"/>
            <w:hideMark/>
          </w:tcPr>
          <w:p w14:paraId="58D57797"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800 000,00</w:t>
            </w:r>
          </w:p>
        </w:tc>
        <w:tc>
          <w:tcPr>
            <w:tcW w:w="363" w:type="pct"/>
            <w:hideMark/>
          </w:tcPr>
          <w:p w14:paraId="1059C19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400 000,00</w:t>
            </w:r>
          </w:p>
        </w:tc>
        <w:tc>
          <w:tcPr>
            <w:tcW w:w="363" w:type="pct"/>
            <w:hideMark/>
          </w:tcPr>
          <w:p w14:paraId="5E654AC6"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6EF2643F"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300 000,00</w:t>
            </w:r>
          </w:p>
        </w:tc>
        <w:tc>
          <w:tcPr>
            <w:tcW w:w="361" w:type="pct"/>
            <w:hideMark/>
          </w:tcPr>
          <w:p w14:paraId="63FCA851"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300 000,00</w:t>
            </w:r>
          </w:p>
        </w:tc>
      </w:tr>
      <w:tr w:rsidR="002C2D69" w:rsidRPr="0056062E" w14:paraId="2CF5E836" w14:textId="77777777" w:rsidTr="00CC6C57">
        <w:tc>
          <w:tcPr>
            <w:tcW w:w="219" w:type="pct"/>
            <w:hideMark/>
          </w:tcPr>
          <w:p w14:paraId="0A5A50CB"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2.7.</w:t>
            </w:r>
          </w:p>
        </w:tc>
        <w:tc>
          <w:tcPr>
            <w:tcW w:w="1069" w:type="pct"/>
            <w:hideMark/>
          </w:tcPr>
          <w:p w14:paraId="45DA293A" w14:textId="77777777" w:rsidR="002C2D69" w:rsidRPr="0056062E" w:rsidRDefault="002C2D69">
            <w:pPr>
              <w:jc w:val="center"/>
              <w:rPr>
                <w:rFonts w:ascii="Calibri" w:hAnsi="Calibri" w:cs="Calibri"/>
                <w:b/>
                <w:bCs/>
                <w:sz w:val="14"/>
                <w:szCs w:val="14"/>
              </w:rPr>
            </w:pPr>
            <w:proofErr w:type="spellStart"/>
            <w:r w:rsidRPr="0056062E">
              <w:rPr>
                <w:rFonts w:ascii="Calibri" w:hAnsi="Calibri" w:cs="Calibri"/>
                <w:b/>
                <w:bCs/>
                <w:sz w:val="14"/>
                <w:szCs w:val="14"/>
              </w:rPr>
              <w:t>Экспертиза</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стоимости</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сметной</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документации</w:t>
            </w:r>
            <w:proofErr w:type="spellEnd"/>
          </w:p>
        </w:tc>
        <w:tc>
          <w:tcPr>
            <w:tcW w:w="233" w:type="pct"/>
            <w:hideMark/>
          </w:tcPr>
          <w:p w14:paraId="5D6C79B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hideMark/>
          </w:tcPr>
          <w:p w14:paraId="25869E60"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hideMark/>
          </w:tcPr>
          <w:p w14:paraId="38769F7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0890223126</w:t>
            </w:r>
          </w:p>
        </w:tc>
        <w:tc>
          <w:tcPr>
            <w:tcW w:w="222" w:type="pct"/>
            <w:hideMark/>
          </w:tcPr>
          <w:p w14:paraId="39D17DB7"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674" w:type="pct"/>
            <w:hideMark/>
          </w:tcPr>
          <w:p w14:paraId="34D0A04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26 660,00</w:t>
            </w:r>
          </w:p>
        </w:tc>
        <w:tc>
          <w:tcPr>
            <w:tcW w:w="363" w:type="pct"/>
            <w:hideMark/>
          </w:tcPr>
          <w:p w14:paraId="42A0E875"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26 660,00</w:t>
            </w:r>
          </w:p>
        </w:tc>
        <w:tc>
          <w:tcPr>
            <w:tcW w:w="363" w:type="pct"/>
            <w:hideMark/>
          </w:tcPr>
          <w:p w14:paraId="32029A3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28E3BF7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4434557A"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1" w:type="pct"/>
            <w:hideMark/>
          </w:tcPr>
          <w:p w14:paraId="26BFF3BA"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r>
      <w:tr w:rsidR="002C2D69" w:rsidRPr="0056062E" w14:paraId="63A537B5" w14:textId="77777777" w:rsidTr="00CC6C57">
        <w:trPr>
          <w:trHeight w:val="293"/>
        </w:trPr>
        <w:tc>
          <w:tcPr>
            <w:tcW w:w="219" w:type="pct"/>
            <w:vMerge w:val="restart"/>
            <w:hideMark/>
          </w:tcPr>
          <w:p w14:paraId="70DA1796"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w:t>
            </w:r>
          </w:p>
        </w:tc>
        <w:tc>
          <w:tcPr>
            <w:tcW w:w="1069" w:type="pct"/>
            <w:vMerge w:val="restart"/>
            <w:hideMark/>
          </w:tcPr>
          <w:p w14:paraId="79C7C9A1"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Основное мероприятие: "Содержание мест захоронений Дальнереченского муниципального округа"</w:t>
            </w:r>
          </w:p>
        </w:tc>
        <w:tc>
          <w:tcPr>
            <w:tcW w:w="233" w:type="pct"/>
            <w:vMerge w:val="restart"/>
            <w:hideMark/>
          </w:tcPr>
          <w:p w14:paraId="008F1450"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vMerge w:val="restart"/>
            <w:hideMark/>
          </w:tcPr>
          <w:p w14:paraId="0C0AE70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vMerge w:val="restart"/>
            <w:hideMark/>
          </w:tcPr>
          <w:p w14:paraId="194EBB16"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0890300000</w:t>
            </w:r>
          </w:p>
        </w:tc>
        <w:tc>
          <w:tcPr>
            <w:tcW w:w="222" w:type="pct"/>
            <w:vMerge w:val="restart"/>
            <w:hideMark/>
          </w:tcPr>
          <w:p w14:paraId="7C6C0667"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674" w:type="pct"/>
            <w:vMerge w:val="restart"/>
            <w:hideMark/>
          </w:tcPr>
          <w:p w14:paraId="573EA9F2"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6 315 185,30</w:t>
            </w:r>
          </w:p>
        </w:tc>
        <w:tc>
          <w:tcPr>
            <w:tcW w:w="363" w:type="pct"/>
            <w:vMerge w:val="restart"/>
            <w:hideMark/>
          </w:tcPr>
          <w:p w14:paraId="1A0A893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1 110 068,00</w:t>
            </w:r>
          </w:p>
        </w:tc>
        <w:tc>
          <w:tcPr>
            <w:tcW w:w="363" w:type="pct"/>
            <w:vMerge w:val="restart"/>
            <w:hideMark/>
          </w:tcPr>
          <w:p w14:paraId="213E2CAA"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1 120 438,30</w:t>
            </w:r>
          </w:p>
        </w:tc>
        <w:tc>
          <w:tcPr>
            <w:tcW w:w="363" w:type="pct"/>
            <w:vMerge w:val="restart"/>
            <w:hideMark/>
          </w:tcPr>
          <w:p w14:paraId="69444601"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660 959,00</w:t>
            </w:r>
          </w:p>
        </w:tc>
        <w:tc>
          <w:tcPr>
            <w:tcW w:w="363" w:type="pct"/>
            <w:vMerge w:val="restart"/>
            <w:hideMark/>
          </w:tcPr>
          <w:p w14:paraId="7B3E82C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1 690 060,00</w:t>
            </w:r>
          </w:p>
        </w:tc>
        <w:tc>
          <w:tcPr>
            <w:tcW w:w="361" w:type="pct"/>
            <w:vMerge w:val="restart"/>
            <w:hideMark/>
          </w:tcPr>
          <w:p w14:paraId="282D0F00"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1 733 660,00</w:t>
            </w:r>
          </w:p>
        </w:tc>
      </w:tr>
      <w:tr w:rsidR="002C2D69" w:rsidRPr="0056062E" w14:paraId="1D48F5EC" w14:textId="77777777" w:rsidTr="00CC6C57">
        <w:trPr>
          <w:trHeight w:val="293"/>
        </w:trPr>
        <w:tc>
          <w:tcPr>
            <w:tcW w:w="219" w:type="pct"/>
            <w:vMerge/>
            <w:hideMark/>
          </w:tcPr>
          <w:p w14:paraId="54570A3F" w14:textId="77777777" w:rsidR="002C2D69" w:rsidRPr="0056062E" w:rsidRDefault="002C2D69" w:rsidP="002C2D69">
            <w:pPr>
              <w:jc w:val="center"/>
              <w:rPr>
                <w:rFonts w:ascii="Calibri" w:hAnsi="Calibri" w:cs="Calibri"/>
                <w:b/>
                <w:bCs/>
                <w:sz w:val="14"/>
                <w:szCs w:val="14"/>
              </w:rPr>
            </w:pPr>
          </w:p>
        </w:tc>
        <w:tc>
          <w:tcPr>
            <w:tcW w:w="1069" w:type="pct"/>
            <w:vMerge/>
            <w:hideMark/>
          </w:tcPr>
          <w:p w14:paraId="2A30F784" w14:textId="77777777" w:rsidR="002C2D69" w:rsidRPr="0056062E" w:rsidRDefault="002C2D69" w:rsidP="002C2D69">
            <w:pPr>
              <w:jc w:val="center"/>
              <w:rPr>
                <w:rFonts w:ascii="Calibri" w:hAnsi="Calibri" w:cs="Calibri"/>
                <w:b/>
                <w:bCs/>
                <w:sz w:val="14"/>
                <w:szCs w:val="14"/>
              </w:rPr>
            </w:pPr>
          </w:p>
        </w:tc>
        <w:tc>
          <w:tcPr>
            <w:tcW w:w="233" w:type="pct"/>
            <w:vMerge/>
            <w:hideMark/>
          </w:tcPr>
          <w:p w14:paraId="33945A9F" w14:textId="77777777" w:rsidR="002C2D69" w:rsidRPr="0056062E" w:rsidRDefault="002C2D69" w:rsidP="002C2D69">
            <w:pPr>
              <w:jc w:val="center"/>
              <w:rPr>
                <w:rFonts w:ascii="Calibri" w:hAnsi="Calibri" w:cs="Calibri"/>
                <w:b/>
                <w:bCs/>
                <w:sz w:val="14"/>
                <w:szCs w:val="14"/>
              </w:rPr>
            </w:pPr>
          </w:p>
        </w:tc>
        <w:tc>
          <w:tcPr>
            <w:tcW w:w="249" w:type="pct"/>
            <w:vMerge/>
            <w:hideMark/>
          </w:tcPr>
          <w:p w14:paraId="5D654D2B" w14:textId="77777777" w:rsidR="002C2D69" w:rsidRPr="0056062E" w:rsidRDefault="002C2D69" w:rsidP="002C2D69">
            <w:pPr>
              <w:jc w:val="center"/>
              <w:rPr>
                <w:rFonts w:ascii="Calibri" w:hAnsi="Calibri" w:cs="Calibri"/>
                <w:b/>
                <w:bCs/>
                <w:sz w:val="14"/>
                <w:szCs w:val="14"/>
              </w:rPr>
            </w:pPr>
          </w:p>
        </w:tc>
        <w:tc>
          <w:tcPr>
            <w:tcW w:w="521" w:type="pct"/>
            <w:vMerge/>
            <w:hideMark/>
          </w:tcPr>
          <w:p w14:paraId="124E486F" w14:textId="77777777" w:rsidR="002C2D69" w:rsidRPr="0056062E" w:rsidRDefault="002C2D69" w:rsidP="002C2D69">
            <w:pPr>
              <w:jc w:val="center"/>
              <w:rPr>
                <w:rFonts w:ascii="Calibri" w:hAnsi="Calibri" w:cs="Calibri"/>
                <w:b/>
                <w:bCs/>
                <w:sz w:val="14"/>
                <w:szCs w:val="14"/>
              </w:rPr>
            </w:pPr>
          </w:p>
        </w:tc>
        <w:tc>
          <w:tcPr>
            <w:tcW w:w="222" w:type="pct"/>
            <w:vMerge/>
            <w:hideMark/>
          </w:tcPr>
          <w:p w14:paraId="603D8DAF" w14:textId="77777777" w:rsidR="002C2D69" w:rsidRPr="0056062E" w:rsidRDefault="002C2D69" w:rsidP="002C2D69">
            <w:pPr>
              <w:jc w:val="center"/>
              <w:rPr>
                <w:rFonts w:ascii="Calibri" w:hAnsi="Calibri" w:cs="Calibri"/>
                <w:b/>
                <w:bCs/>
                <w:sz w:val="14"/>
                <w:szCs w:val="14"/>
              </w:rPr>
            </w:pPr>
          </w:p>
        </w:tc>
        <w:tc>
          <w:tcPr>
            <w:tcW w:w="674" w:type="pct"/>
            <w:vMerge/>
            <w:hideMark/>
          </w:tcPr>
          <w:p w14:paraId="347157BA" w14:textId="77777777" w:rsidR="002C2D69" w:rsidRPr="0056062E" w:rsidRDefault="002C2D69" w:rsidP="002C2D69">
            <w:pPr>
              <w:jc w:val="center"/>
              <w:rPr>
                <w:rFonts w:ascii="Calibri" w:hAnsi="Calibri" w:cs="Calibri"/>
                <w:b/>
                <w:bCs/>
                <w:sz w:val="14"/>
                <w:szCs w:val="14"/>
              </w:rPr>
            </w:pPr>
          </w:p>
        </w:tc>
        <w:tc>
          <w:tcPr>
            <w:tcW w:w="363" w:type="pct"/>
            <w:vMerge/>
            <w:hideMark/>
          </w:tcPr>
          <w:p w14:paraId="7B3F5CA6" w14:textId="77777777" w:rsidR="002C2D69" w:rsidRPr="0056062E" w:rsidRDefault="002C2D69" w:rsidP="002C2D69">
            <w:pPr>
              <w:jc w:val="center"/>
              <w:rPr>
                <w:rFonts w:ascii="Calibri" w:hAnsi="Calibri" w:cs="Calibri"/>
                <w:b/>
                <w:bCs/>
                <w:sz w:val="14"/>
                <w:szCs w:val="14"/>
              </w:rPr>
            </w:pPr>
          </w:p>
        </w:tc>
        <w:tc>
          <w:tcPr>
            <w:tcW w:w="363" w:type="pct"/>
            <w:vMerge/>
            <w:hideMark/>
          </w:tcPr>
          <w:p w14:paraId="48D24397" w14:textId="77777777" w:rsidR="002C2D69" w:rsidRPr="0056062E" w:rsidRDefault="002C2D69" w:rsidP="002C2D69">
            <w:pPr>
              <w:jc w:val="center"/>
              <w:rPr>
                <w:rFonts w:ascii="Calibri" w:hAnsi="Calibri" w:cs="Calibri"/>
                <w:b/>
                <w:bCs/>
                <w:sz w:val="14"/>
                <w:szCs w:val="14"/>
              </w:rPr>
            </w:pPr>
          </w:p>
        </w:tc>
        <w:tc>
          <w:tcPr>
            <w:tcW w:w="363" w:type="pct"/>
            <w:vMerge/>
            <w:hideMark/>
          </w:tcPr>
          <w:p w14:paraId="4577D84A" w14:textId="77777777" w:rsidR="002C2D69" w:rsidRPr="0056062E" w:rsidRDefault="002C2D69" w:rsidP="002C2D69">
            <w:pPr>
              <w:jc w:val="center"/>
              <w:rPr>
                <w:rFonts w:ascii="Calibri" w:hAnsi="Calibri" w:cs="Calibri"/>
                <w:b/>
                <w:bCs/>
                <w:sz w:val="14"/>
                <w:szCs w:val="14"/>
              </w:rPr>
            </w:pPr>
          </w:p>
        </w:tc>
        <w:tc>
          <w:tcPr>
            <w:tcW w:w="363" w:type="pct"/>
            <w:vMerge/>
            <w:hideMark/>
          </w:tcPr>
          <w:p w14:paraId="21B15FF5" w14:textId="77777777" w:rsidR="002C2D69" w:rsidRPr="0056062E" w:rsidRDefault="002C2D69" w:rsidP="002C2D69">
            <w:pPr>
              <w:jc w:val="center"/>
              <w:rPr>
                <w:rFonts w:ascii="Calibri" w:hAnsi="Calibri" w:cs="Calibri"/>
                <w:b/>
                <w:bCs/>
                <w:sz w:val="14"/>
                <w:szCs w:val="14"/>
              </w:rPr>
            </w:pPr>
          </w:p>
        </w:tc>
        <w:tc>
          <w:tcPr>
            <w:tcW w:w="361" w:type="pct"/>
            <w:vMerge/>
            <w:hideMark/>
          </w:tcPr>
          <w:p w14:paraId="2CBB0203" w14:textId="77777777" w:rsidR="002C2D69" w:rsidRPr="0056062E" w:rsidRDefault="002C2D69" w:rsidP="002C2D69">
            <w:pPr>
              <w:jc w:val="center"/>
              <w:rPr>
                <w:rFonts w:ascii="Calibri" w:hAnsi="Calibri" w:cs="Calibri"/>
                <w:b/>
                <w:bCs/>
                <w:sz w:val="14"/>
                <w:szCs w:val="14"/>
              </w:rPr>
            </w:pPr>
          </w:p>
        </w:tc>
      </w:tr>
      <w:tr w:rsidR="002C2D69" w:rsidRPr="0056062E" w14:paraId="505F0B1B" w14:textId="77777777" w:rsidTr="00CC6C57">
        <w:tc>
          <w:tcPr>
            <w:tcW w:w="219" w:type="pct"/>
            <w:hideMark/>
          </w:tcPr>
          <w:p w14:paraId="130F277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3.1</w:t>
            </w:r>
          </w:p>
        </w:tc>
        <w:tc>
          <w:tcPr>
            <w:tcW w:w="1069" w:type="pct"/>
            <w:hideMark/>
          </w:tcPr>
          <w:p w14:paraId="476ACE8F"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Организация и содержание мест захоронения, включая вывоз мусора</w:t>
            </w:r>
          </w:p>
        </w:tc>
        <w:tc>
          <w:tcPr>
            <w:tcW w:w="233" w:type="pct"/>
            <w:hideMark/>
          </w:tcPr>
          <w:p w14:paraId="67833038"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hideMark/>
          </w:tcPr>
          <w:p w14:paraId="2EDDC03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hideMark/>
          </w:tcPr>
          <w:p w14:paraId="0C24D395"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0890322210</w:t>
            </w:r>
          </w:p>
        </w:tc>
        <w:tc>
          <w:tcPr>
            <w:tcW w:w="222" w:type="pct"/>
            <w:hideMark/>
          </w:tcPr>
          <w:p w14:paraId="7BD5B26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674" w:type="pct"/>
            <w:hideMark/>
          </w:tcPr>
          <w:p w14:paraId="502ADB62"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5 748 739,00</w:t>
            </w:r>
          </w:p>
        </w:tc>
        <w:tc>
          <w:tcPr>
            <w:tcW w:w="363" w:type="pct"/>
            <w:hideMark/>
          </w:tcPr>
          <w:p w14:paraId="172F2C1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1 069 069,00</w:t>
            </w:r>
          </w:p>
        </w:tc>
        <w:tc>
          <w:tcPr>
            <w:tcW w:w="363" w:type="pct"/>
            <w:hideMark/>
          </w:tcPr>
          <w:p w14:paraId="07BA96D8"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1 107 820,00</w:t>
            </w:r>
          </w:p>
        </w:tc>
        <w:tc>
          <w:tcPr>
            <w:tcW w:w="363" w:type="pct"/>
            <w:hideMark/>
          </w:tcPr>
          <w:p w14:paraId="1C3989F4"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648 130,00</w:t>
            </w:r>
          </w:p>
        </w:tc>
        <w:tc>
          <w:tcPr>
            <w:tcW w:w="363" w:type="pct"/>
            <w:hideMark/>
          </w:tcPr>
          <w:p w14:paraId="666E12E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1 190 060,00</w:t>
            </w:r>
          </w:p>
        </w:tc>
        <w:tc>
          <w:tcPr>
            <w:tcW w:w="361" w:type="pct"/>
            <w:hideMark/>
          </w:tcPr>
          <w:p w14:paraId="27D924A1"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1 233 660,00</w:t>
            </w:r>
          </w:p>
        </w:tc>
      </w:tr>
      <w:tr w:rsidR="002C2D69" w:rsidRPr="0056062E" w14:paraId="79885008" w14:textId="77777777" w:rsidTr="00CC6C57">
        <w:tc>
          <w:tcPr>
            <w:tcW w:w="219" w:type="pct"/>
            <w:hideMark/>
          </w:tcPr>
          <w:p w14:paraId="6939E3BF"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3.2.</w:t>
            </w:r>
          </w:p>
        </w:tc>
        <w:tc>
          <w:tcPr>
            <w:tcW w:w="1069" w:type="pct"/>
            <w:hideMark/>
          </w:tcPr>
          <w:p w14:paraId="6CE30787"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Оплата услуг специализированной службе на захоронение невостребованных тел умерших</w:t>
            </w:r>
          </w:p>
        </w:tc>
        <w:tc>
          <w:tcPr>
            <w:tcW w:w="233" w:type="pct"/>
            <w:hideMark/>
          </w:tcPr>
          <w:p w14:paraId="5CA4AA85"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hideMark/>
          </w:tcPr>
          <w:p w14:paraId="342EA07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hideMark/>
          </w:tcPr>
          <w:p w14:paraId="7BCF8BA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0890322211</w:t>
            </w:r>
          </w:p>
        </w:tc>
        <w:tc>
          <w:tcPr>
            <w:tcW w:w="222" w:type="pct"/>
            <w:hideMark/>
          </w:tcPr>
          <w:p w14:paraId="642DD1B2"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674" w:type="pct"/>
            <w:hideMark/>
          </w:tcPr>
          <w:p w14:paraId="4CD28AE1"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30 000,00</w:t>
            </w:r>
          </w:p>
        </w:tc>
        <w:tc>
          <w:tcPr>
            <w:tcW w:w="363" w:type="pct"/>
            <w:hideMark/>
          </w:tcPr>
          <w:p w14:paraId="4426C52F"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30 000,00</w:t>
            </w:r>
          </w:p>
        </w:tc>
        <w:tc>
          <w:tcPr>
            <w:tcW w:w="363" w:type="pct"/>
            <w:hideMark/>
          </w:tcPr>
          <w:p w14:paraId="1E67880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04DB046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6143FD24"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1" w:type="pct"/>
            <w:hideMark/>
          </w:tcPr>
          <w:p w14:paraId="08532A3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r>
      <w:tr w:rsidR="002C2D69" w:rsidRPr="0056062E" w14:paraId="107960FE" w14:textId="77777777" w:rsidTr="00CC6C57">
        <w:trPr>
          <w:trHeight w:val="293"/>
        </w:trPr>
        <w:tc>
          <w:tcPr>
            <w:tcW w:w="219" w:type="pct"/>
            <w:vMerge w:val="restart"/>
            <w:hideMark/>
          </w:tcPr>
          <w:p w14:paraId="7D7335F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3.3</w:t>
            </w:r>
          </w:p>
        </w:tc>
        <w:tc>
          <w:tcPr>
            <w:tcW w:w="1069" w:type="pct"/>
            <w:vMerge w:val="restart"/>
            <w:hideMark/>
          </w:tcPr>
          <w:p w14:paraId="47EB517A" w14:textId="77777777" w:rsidR="002C2D69" w:rsidRPr="0056062E" w:rsidRDefault="002C2D69">
            <w:pPr>
              <w:jc w:val="center"/>
              <w:rPr>
                <w:rFonts w:ascii="Calibri" w:hAnsi="Calibri" w:cs="Calibri"/>
                <w:b/>
                <w:bCs/>
                <w:sz w:val="14"/>
                <w:szCs w:val="14"/>
              </w:rPr>
            </w:pPr>
            <w:proofErr w:type="spellStart"/>
            <w:r w:rsidRPr="0056062E">
              <w:rPr>
                <w:rFonts w:ascii="Calibri" w:hAnsi="Calibri" w:cs="Calibri"/>
                <w:b/>
                <w:bCs/>
                <w:sz w:val="14"/>
                <w:szCs w:val="14"/>
              </w:rPr>
              <w:t>Инвентаризация</w:t>
            </w:r>
            <w:proofErr w:type="spellEnd"/>
            <w:r w:rsidRPr="0056062E">
              <w:rPr>
                <w:rFonts w:ascii="Calibri" w:hAnsi="Calibri" w:cs="Calibri"/>
                <w:b/>
                <w:bCs/>
                <w:sz w:val="14"/>
                <w:szCs w:val="14"/>
              </w:rPr>
              <w:t xml:space="preserve"> </w:t>
            </w:r>
            <w:proofErr w:type="spellStart"/>
            <w:r w:rsidRPr="0056062E">
              <w:rPr>
                <w:rFonts w:ascii="Calibri" w:hAnsi="Calibri" w:cs="Calibri"/>
                <w:b/>
                <w:bCs/>
                <w:sz w:val="14"/>
                <w:szCs w:val="14"/>
              </w:rPr>
              <w:t>кладбищ</w:t>
            </w:r>
            <w:proofErr w:type="spellEnd"/>
          </w:p>
        </w:tc>
        <w:tc>
          <w:tcPr>
            <w:tcW w:w="233" w:type="pct"/>
            <w:vMerge w:val="restart"/>
            <w:hideMark/>
          </w:tcPr>
          <w:p w14:paraId="29A18712"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vMerge w:val="restart"/>
            <w:hideMark/>
          </w:tcPr>
          <w:p w14:paraId="34C7778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vMerge w:val="restart"/>
            <w:hideMark/>
          </w:tcPr>
          <w:p w14:paraId="63418CDF"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0890322220</w:t>
            </w:r>
          </w:p>
        </w:tc>
        <w:tc>
          <w:tcPr>
            <w:tcW w:w="222" w:type="pct"/>
            <w:vMerge w:val="restart"/>
            <w:hideMark/>
          </w:tcPr>
          <w:p w14:paraId="64C63980"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674" w:type="pct"/>
            <w:vMerge w:val="restart"/>
            <w:hideMark/>
          </w:tcPr>
          <w:p w14:paraId="2398D252"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1 000 000,00</w:t>
            </w:r>
          </w:p>
        </w:tc>
        <w:tc>
          <w:tcPr>
            <w:tcW w:w="363" w:type="pct"/>
            <w:vMerge w:val="restart"/>
            <w:hideMark/>
          </w:tcPr>
          <w:p w14:paraId="38C96011"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vMerge w:val="restart"/>
            <w:hideMark/>
          </w:tcPr>
          <w:p w14:paraId="20774292"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vMerge w:val="restart"/>
            <w:hideMark/>
          </w:tcPr>
          <w:p w14:paraId="1A419F14"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vMerge w:val="restart"/>
            <w:hideMark/>
          </w:tcPr>
          <w:p w14:paraId="6280730B"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500 000,00</w:t>
            </w:r>
          </w:p>
        </w:tc>
        <w:tc>
          <w:tcPr>
            <w:tcW w:w="361" w:type="pct"/>
            <w:vMerge w:val="restart"/>
            <w:hideMark/>
          </w:tcPr>
          <w:p w14:paraId="74CA505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500 000,00</w:t>
            </w:r>
          </w:p>
        </w:tc>
      </w:tr>
      <w:tr w:rsidR="002C2D69" w:rsidRPr="0056062E" w14:paraId="1F7143E1" w14:textId="77777777" w:rsidTr="00CC6C57">
        <w:trPr>
          <w:trHeight w:val="293"/>
        </w:trPr>
        <w:tc>
          <w:tcPr>
            <w:tcW w:w="219" w:type="pct"/>
            <w:vMerge/>
            <w:hideMark/>
          </w:tcPr>
          <w:p w14:paraId="1B8AB117" w14:textId="77777777" w:rsidR="002C2D69" w:rsidRPr="0056062E" w:rsidRDefault="002C2D69" w:rsidP="002C2D69">
            <w:pPr>
              <w:jc w:val="center"/>
              <w:rPr>
                <w:rFonts w:ascii="Calibri" w:hAnsi="Calibri" w:cs="Calibri"/>
                <w:b/>
                <w:bCs/>
                <w:sz w:val="14"/>
                <w:szCs w:val="14"/>
              </w:rPr>
            </w:pPr>
          </w:p>
        </w:tc>
        <w:tc>
          <w:tcPr>
            <w:tcW w:w="1069" w:type="pct"/>
            <w:vMerge/>
            <w:hideMark/>
          </w:tcPr>
          <w:p w14:paraId="32B87767" w14:textId="77777777" w:rsidR="002C2D69" w:rsidRPr="0056062E" w:rsidRDefault="002C2D69" w:rsidP="002C2D69">
            <w:pPr>
              <w:jc w:val="center"/>
              <w:rPr>
                <w:rFonts w:ascii="Calibri" w:hAnsi="Calibri" w:cs="Calibri"/>
                <w:b/>
                <w:bCs/>
                <w:sz w:val="14"/>
                <w:szCs w:val="14"/>
              </w:rPr>
            </w:pPr>
          </w:p>
        </w:tc>
        <w:tc>
          <w:tcPr>
            <w:tcW w:w="233" w:type="pct"/>
            <w:vMerge/>
            <w:hideMark/>
          </w:tcPr>
          <w:p w14:paraId="69C97F29" w14:textId="77777777" w:rsidR="002C2D69" w:rsidRPr="0056062E" w:rsidRDefault="002C2D69" w:rsidP="002C2D69">
            <w:pPr>
              <w:jc w:val="center"/>
              <w:rPr>
                <w:rFonts w:ascii="Calibri" w:hAnsi="Calibri" w:cs="Calibri"/>
                <w:b/>
                <w:bCs/>
                <w:sz w:val="14"/>
                <w:szCs w:val="14"/>
              </w:rPr>
            </w:pPr>
          </w:p>
        </w:tc>
        <w:tc>
          <w:tcPr>
            <w:tcW w:w="249" w:type="pct"/>
            <w:vMerge/>
            <w:hideMark/>
          </w:tcPr>
          <w:p w14:paraId="72203271" w14:textId="77777777" w:rsidR="002C2D69" w:rsidRPr="0056062E" w:rsidRDefault="002C2D69" w:rsidP="002C2D69">
            <w:pPr>
              <w:jc w:val="center"/>
              <w:rPr>
                <w:rFonts w:ascii="Calibri" w:hAnsi="Calibri" w:cs="Calibri"/>
                <w:b/>
                <w:bCs/>
                <w:sz w:val="14"/>
                <w:szCs w:val="14"/>
              </w:rPr>
            </w:pPr>
          </w:p>
        </w:tc>
        <w:tc>
          <w:tcPr>
            <w:tcW w:w="521" w:type="pct"/>
            <w:vMerge/>
            <w:hideMark/>
          </w:tcPr>
          <w:p w14:paraId="583BFE21" w14:textId="77777777" w:rsidR="002C2D69" w:rsidRPr="0056062E" w:rsidRDefault="002C2D69" w:rsidP="002C2D69">
            <w:pPr>
              <w:jc w:val="center"/>
              <w:rPr>
                <w:rFonts w:ascii="Calibri" w:hAnsi="Calibri" w:cs="Calibri"/>
                <w:b/>
                <w:bCs/>
                <w:sz w:val="14"/>
                <w:szCs w:val="14"/>
              </w:rPr>
            </w:pPr>
          </w:p>
        </w:tc>
        <w:tc>
          <w:tcPr>
            <w:tcW w:w="222" w:type="pct"/>
            <w:vMerge/>
            <w:hideMark/>
          </w:tcPr>
          <w:p w14:paraId="1091132E" w14:textId="77777777" w:rsidR="002C2D69" w:rsidRPr="0056062E" w:rsidRDefault="002C2D69" w:rsidP="002C2D69">
            <w:pPr>
              <w:jc w:val="center"/>
              <w:rPr>
                <w:rFonts w:ascii="Calibri" w:hAnsi="Calibri" w:cs="Calibri"/>
                <w:b/>
                <w:bCs/>
                <w:sz w:val="14"/>
                <w:szCs w:val="14"/>
              </w:rPr>
            </w:pPr>
          </w:p>
        </w:tc>
        <w:tc>
          <w:tcPr>
            <w:tcW w:w="674" w:type="pct"/>
            <w:vMerge/>
            <w:hideMark/>
          </w:tcPr>
          <w:p w14:paraId="2899815D" w14:textId="77777777" w:rsidR="002C2D69" w:rsidRPr="0056062E" w:rsidRDefault="002C2D69" w:rsidP="002C2D69">
            <w:pPr>
              <w:jc w:val="center"/>
              <w:rPr>
                <w:rFonts w:ascii="Calibri" w:hAnsi="Calibri" w:cs="Calibri"/>
                <w:b/>
                <w:bCs/>
                <w:sz w:val="14"/>
                <w:szCs w:val="14"/>
              </w:rPr>
            </w:pPr>
          </w:p>
        </w:tc>
        <w:tc>
          <w:tcPr>
            <w:tcW w:w="363" w:type="pct"/>
            <w:vMerge/>
            <w:hideMark/>
          </w:tcPr>
          <w:p w14:paraId="2404825C" w14:textId="77777777" w:rsidR="002C2D69" w:rsidRPr="0056062E" w:rsidRDefault="002C2D69" w:rsidP="002C2D69">
            <w:pPr>
              <w:jc w:val="center"/>
              <w:rPr>
                <w:rFonts w:ascii="Calibri" w:hAnsi="Calibri" w:cs="Calibri"/>
                <w:b/>
                <w:bCs/>
                <w:sz w:val="14"/>
                <w:szCs w:val="14"/>
              </w:rPr>
            </w:pPr>
          </w:p>
        </w:tc>
        <w:tc>
          <w:tcPr>
            <w:tcW w:w="363" w:type="pct"/>
            <w:vMerge/>
            <w:hideMark/>
          </w:tcPr>
          <w:p w14:paraId="5C09D864" w14:textId="77777777" w:rsidR="002C2D69" w:rsidRPr="0056062E" w:rsidRDefault="002C2D69" w:rsidP="002C2D69">
            <w:pPr>
              <w:jc w:val="center"/>
              <w:rPr>
                <w:rFonts w:ascii="Calibri" w:hAnsi="Calibri" w:cs="Calibri"/>
                <w:b/>
                <w:bCs/>
                <w:sz w:val="14"/>
                <w:szCs w:val="14"/>
              </w:rPr>
            </w:pPr>
          </w:p>
        </w:tc>
        <w:tc>
          <w:tcPr>
            <w:tcW w:w="363" w:type="pct"/>
            <w:vMerge/>
            <w:hideMark/>
          </w:tcPr>
          <w:p w14:paraId="00BF4D6C" w14:textId="77777777" w:rsidR="002C2D69" w:rsidRPr="0056062E" w:rsidRDefault="002C2D69" w:rsidP="002C2D69">
            <w:pPr>
              <w:jc w:val="center"/>
              <w:rPr>
                <w:rFonts w:ascii="Calibri" w:hAnsi="Calibri" w:cs="Calibri"/>
                <w:b/>
                <w:bCs/>
                <w:sz w:val="14"/>
                <w:szCs w:val="14"/>
              </w:rPr>
            </w:pPr>
          </w:p>
        </w:tc>
        <w:tc>
          <w:tcPr>
            <w:tcW w:w="363" w:type="pct"/>
            <w:vMerge/>
            <w:hideMark/>
          </w:tcPr>
          <w:p w14:paraId="4609DA96" w14:textId="77777777" w:rsidR="002C2D69" w:rsidRPr="0056062E" w:rsidRDefault="002C2D69" w:rsidP="002C2D69">
            <w:pPr>
              <w:jc w:val="center"/>
              <w:rPr>
                <w:rFonts w:ascii="Calibri" w:hAnsi="Calibri" w:cs="Calibri"/>
                <w:b/>
                <w:bCs/>
                <w:sz w:val="14"/>
                <w:szCs w:val="14"/>
              </w:rPr>
            </w:pPr>
          </w:p>
        </w:tc>
        <w:tc>
          <w:tcPr>
            <w:tcW w:w="361" w:type="pct"/>
            <w:vMerge/>
            <w:hideMark/>
          </w:tcPr>
          <w:p w14:paraId="031388BC" w14:textId="77777777" w:rsidR="002C2D69" w:rsidRPr="0056062E" w:rsidRDefault="002C2D69" w:rsidP="002C2D69">
            <w:pPr>
              <w:jc w:val="center"/>
              <w:rPr>
                <w:rFonts w:ascii="Calibri" w:hAnsi="Calibri" w:cs="Calibri"/>
                <w:b/>
                <w:bCs/>
                <w:sz w:val="14"/>
                <w:szCs w:val="14"/>
              </w:rPr>
            </w:pPr>
          </w:p>
        </w:tc>
      </w:tr>
      <w:tr w:rsidR="002C2D69" w:rsidRPr="0056062E" w14:paraId="119505BE" w14:textId="77777777" w:rsidTr="00CC6C57">
        <w:tc>
          <w:tcPr>
            <w:tcW w:w="219" w:type="pct"/>
            <w:hideMark/>
          </w:tcPr>
          <w:p w14:paraId="5745CF54"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3.4.</w:t>
            </w:r>
          </w:p>
        </w:tc>
        <w:tc>
          <w:tcPr>
            <w:tcW w:w="1069" w:type="pct"/>
            <w:hideMark/>
          </w:tcPr>
          <w:p w14:paraId="2C2FAA06"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Расходы на реализацию отдельного государственного полномочия по возмещению специализированным службам по вопросам похоронного дела стоимости услуг по погребению умерших, не подлежащих обязательному социальному страхованию на случай временной нетрудоспособности и в связи с материнством на день смерти и не являющихся пенсионерами, а также в случае рождения мертвого ребенка по истечении 154 дней беременности, предоставляемых согласно гарантированному перечню услуг по погребению</w:t>
            </w:r>
          </w:p>
        </w:tc>
        <w:tc>
          <w:tcPr>
            <w:tcW w:w="233" w:type="pct"/>
            <w:hideMark/>
          </w:tcPr>
          <w:p w14:paraId="3B9A803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hideMark/>
          </w:tcPr>
          <w:p w14:paraId="3135CE98"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hideMark/>
          </w:tcPr>
          <w:p w14:paraId="7843666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0890393190</w:t>
            </w:r>
          </w:p>
        </w:tc>
        <w:tc>
          <w:tcPr>
            <w:tcW w:w="222" w:type="pct"/>
            <w:hideMark/>
          </w:tcPr>
          <w:p w14:paraId="4CBD28D5"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 </w:t>
            </w:r>
          </w:p>
        </w:tc>
        <w:tc>
          <w:tcPr>
            <w:tcW w:w="674" w:type="pct"/>
            <w:hideMark/>
          </w:tcPr>
          <w:p w14:paraId="0FD446ED"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36 446,30</w:t>
            </w:r>
          </w:p>
        </w:tc>
        <w:tc>
          <w:tcPr>
            <w:tcW w:w="363" w:type="pct"/>
            <w:hideMark/>
          </w:tcPr>
          <w:p w14:paraId="5DB1B9E1"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10 999,00</w:t>
            </w:r>
          </w:p>
        </w:tc>
        <w:tc>
          <w:tcPr>
            <w:tcW w:w="363" w:type="pct"/>
            <w:hideMark/>
          </w:tcPr>
          <w:p w14:paraId="0634C708"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12 618,30</w:t>
            </w:r>
          </w:p>
        </w:tc>
        <w:tc>
          <w:tcPr>
            <w:tcW w:w="363" w:type="pct"/>
            <w:hideMark/>
          </w:tcPr>
          <w:p w14:paraId="31C42CAA"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12 829,00</w:t>
            </w:r>
          </w:p>
        </w:tc>
        <w:tc>
          <w:tcPr>
            <w:tcW w:w="363" w:type="pct"/>
            <w:hideMark/>
          </w:tcPr>
          <w:p w14:paraId="4DF2366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1" w:type="pct"/>
            <w:hideMark/>
          </w:tcPr>
          <w:p w14:paraId="601E9DB5"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r>
      <w:tr w:rsidR="002C2D69" w:rsidRPr="0056062E" w14:paraId="220E507C" w14:textId="77777777" w:rsidTr="00CC6C57">
        <w:trPr>
          <w:trHeight w:val="293"/>
        </w:trPr>
        <w:tc>
          <w:tcPr>
            <w:tcW w:w="219" w:type="pct"/>
            <w:vMerge w:val="restart"/>
            <w:hideMark/>
          </w:tcPr>
          <w:p w14:paraId="1D0A0D76"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4</w:t>
            </w:r>
          </w:p>
        </w:tc>
        <w:tc>
          <w:tcPr>
            <w:tcW w:w="1069" w:type="pct"/>
            <w:vMerge w:val="restart"/>
            <w:hideMark/>
          </w:tcPr>
          <w:p w14:paraId="25B32DA1"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Основное мероприятие: «Создание и содержание мест (площадок) накопления твердых коммунальных отходов»</w:t>
            </w:r>
          </w:p>
        </w:tc>
        <w:tc>
          <w:tcPr>
            <w:tcW w:w="233" w:type="pct"/>
            <w:vMerge w:val="restart"/>
            <w:hideMark/>
          </w:tcPr>
          <w:p w14:paraId="65EA3115"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rPr>
              <w:t> </w:t>
            </w:r>
          </w:p>
        </w:tc>
        <w:tc>
          <w:tcPr>
            <w:tcW w:w="249" w:type="pct"/>
            <w:vMerge w:val="restart"/>
            <w:hideMark/>
          </w:tcPr>
          <w:p w14:paraId="6469EA4A"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rPr>
              <w:t> </w:t>
            </w:r>
          </w:p>
        </w:tc>
        <w:tc>
          <w:tcPr>
            <w:tcW w:w="521" w:type="pct"/>
            <w:vMerge w:val="restart"/>
            <w:hideMark/>
          </w:tcPr>
          <w:p w14:paraId="4E4DF5CB"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0890400000</w:t>
            </w:r>
          </w:p>
        </w:tc>
        <w:tc>
          <w:tcPr>
            <w:tcW w:w="222" w:type="pct"/>
            <w:vMerge w:val="restart"/>
            <w:hideMark/>
          </w:tcPr>
          <w:p w14:paraId="1FDB4F94"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674" w:type="pct"/>
            <w:vMerge w:val="restart"/>
            <w:hideMark/>
          </w:tcPr>
          <w:p w14:paraId="3B88AAA5"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1 600 000,00</w:t>
            </w:r>
          </w:p>
        </w:tc>
        <w:tc>
          <w:tcPr>
            <w:tcW w:w="363" w:type="pct"/>
            <w:vMerge w:val="restart"/>
            <w:hideMark/>
          </w:tcPr>
          <w:p w14:paraId="05075988"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1 600 000,00</w:t>
            </w:r>
          </w:p>
        </w:tc>
        <w:tc>
          <w:tcPr>
            <w:tcW w:w="363" w:type="pct"/>
            <w:vMerge w:val="restart"/>
            <w:hideMark/>
          </w:tcPr>
          <w:p w14:paraId="060264D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vMerge w:val="restart"/>
            <w:hideMark/>
          </w:tcPr>
          <w:p w14:paraId="24E43D71"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vMerge w:val="restart"/>
            <w:hideMark/>
          </w:tcPr>
          <w:p w14:paraId="6315D2A5"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1" w:type="pct"/>
            <w:vMerge w:val="restart"/>
            <w:hideMark/>
          </w:tcPr>
          <w:p w14:paraId="573EDF6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r>
      <w:tr w:rsidR="002C2D69" w:rsidRPr="0056062E" w14:paraId="400D71F5" w14:textId="77777777" w:rsidTr="00CC6C57">
        <w:trPr>
          <w:trHeight w:val="293"/>
        </w:trPr>
        <w:tc>
          <w:tcPr>
            <w:tcW w:w="219" w:type="pct"/>
            <w:vMerge/>
            <w:hideMark/>
          </w:tcPr>
          <w:p w14:paraId="1A327081" w14:textId="77777777" w:rsidR="002C2D69" w:rsidRPr="0056062E" w:rsidRDefault="002C2D69" w:rsidP="002C2D69">
            <w:pPr>
              <w:jc w:val="center"/>
              <w:rPr>
                <w:rFonts w:ascii="Calibri" w:hAnsi="Calibri" w:cs="Calibri"/>
                <w:b/>
                <w:bCs/>
                <w:sz w:val="14"/>
                <w:szCs w:val="14"/>
              </w:rPr>
            </w:pPr>
          </w:p>
        </w:tc>
        <w:tc>
          <w:tcPr>
            <w:tcW w:w="1069" w:type="pct"/>
            <w:vMerge/>
            <w:hideMark/>
          </w:tcPr>
          <w:p w14:paraId="1C12B4F8" w14:textId="77777777" w:rsidR="002C2D69" w:rsidRPr="0056062E" w:rsidRDefault="002C2D69" w:rsidP="002C2D69">
            <w:pPr>
              <w:jc w:val="center"/>
              <w:rPr>
                <w:rFonts w:ascii="Calibri" w:hAnsi="Calibri" w:cs="Calibri"/>
                <w:b/>
                <w:bCs/>
                <w:sz w:val="14"/>
                <w:szCs w:val="14"/>
              </w:rPr>
            </w:pPr>
          </w:p>
        </w:tc>
        <w:tc>
          <w:tcPr>
            <w:tcW w:w="233" w:type="pct"/>
            <w:vMerge/>
            <w:hideMark/>
          </w:tcPr>
          <w:p w14:paraId="14B5591A" w14:textId="77777777" w:rsidR="002C2D69" w:rsidRPr="0056062E" w:rsidRDefault="002C2D69" w:rsidP="002C2D69">
            <w:pPr>
              <w:jc w:val="center"/>
              <w:rPr>
                <w:rFonts w:ascii="Calibri" w:hAnsi="Calibri" w:cs="Calibri"/>
                <w:b/>
                <w:bCs/>
                <w:sz w:val="14"/>
                <w:szCs w:val="14"/>
              </w:rPr>
            </w:pPr>
          </w:p>
        </w:tc>
        <w:tc>
          <w:tcPr>
            <w:tcW w:w="249" w:type="pct"/>
            <w:vMerge/>
            <w:hideMark/>
          </w:tcPr>
          <w:p w14:paraId="0C27E71B" w14:textId="77777777" w:rsidR="002C2D69" w:rsidRPr="0056062E" w:rsidRDefault="002C2D69" w:rsidP="002C2D69">
            <w:pPr>
              <w:jc w:val="center"/>
              <w:rPr>
                <w:rFonts w:ascii="Calibri" w:hAnsi="Calibri" w:cs="Calibri"/>
                <w:b/>
                <w:bCs/>
                <w:sz w:val="14"/>
                <w:szCs w:val="14"/>
              </w:rPr>
            </w:pPr>
          </w:p>
        </w:tc>
        <w:tc>
          <w:tcPr>
            <w:tcW w:w="521" w:type="pct"/>
            <w:vMerge/>
            <w:hideMark/>
          </w:tcPr>
          <w:p w14:paraId="71D9B42C" w14:textId="77777777" w:rsidR="002C2D69" w:rsidRPr="0056062E" w:rsidRDefault="002C2D69" w:rsidP="002C2D69">
            <w:pPr>
              <w:jc w:val="center"/>
              <w:rPr>
                <w:rFonts w:ascii="Calibri" w:hAnsi="Calibri" w:cs="Calibri"/>
                <w:b/>
                <w:bCs/>
                <w:sz w:val="14"/>
                <w:szCs w:val="14"/>
              </w:rPr>
            </w:pPr>
          </w:p>
        </w:tc>
        <w:tc>
          <w:tcPr>
            <w:tcW w:w="222" w:type="pct"/>
            <w:vMerge/>
            <w:hideMark/>
          </w:tcPr>
          <w:p w14:paraId="47E1F31F" w14:textId="77777777" w:rsidR="002C2D69" w:rsidRPr="0056062E" w:rsidRDefault="002C2D69" w:rsidP="002C2D69">
            <w:pPr>
              <w:jc w:val="center"/>
              <w:rPr>
                <w:rFonts w:ascii="Calibri" w:hAnsi="Calibri" w:cs="Calibri"/>
                <w:b/>
                <w:bCs/>
                <w:sz w:val="14"/>
                <w:szCs w:val="14"/>
              </w:rPr>
            </w:pPr>
          </w:p>
        </w:tc>
        <w:tc>
          <w:tcPr>
            <w:tcW w:w="674" w:type="pct"/>
            <w:vMerge/>
            <w:hideMark/>
          </w:tcPr>
          <w:p w14:paraId="4238BEE8" w14:textId="77777777" w:rsidR="002C2D69" w:rsidRPr="0056062E" w:rsidRDefault="002C2D69" w:rsidP="002C2D69">
            <w:pPr>
              <w:jc w:val="center"/>
              <w:rPr>
                <w:rFonts w:ascii="Calibri" w:hAnsi="Calibri" w:cs="Calibri"/>
                <w:b/>
                <w:bCs/>
                <w:sz w:val="14"/>
                <w:szCs w:val="14"/>
              </w:rPr>
            </w:pPr>
          </w:p>
        </w:tc>
        <w:tc>
          <w:tcPr>
            <w:tcW w:w="363" w:type="pct"/>
            <w:vMerge/>
            <w:hideMark/>
          </w:tcPr>
          <w:p w14:paraId="1600B189" w14:textId="77777777" w:rsidR="002C2D69" w:rsidRPr="0056062E" w:rsidRDefault="002C2D69" w:rsidP="002C2D69">
            <w:pPr>
              <w:jc w:val="center"/>
              <w:rPr>
                <w:rFonts w:ascii="Calibri" w:hAnsi="Calibri" w:cs="Calibri"/>
                <w:b/>
                <w:bCs/>
                <w:sz w:val="14"/>
                <w:szCs w:val="14"/>
              </w:rPr>
            </w:pPr>
          </w:p>
        </w:tc>
        <w:tc>
          <w:tcPr>
            <w:tcW w:w="363" w:type="pct"/>
            <w:vMerge/>
            <w:hideMark/>
          </w:tcPr>
          <w:p w14:paraId="33A793C9" w14:textId="77777777" w:rsidR="002C2D69" w:rsidRPr="0056062E" w:rsidRDefault="002C2D69" w:rsidP="002C2D69">
            <w:pPr>
              <w:jc w:val="center"/>
              <w:rPr>
                <w:rFonts w:ascii="Calibri" w:hAnsi="Calibri" w:cs="Calibri"/>
                <w:b/>
                <w:bCs/>
                <w:sz w:val="14"/>
                <w:szCs w:val="14"/>
              </w:rPr>
            </w:pPr>
          </w:p>
        </w:tc>
        <w:tc>
          <w:tcPr>
            <w:tcW w:w="363" w:type="pct"/>
            <w:vMerge/>
            <w:hideMark/>
          </w:tcPr>
          <w:p w14:paraId="3EDD56A5" w14:textId="77777777" w:rsidR="002C2D69" w:rsidRPr="0056062E" w:rsidRDefault="002C2D69" w:rsidP="002C2D69">
            <w:pPr>
              <w:jc w:val="center"/>
              <w:rPr>
                <w:rFonts w:ascii="Calibri" w:hAnsi="Calibri" w:cs="Calibri"/>
                <w:b/>
                <w:bCs/>
                <w:sz w:val="14"/>
                <w:szCs w:val="14"/>
              </w:rPr>
            </w:pPr>
          </w:p>
        </w:tc>
        <w:tc>
          <w:tcPr>
            <w:tcW w:w="363" w:type="pct"/>
            <w:vMerge/>
            <w:hideMark/>
          </w:tcPr>
          <w:p w14:paraId="4C51BC80" w14:textId="77777777" w:rsidR="002C2D69" w:rsidRPr="0056062E" w:rsidRDefault="002C2D69" w:rsidP="002C2D69">
            <w:pPr>
              <w:jc w:val="center"/>
              <w:rPr>
                <w:rFonts w:ascii="Calibri" w:hAnsi="Calibri" w:cs="Calibri"/>
                <w:b/>
                <w:bCs/>
                <w:sz w:val="14"/>
                <w:szCs w:val="14"/>
              </w:rPr>
            </w:pPr>
          </w:p>
        </w:tc>
        <w:tc>
          <w:tcPr>
            <w:tcW w:w="361" w:type="pct"/>
            <w:vMerge/>
            <w:hideMark/>
          </w:tcPr>
          <w:p w14:paraId="76B95C0E" w14:textId="77777777" w:rsidR="002C2D69" w:rsidRPr="0056062E" w:rsidRDefault="002C2D69" w:rsidP="002C2D69">
            <w:pPr>
              <w:jc w:val="center"/>
              <w:rPr>
                <w:rFonts w:ascii="Calibri" w:hAnsi="Calibri" w:cs="Calibri"/>
                <w:b/>
                <w:bCs/>
                <w:sz w:val="14"/>
                <w:szCs w:val="14"/>
              </w:rPr>
            </w:pPr>
          </w:p>
        </w:tc>
      </w:tr>
      <w:tr w:rsidR="002C2D69" w:rsidRPr="0056062E" w14:paraId="0161CC44" w14:textId="77777777" w:rsidTr="00CC6C57">
        <w:tc>
          <w:tcPr>
            <w:tcW w:w="219" w:type="pct"/>
            <w:hideMark/>
          </w:tcPr>
          <w:p w14:paraId="5ED99AF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4.1</w:t>
            </w:r>
          </w:p>
        </w:tc>
        <w:tc>
          <w:tcPr>
            <w:tcW w:w="1069" w:type="pct"/>
            <w:hideMark/>
          </w:tcPr>
          <w:p w14:paraId="5D1BFE0E"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Обустройство (содержание) мест накопления твердых коммунальных отходов</w:t>
            </w:r>
          </w:p>
        </w:tc>
        <w:tc>
          <w:tcPr>
            <w:tcW w:w="233" w:type="pct"/>
            <w:hideMark/>
          </w:tcPr>
          <w:p w14:paraId="15EE3BA0"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hideMark/>
          </w:tcPr>
          <w:p w14:paraId="6F72291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hideMark/>
          </w:tcPr>
          <w:p w14:paraId="09A01C06"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0890423403</w:t>
            </w:r>
          </w:p>
        </w:tc>
        <w:tc>
          <w:tcPr>
            <w:tcW w:w="222" w:type="pct"/>
            <w:hideMark/>
          </w:tcPr>
          <w:p w14:paraId="5E5FC79A"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 </w:t>
            </w:r>
          </w:p>
        </w:tc>
        <w:tc>
          <w:tcPr>
            <w:tcW w:w="674" w:type="pct"/>
            <w:hideMark/>
          </w:tcPr>
          <w:p w14:paraId="1B794C58"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1 600 000,00</w:t>
            </w:r>
          </w:p>
        </w:tc>
        <w:tc>
          <w:tcPr>
            <w:tcW w:w="363" w:type="pct"/>
            <w:hideMark/>
          </w:tcPr>
          <w:p w14:paraId="177286F1"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1 600 000,00</w:t>
            </w:r>
          </w:p>
        </w:tc>
        <w:tc>
          <w:tcPr>
            <w:tcW w:w="363" w:type="pct"/>
            <w:hideMark/>
          </w:tcPr>
          <w:p w14:paraId="1FAF7D28"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2A61247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6BC01D1A"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1" w:type="pct"/>
            <w:hideMark/>
          </w:tcPr>
          <w:p w14:paraId="442959AB"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r>
      <w:tr w:rsidR="002C2D69" w:rsidRPr="0056062E" w14:paraId="0B49561A" w14:textId="77777777" w:rsidTr="00CC6C57">
        <w:tc>
          <w:tcPr>
            <w:tcW w:w="219" w:type="pct"/>
            <w:hideMark/>
          </w:tcPr>
          <w:p w14:paraId="1FE609B2"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5</w:t>
            </w:r>
          </w:p>
        </w:tc>
        <w:tc>
          <w:tcPr>
            <w:tcW w:w="1069" w:type="pct"/>
            <w:hideMark/>
          </w:tcPr>
          <w:p w14:paraId="570EC5F5"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 xml:space="preserve">Развитие инициативного </w:t>
            </w:r>
            <w:proofErr w:type="spellStart"/>
            <w:r w:rsidRPr="0056062E">
              <w:rPr>
                <w:rFonts w:ascii="Calibri" w:hAnsi="Calibri" w:cs="Calibri"/>
                <w:b/>
                <w:bCs/>
                <w:sz w:val="14"/>
                <w:szCs w:val="14"/>
                <w:lang w:val="ru-RU"/>
              </w:rPr>
              <w:t>бюжетирования</w:t>
            </w:r>
            <w:proofErr w:type="spellEnd"/>
            <w:r w:rsidRPr="0056062E">
              <w:rPr>
                <w:rFonts w:ascii="Calibri" w:hAnsi="Calibri" w:cs="Calibri"/>
                <w:b/>
                <w:bCs/>
                <w:sz w:val="14"/>
                <w:szCs w:val="14"/>
                <w:lang w:val="ru-RU"/>
              </w:rPr>
              <w:t xml:space="preserve"> в Дальнереченском муниципальном округе</w:t>
            </w:r>
          </w:p>
        </w:tc>
        <w:tc>
          <w:tcPr>
            <w:tcW w:w="233" w:type="pct"/>
            <w:hideMark/>
          </w:tcPr>
          <w:p w14:paraId="6CCD3A9B"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hideMark/>
          </w:tcPr>
          <w:p w14:paraId="184E325D"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hideMark/>
          </w:tcPr>
          <w:p w14:paraId="0AEEDC8D"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0890500000</w:t>
            </w:r>
          </w:p>
        </w:tc>
        <w:tc>
          <w:tcPr>
            <w:tcW w:w="222" w:type="pct"/>
            <w:hideMark/>
          </w:tcPr>
          <w:p w14:paraId="088FBAA2"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674" w:type="pct"/>
            <w:hideMark/>
          </w:tcPr>
          <w:p w14:paraId="0CF78F2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6 060 606,06</w:t>
            </w:r>
          </w:p>
        </w:tc>
        <w:tc>
          <w:tcPr>
            <w:tcW w:w="363" w:type="pct"/>
            <w:hideMark/>
          </w:tcPr>
          <w:p w14:paraId="103C7F47"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6 060 606,06</w:t>
            </w:r>
          </w:p>
        </w:tc>
        <w:tc>
          <w:tcPr>
            <w:tcW w:w="363" w:type="pct"/>
            <w:hideMark/>
          </w:tcPr>
          <w:p w14:paraId="7BEB76AB" w14:textId="77777777" w:rsidR="002C2D69" w:rsidRPr="0056062E" w:rsidRDefault="002C2D69" w:rsidP="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133480F3" w14:textId="77777777" w:rsidR="002C2D69" w:rsidRPr="0056062E" w:rsidRDefault="002C2D69" w:rsidP="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6043A372" w14:textId="77777777" w:rsidR="002C2D69" w:rsidRPr="0056062E" w:rsidRDefault="002C2D69" w:rsidP="002C2D69">
            <w:pPr>
              <w:jc w:val="center"/>
              <w:rPr>
                <w:rFonts w:ascii="Calibri" w:hAnsi="Calibri" w:cs="Calibri"/>
                <w:b/>
                <w:bCs/>
                <w:sz w:val="14"/>
                <w:szCs w:val="14"/>
              </w:rPr>
            </w:pPr>
            <w:r w:rsidRPr="0056062E">
              <w:rPr>
                <w:rFonts w:ascii="Calibri" w:hAnsi="Calibri" w:cs="Calibri"/>
                <w:b/>
                <w:bCs/>
                <w:sz w:val="14"/>
                <w:szCs w:val="14"/>
              </w:rPr>
              <w:t>0,00</w:t>
            </w:r>
          </w:p>
        </w:tc>
        <w:tc>
          <w:tcPr>
            <w:tcW w:w="361" w:type="pct"/>
            <w:hideMark/>
          </w:tcPr>
          <w:p w14:paraId="1DE23CF5" w14:textId="77777777" w:rsidR="002C2D69" w:rsidRPr="0056062E" w:rsidRDefault="002C2D69" w:rsidP="002C2D69">
            <w:pPr>
              <w:jc w:val="center"/>
              <w:rPr>
                <w:rFonts w:ascii="Calibri" w:hAnsi="Calibri" w:cs="Calibri"/>
                <w:b/>
                <w:bCs/>
                <w:sz w:val="14"/>
                <w:szCs w:val="14"/>
              </w:rPr>
            </w:pPr>
            <w:r w:rsidRPr="0056062E">
              <w:rPr>
                <w:rFonts w:ascii="Calibri" w:hAnsi="Calibri" w:cs="Calibri"/>
                <w:b/>
                <w:bCs/>
                <w:sz w:val="14"/>
                <w:szCs w:val="14"/>
              </w:rPr>
              <w:t>0,00</w:t>
            </w:r>
          </w:p>
        </w:tc>
      </w:tr>
      <w:tr w:rsidR="002C2D69" w:rsidRPr="0056062E" w14:paraId="287551C2" w14:textId="77777777" w:rsidTr="00CC6C57">
        <w:tc>
          <w:tcPr>
            <w:tcW w:w="219" w:type="pct"/>
            <w:hideMark/>
          </w:tcPr>
          <w:p w14:paraId="1778E7C8"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5.1.</w:t>
            </w:r>
          </w:p>
        </w:tc>
        <w:tc>
          <w:tcPr>
            <w:tcW w:w="1069" w:type="pct"/>
            <w:hideMark/>
          </w:tcPr>
          <w:p w14:paraId="1460B050"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 xml:space="preserve">Проект "Благоустройство общественной территории </w:t>
            </w:r>
            <w:proofErr w:type="spellStart"/>
            <w:r w:rsidRPr="0056062E">
              <w:rPr>
                <w:rFonts w:ascii="Calibri" w:hAnsi="Calibri" w:cs="Calibri"/>
                <w:b/>
                <w:bCs/>
                <w:sz w:val="14"/>
                <w:szCs w:val="14"/>
                <w:lang w:val="ru-RU"/>
              </w:rPr>
              <w:t>с.Сальское</w:t>
            </w:r>
            <w:proofErr w:type="spellEnd"/>
            <w:r w:rsidRPr="0056062E">
              <w:rPr>
                <w:rFonts w:ascii="Calibri" w:hAnsi="Calibri" w:cs="Calibri"/>
                <w:b/>
                <w:bCs/>
                <w:sz w:val="14"/>
                <w:szCs w:val="14"/>
                <w:lang w:val="ru-RU"/>
              </w:rPr>
              <w:t xml:space="preserve">, </w:t>
            </w:r>
            <w:proofErr w:type="spellStart"/>
            <w:r w:rsidRPr="0056062E">
              <w:rPr>
                <w:rFonts w:ascii="Calibri" w:hAnsi="Calibri" w:cs="Calibri"/>
                <w:b/>
                <w:bCs/>
                <w:sz w:val="14"/>
                <w:szCs w:val="14"/>
                <w:lang w:val="ru-RU"/>
              </w:rPr>
              <w:t>ул.Школьная</w:t>
            </w:r>
            <w:proofErr w:type="spellEnd"/>
            <w:r w:rsidRPr="0056062E">
              <w:rPr>
                <w:rFonts w:ascii="Calibri" w:hAnsi="Calibri" w:cs="Calibri"/>
                <w:b/>
                <w:bCs/>
                <w:sz w:val="14"/>
                <w:szCs w:val="14"/>
                <w:lang w:val="ru-RU"/>
              </w:rPr>
              <w:t>, 31А" в Дальнереченском муниципальном округе за счет средств местного бюджета</w:t>
            </w:r>
          </w:p>
        </w:tc>
        <w:tc>
          <w:tcPr>
            <w:tcW w:w="233" w:type="pct"/>
            <w:hideMark/>
          </w:tcPr>
          <w:p w14:paraId="5C589992"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hideMark/>
          </w:tcPr>
          <w:p w14:paraId="4E084BD5"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hideMark/>
          </w:tcPr>
          <w:p w14:paraId="2F520365"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08905S2361</w:t>
            </w:r>
          </w:p>
        </w:tc>
        <w:tc>
          <w:tcPr>
            <w:tcW w:w="222" w:type="pct"/>
            <w:hideMark/>
          </w:tcPr>
          <w:p w14:paraId="78590B6F"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 </w:t>
            </w:r>
          </w:p>
        </w:tc>
        <w:tc>
          <w:tcPr>
            <w:tcW w:w="674" w:type="pct"/>
            <w:hideMark/>
          </w:tcPr>
          <w:p w14:paraId="0B18A80D"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30 303,03</w:t>
            </w:r>
          </w:p>
        </w:tc>
        <w:tc>
          <w:tcPr>
            <w:tcW w:w="363" w:type="pct"/>
            <w:hideMark/>
          </w:tcPr>
          <w:p w14:paraId="4BF39E9D"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30 303,03</w:t>
            </w:r>
          </w:p>
        </w:tc>
        <w:tc>
          <w:tcPr>
            <w:tcW w:w="363" w:type="pct"/>
            <w:hideMark/>
          </w:tcPr>
          <w:p w14:paraId="5C18C71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3D9AF0A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7C0F506B"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1" w:type="pct"/>
            <w:hideMark/>
          </w:tcPr>
          <w:p w14:paraId="728D0E95"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r>
    </w:tbl>
    <w:p w14:paraId="1567B6CE" w14:textId="77777777" w:rsidR="00CC6C57" w:rsidRPr="0056062E" w:rsidRDefault="00CC6C57">
      <w:pPr>
        <w:rPr>
          <w:rFonts w:ascii="Calibri" w:hAnsi="Calibri" w:cs="Calibri"/>
        </w:rPr>
      </w:pPr>
      <w:r w:rsidRPr="0056062E">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60"/>
        <w:gridCol w:w="3773"/>
      </w:tblGrid>
      <w:tr w:rsidR="0025716A" w:rsidRPr="0056062E" w14:paraId="4FE27B85" w14:textId="77777777" w:rsidTr="00103DE7">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05732695" w14:textId="77777777" w:rsidR="0025716A" w:rsidRPr="0056062E" w:rsidRDefault="0025716A" w:rsidP="00103DE7">
            <w:pPr>
              <w:pStyle w:val="ae"/>
              <w:rPr>
                <w:rFonts w:ascii="Calibri" w:hAnsi="Calibri" w:cs="Calibri"/>
                <w:lang w:val="ru-RU"/>
              </w:rPr>
            </w:pPr>
            <w:r w:rsidRPr="0056062E">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80"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2D9BDFB9" w14:textId="1730A20F" w:rsidR="0025716A" w:rsidRPr="0056062E" w:rsidRDefault="0025716A" w:rsidP="00103DE7">
            <w:pPr>
              <w:snapToGrid w:val="0"/>
              <w:rPr>
                <w:rFonts w:ascii="Calibri" w:hAnsi="Calibri" w:cs="Calibri"/>
                <w:sz w:val="22"/>
                <w:szCs w:val="22"/>
                <w:lang w:val="ru-RU"/>
              </w:rPr>
            </w:pPr>
            <w:r w:rsidRPr="0056062E">
              <w:rPr>
                <w:rFonts w:ascii="Calibri" w:hAnsi="Calibri" w:cs="Calibri"/>
                <w:b/>
                <w:bCs/>
                <w:sz w:val="22"/>
                <w:szCs w:val="22"/>
              </w:rPr>
              <w:t>№</w:t>
            </w:r>
            <w:r w:rsidRPr="0056062E">
              <w:rPr>
                <w:rFonts w:ascii="Calibri" w:eastAsia="Calibri" w:hAnsi="Calibri" w:cs="Calibri"/>
                <w:b/>
                <w:bCs/>
                <w:sz w:val="22"/>
                <w:szCs w:val="22"/>
              </w:rPr>
              <w:t xml:space="preserve"> </w:t>
            </w:r>
            <w:r w:rsidRPr="0056062E">
              <w:rPr>
                <w:rFonts w:ascii="Calibri" w:eastAsia="Calibri" w:hAnsi="Calibri" w:cs="Calibri"/>
                <w:b/>
                <w:bCs/>
                <w:sz w:val="22"/>
                <w:szCs w:val="22"/>
                <w:lang w:val="ru-RU"/>
              </w:rPr>
              <w:t>02</w:t>
            </w:r>
            <w:r w:rsidRPr="0056062E">
              <w:rPr>
                <w:rFonts w:ascii="Calibri" w:hAnsi="Calibri" w:cs="Calibri"/>
                <w:b/>
                <w:bCs/>
                <w:sz w:val="22"/>
                <w:szCs w:val="22"/>
              </w:rPr>
              <w:t xml:space="preserve">, </w:t>
            </w:r>
            <w:r w:rsidRPr="0056062E">
              <w:rPr>
                <w:rFonts w:ascii="Calibri" w:hAnsi="Calibri" w:cs="Calibri"/>
                <w:b/>
                <w:bCs/>
                <w:sz w:val="22"/>
                <w:szCs w:val="22"/>
                <w:lang w:val="ru-RU"/>
              </w:rPr>
              <w:t xml:space="preserve">20 февраля 2026 г., стр. </w:t>
            </w:r>
            <w:r w:rsidRPr="0056062E">
              <w:rPr>
                <w:rFonts w:ascii="Calibri" w:hAnsi="Calibri" w:cs="Calibri"/>
                <w:b/>
                <w:bCs/>
                <w:sz w:val="22"/>
                <w:szCs w:val="22"/>
                <w:lang w:val="ru-RU"/>
              </w:rPr>
              <w:t>12</w:t>
            </w:r>
          </w:p>
        </w:tc>
      </w:tr>
    </w:tbl>
    <w:p w14:paraId="613D3DA7" w14:textId="77777777" w:rsidR="0025716A" w:rsidRPr="0056062E" w:rsidRDefault="0025716A">
      <w:pPr>
        <w:rPr>
          <w:rFonts w:ascii="Calibri" w:hAnsi="Calibri" w:cs="Calibri"/>
          <w:sz w:val="18"/>
          <w:szCs w:val="18"/>
        </w:rPr>
      </w:pPr>
    </w:p>
    <w:tbl>
      <w:tblPr>
        <w:tblStyle w:val="af0"/>
        <w:tblW w:w="5000" w:type="pct"/>
        <w:tblLook w:val="04A0" w:firstRow="1" w:lastRow="0" w:firstColumn="1" w:lastColumn="0" w:noHBand="0" w:noVBand="1"/>
      </w:tblPr>
      <w:tblGrid>
        <w:gridCol w:w="696"/>
        <w:gridCol w:w="3404"/>
        <w:gridCol w:w="742"/>
        <w:gridCol w:w="793"/>
        <w:gridCol w:w="1659"/>
        <w:gridCol w:w="707"/>
        <w:gridCol w:w="2146"/>
        <w:gridCol w:w="1156"/>
        <w:gridCol w:w="1156"/>
        <w:gridCol w:w="1156"/>
        <w:gridCol w:w="1156"/>
        <w:gridCol w:w="1149"/>
      </w:tblGrid>
      <w:tr w:rsidR="002C2D69" w:rsidRPr="0056062E" w14:paraId="064B409D" w14:textId="77777777" w:rsidTr="002C2D69">
        <w:trPr>
          <w:trHeight w:val="138"/>
        </w:trPr>
        <w:tc>
          <w:tcPr>
            <w:tcW w:w="219" w:type="pct"/>
            <w:hideMark/>
          </w:tcPr>
          <w:p w14:paraId="2A89CFA0"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5.2.</w:t>
            </w:r>
          </w:p>
        </w:tc>
        <w:tc>
          <w:tcPr>
            <w:tcW w:w="1069" w:type="pct"/>
            <w:hideMark/>
          </w:tcPr>
          <w:p w14:paraId="03EEF4AF"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 xml:space="preserve">Проект "Благоустройство общественной территории </w:t>
            </w:r>
            <w:proofErr w:type="spellStart"/>
            <w:r w:rsidRPr="0056062E">
              <w:rPr>
                <w:rFonts w:ascii="Calibri" w:hAnsi="Calibri" w:cs="Calibri"/>
                <w:b/>
                <w:bCs/>
                <w:sz w:val="14"/>
                <w:szCs w:val="14"/>
                <w:lang w:val="ru-RU"/>
              </w:rPr>
              <w:t>с.Сальское</w:t>
            </w:r>
            <w:proofErr w:type="spellEnd"/>
            <w:r w:rsidRPr="0056062E">
              <w:rPr>
                <w:rFonts w:ascii="Calibri" w:hAnsi="Calibri" w:cs="Calibri"/>
                <w:b/>
                <w:bCs/>
                <w:sz w:val="14"/>
                <w:szCs w:val="14"/>
                <w:lang w:val="ru-RU"/>
              </w:rPr>
              <w:t xml:space="preserve">, </w:t>
            </w:r>
            <w:proofErr w:type="spellStart"/>
            <w:r w:rsidRPr="0056062E">
              <w:rPr>
                <w:rFonts w:ascii="Calibri" w:hAnsi="Calibri" w:cs="Calibri"/>
                <w:b/>
                <w:bCs/>
                <w:sz w:val="14"/>
                <w:szCs w:val="14"/>
                <w:lang w:val="ru-RU"/>
              </w:rPr>
              <w:t>ул.Школьная</w:t>
            </w:r>
            <w:proofErr w:type="spellEnd"/>
            <w:r w:rsidRPr="0056062E">
              <w:rPr>
                <w:rFonts w:ascii="Calibri" w:hAnsi="Calibri" w:cs="Calibri"/>
                <w:b/>
                <w:bCs/>
                <w:sz w:val="14"/>
                <w:szCs w:val="14"/>
                <w:lang w:val="ru-RU"/>
              </w:rPr>
              <w:t>, 31А" в Дальнереченском муниципальном округе за счет средств краевого бюджета</w:t>
            </w:r>
          </w:p>
        </w:tc>
        <w:tc>
          <w:tcPr>
            <w:tcW w:w="233" w:type="pct"/>
            <w:hideMark/>
          </w:tcPr>
          <w:p w14:paraId="012DA2F6"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hideMark/>
          </w:tcPr>
          <w:p w14:paraId="4ED1727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hideMark/>
          </w:tcPr>
          <w:p w14:paraId="5421E4F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08905S2361</w:t>
            </w:r>
          </w:p>
        </w:tc>
        <w:tc>
          <w:tcPr>
            <w:tcW w:w="222" w:type="pct"/>
            <w:hideMark/>
          </w:tcPr>
          <w:p w14:paraId="335924C8"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 </w:t>
            </w:r>
          </w:p>
        </w:tc>
        <w:tc>
          <w:tcPr>
            <w:tcW w:w="674" w:type="pct"/>
            <w:hideMark/>
          </w:tcPr>
          <w:p w14:paraId="7DE4D2B6"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3 000 000,00</w:t>
            </w:r>
          </w:p>
        </w:tc>
        <w:tc>
          <w:tcPr>
            <w:tcW w:w="363" w:type="pct"/>
            <w:hideMark/>
          </w:tcPr>
          <w:p w14:paraId="4E7489F3"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3 000 000,00</w:t>
            </w:r>
          </w:p>
        </w:tc>
        <w:tc>
          <w:tcPr>
            <w:tcW w:w="363" w:type="pct"/>
            <w:hideMark/>
          </w:tcPr>
          <w:p w14:paraId="67DD169A"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27B8FE4B"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7F004FBF"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1" w:type="pct"/>
            <w:hideMark/>
          </w:tcPr>
          <w:p w14:paraId="4A003DAF"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r>
      <w:tr w:rsidR="002C2D69" w:rsidRPr="0056062E" w14:paraId="0A3B23ED" w14:textId="77777777" w:rsidTr="002C2D69">
        <w:trPr>
          <w:trHeight w:val="79"/>
        </w:trPr>
        <w:tc>
          <w:tcPr>
            <w:tcW w:w="219" w:type="pct"/>
            <w:hideMark/>
          </w:tcPr>
          <w:p w14:paraId="0FFA78F1"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5.3.</w:t>
            </w:r>
          </w:p>
        </w:tc>
        <w:tc>
          <w:tcPr>
            <w:tcW w:w="1069" w:type="pct"/>
            <w:hideMark/>
          </w:tcPr>
          <w:p w14:paraId="16FE67FB"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 xml:space="preserve">Проект "Спортивно-игровая площадка "Спорт для всех" </w:t>
            </w:r>
            <w:proofErr w:type="spellStart"/>
            <w:r w:rsidRPr="0056062E">
              <w:rPr>
                <w:rFonts w:ascii="Calibri" w:hAnsi="Calibri" w:cs="Calibri"/>
                <w:b/>
                <w:bCs/>
                <w:sz w:val="14"/>
                <w:szCs w:val="14"/>
                <w:lang w:val="ru-RU"/>
              </w:rPr>
              <w:t>с.Соловьевка</w:t>
            </w:r>
            <w:proofErr w:type="spellEnd"/>
            <w:r w:rsidRPr="0056062E">
              <w:rPr>
                <w:rFonts w:ascii="Calibri" w:hAnsi="Calibri" w:cs="Calibri"/>
                <w:b/>
                <w:bCs/>
                <w:sz w:val="14"/>
                <w:szCs w:val="14"/>
                <w:lang w:val="ru-RU"/>
              </w:rPr>
              <w:t>" в  Дальнереченском муниципальном округе за счет средств местного бюджета</w:t>
            </w:r>
          </w:p>
        </w:tc>
        <w:tc>
          <w:tcPr>
            <w:tcW w:w="233" w:type="pct"/>
            <w:hideMark/>
          </w:tcPr>
          <w:p w14:paraId="38E7C507"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hideMark/>
          </w:tcPr>
          <w:p w14:paraId="2E7E63E7"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hideMark/>
          </w:tcPr>
          <w:p w14:paraId="41CB5DE6"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08905S2362</w:t>
            </w:r>
          </w:p>
        </w:tc>
        <w:tc>
          <w:tcPr>
            <w:tcW w:w="222" w:type="pct"/>
            <w:hideMark/>
          </w:tcPr>
          <w:p w14:paraId="31DE173F"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 </w:t>
            </w:r>
          </w:p>
        </w:tc>
        <w:tc>
          <w:tcPr>
            <w:tcW w:w="674" w:type="pct"/>
            <w:hideMark/>
          </w:tcPr>
          <w:p w14:paraId="302EABC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30 303,03</w:t>
            </w:r>
          </w:p>
        </w:tc>
        <w:tc>
          <w:tcPr>
            <w:tcW w:w="363" w:type="pct"/>
            <w:hideMark/>
          </w:tcPr>
          <w:p w14:paraId="098177C5"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30 303,03</w:t>
            </w:r>
          </w:p>
        </w:tc>
        <w:tc>
          <w:tcPr>
            <w:tcW w:w="363" w:type="pct"/>
            <w:hideMark/>
          </w:tcPr>
          <w:p w14:paraId="46DC7F0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140328A9"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583B9670"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1" w:type="pct"/>
            <w:hideMark/>
          </w:tcPr>
          <w:p w14:paraId="010725A0"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r>
      <w:tr w:rsidR="002C2D69" w:rsidRPr="0056062E" w14:paraId="28321E30" w14:textId="77777777" w:rsidTr="002C2D69">
        <w:trPr>
          <w:trHeight w:val="79"/>
        </w:trPr>
        <w:tc>
          <w:tcPr>
            <w:tcW w:w="219" w:type="pct"/>
            <w:hideMark/>
          </w:tcPr>
          <w:p w14:paraId="19DDE270"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5.4.</w:t>
            </w:r>
          </w:p>
        </w:tc>
        <w:tc>
          <w:tcPr>
            <w:tcW w:w="1069" w:type="pct"/>
            <w:hideMark/>
          </w:tcPr>
          <w:p w14:paraId="7044AF86" w14:textId="77777777" w:rsidR="002C2D69" w:rsidRPr="0056062E" w:rsidRDefault="002C2D69">
            <w:pPr>
              <w:jc w:val="center"/>
              <w:rPr>
                <w:rFonts w:ascii="Calibri" w:hAnsi="Calibri" w:cs="Calibri"/>
                <w:b/>
                <w:bCs/>
                <w:sz w:val="14"/>
                <w:szCs w:val="14"/>
                <w:lang w:val="ru-RU"/>
              </w:rPr>
            </w:pPr>
            <w:r w:rsidRPr="0056062E">
              <w:rPr>
                <w:rFonts w:ascii="Calibri" w:hAnsi="Calibri" w:cs="Calibri"/>
                <w:b/>
                <w:bCs/>
                <w:sz w:val="14"/>
                <w:szCs w:val="14"/>
                <w:lang w:val="ru-RU"/>
              </w:rPr>
              <w:t xml:space="preserve">Проект "Спортивно-игровая площадка "Спорт для всех" </w:t>
            </w:r>
            <w:proofErr w:type="spellStart"/>
            <w:r w:rsidRPr="0056062E">
              <w:rPr>
                <w:rFonts w:ascii="Calibri" w:hAnsi="Calibri" w:cs="Calibri"/>
                <w:b/>
                <w:bCs/>
                <w:sz w:val="14"/>
                <w:szCs w:val="14"/>
                <w:lang w:val="ru-RU"/>
              </w:rPr>
              <w:t>с.Соловьевка</w:t>
            </w:r>
            <w:proofErr w:type="spellEnd"/>
            <w:r w:rsidRPr="0056062E">
              <w:rPr>
                <w:rFonts w:ascii="Calibri" w:hAnsi="Calibri" w:cs="Calibri"/>
                <w:b/>
                <w:bCs/>
                <w:sz w:val="14"/>
                <w:szCs w:val="14"/>
                <w:lang w:val="ru-RU"/>
              </w:rPr>
              <w:t>" в  Дальнереченском муниципальном округе за счет средств краевого бюджета</w:t>
            </w:r>
          </w:p>
        </w:tc>
        <w:tc>
          <w:tcPr>
            <w:tcW w:w="233" w:type="pct"/>
            <w:hideMark/>
          </w:tcPr>
          <w:p w14:paraId="160E9F28"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001</w:t>
            </w:r>
          </w:p>
        </w:tc>
        <w:tc>
          <w:tcPr>
            <w:tcW w:w="249" w:type="pct"/>
            <w:hideMark/>
          </w:tcPr>
          <w:p w14:paraId="49FC79F4"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0503</w:t>
            </w:r>
          </w:p>
        </w:tc>
        <w:tc>
          <w:tcPr>
            <w:tcW w:w="521" w:type="pct"/>
            <w:hideMark/>
          </w:tcPr>
          <w:p w14:paraId="75DF56DC"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08905S2362</w:t>
            </w:r>
          </w:p>
        </w:tc>
        <w:tc>
          <w:tcPr>
            <w:tcW w:w="222" w:type="pct"/>
            <w:hideMark/>
          </w:tcPr>
          <w:p w14:paraId="1414323B"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 </w:t>
            </w:r>
          </w:p>
        </w:tc>
        <w:tc>
          <w:tcPr>
            <w:tcW w:w="674" w:type="pct"/>
            <w:hideMark/>
          </w:tcPr>
          <w:p w14:paraId="65D7C218"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3 000 000,00</w:t>
            </w:r>
          </w:p>
        </w:tc>
        <w:tc>
          <w:tcPr>
            <w:tcW w:w="363" w:type="pct"/>
            <w:hideMark/>
          </w:tcPr>
          <w:p w14:paraId="213E098F"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3 000 000,00</w:t>
            </w:r>
          </w:p>
        </w:tc>
        <w:tc>
          <w:tcPr>
            <w:tcW w:w="363" w:type="pct"/>
            <w:hideMark/>
          </w:tcPr>
          <w:p w14:paraId="64016992"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253BEFD7"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3" w:type="pct"/>
            <w:hideMark/>
          </w:tcPr>
          <w:p w14:paraId="076CD0D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c>
          <w:tcPr>
            <w:tcW w:w="361" w:type="pct"/>
            <w:hideMark/>
          </w:tcPr>
          <w:p w14:paraId="74958C3E" w14:textId="77777777" w:rsidR="002C2D69" w:rsidRPr="0056062E" w:rsidRDefault="002C2D69">
            <w:pPr>
              <w:jc w:val="center"/>
              <w:rPr>
                <w:rFonts w:ascii="Calibri" w:hAnsi="Calibri" w:cs="Calibri"/>
                <w:b/>
                <w:bCs/>
                <w:sz w:val="14"/>
                <w:szCs w:val="14"/>
              </w:rPr>
            </w:pPr>
            <w:r w:rsidRPr="0056062E">
              <w:rPr>
                <w:rFonts w:ascii="Calibri" w:hAnsi="Calibri" w:cs="Calibri"/>
                <w:b/>
                <w:bCs/>
                <w:sz w:val="14"/>
                <w:szCs w:val="14"/>
              </w:rPr>
              <w:t>0,00</w:t>
            </w:r>
          </w:p>
        </w:tc>
      </w:tr>
    </w:tbl>
    <w:p w14:paraId="25BCCE10" w14:textId="77777777" w:rsidR="00C87859" w:rsidRPr="0056062E" w:rsidRDefault="00C87859" w:rsidP="00703D15">
      <w:pPr>
        <w:jc w:val="center"/>
        <w:rPr>
          <w:rFonts w:ascii="Calibri" w:hAnsi="Calibri" w:cs="Calibri"/>
          <w:b/>
          <w:bCs/>
          <w:sz w:val="14"/>
          <w:szCs w:val="14"/>
          <w:lang w:val="ru-RU"/>
        </w:rPr>
      </w:pPr>
    </w:p>
    <w:tbl>
      <w:tblPr>
        <w:tblW w:w="16075" w:type="dxa"/>
        <w:tblInd w:w="-142" w:type="dxa"/>
        <w:tblLayout w:type="fixed"/>
        <w:tblCellMar>
          <w:left w:w="0" w:type="dxa"/>
          <w:right w:w="0" w:type="dxa"/>
        </w:tblCellMar>
        <w:tblLook w:val="0000" w:firstRow="0" w:lastRow="0" w:firstColumn="0" w:lastColumn="0" w:noHBand="0" w:noVBand="0"/>
      </w:tblPr>
      <w:tblGrid>
        <w:gridCol w:w="3803"/>
        <w:gridCol w:w="289"/>
        <w:gridCol w:w="3803"/>
        <w:gridCol w:w="285"/>
        <w:gridCol w:w="3803"/>
        <w:gridCol w:w="289"/>
        <w:gridCol w:w="3803"/>
      </w:tblGrid>
      <w:tr w:rsidR="001235F2" w:rsidRPr="0056062E" w14:paraId="7EDFA2A1" w14:textId="77777777" w:rsidTr="001235F2">
        <w:trPr>
          <w:trHeight w:val="18"/>
        </w:trPr>
        <w:tc>
          <w:tcPr>
            <w:tcW w:w="3771" w:type="dxa"/>
            <w:shd w:val="clear" w:color="auto" w:fill="auto"/>
          </w:tcPr>
          <w:p w14:paraId="5739FF3F" w14:textId="77777777" w:rsidR="00103DF3" w:rsidRPr="0056062E" w:rsidRDefault="00103DF3" w:rsidP="00103DF3">
            <w:pPr>
              <w:numPr>
                <w:ilvl w:val="0"/>
                <w:numId w:val="1"/>
              </w:numPr>
              <w:jc w:val="center"/>
              <w:rPr>
                <w:rFonts w:ascii="Calibri" w:hAnsi="Calibri" w:cs="Calibri"/>
                <w:b/>
                <w:sz w:val="18"/>
                <w:szCs w:val="18"/>
                <w:lang w:val="ru-RU"/>
              </w:rPr>
            </w:pPr>
            <w:r w:rsidRPr="0056062E">
              <w:rPr>
                <w:rFonts w:ascii="Calibri" w:hAnsi="Calibri" w:cs="Calibri"/>
                <w:b/>
                <w:sz w:val="18"/>
                <w:szCs w:val="18"/>
                <w:lang w:val="ru-RU"/>
              </w:rPr>
              <w:t>ГЛАВА ДАЛЬНЕРЕЧЕНСКОГО МУНИЦИПАЛЬНОГО ОКРУГА</w:t>
            </w:r>
          </w:p>
          <w:p w14:paraId="67020002" w14:textId="77777777" w:rsidR="00103DF3" w:rsidRPr="0056062E" w:rsidRDefault="00103DF3" w:rsidP="00103DF3">
            <w:pPr>
              <w:numPr>
                <w:ilvl w:val="0"/>
                <w:numId w:val="1"/>
              </w:numPr>
              <w:jc w:val="center"/>
              <w:rPr>
                <w:rFonts w:ascii="Calibri" w:hAnsi="Calibri" w:cs="Calibri"/>
                <w:b/>
                <w:sz w:val="18"/>
                <w:szCs w:val="18"/>
                <w:lang w:val="ru-RU"/>
              </w:rPr>
            </w:pPr>
            <w:r w:rsidRPr="0056062E">
              <w:rPr>
                <w:rFonts w:ascii="Calibri" w:hAnsi="Calibri" w:cs="Calibri"/>
                <w:b/>
                <w:sz w:val="18"/>
                <w:szCs w:val="18"/>
                <w:lang w:val="ru-RU"/>
              </w:rPr>
              <w:t>ПРИМОРСКОГО КРАЯ</w:t>
            </w:r>
          </w:p>
          <w:p w14:paraId="52C72AB0" w14:textId="77777777" w:rsidR="00103DF3" w:rsidRPr="0056062E" w:rsidRDefault="00103DF3" w:rsidP="00103DF3">
            <w:pPr>
              <w:jc w:val="both"/>
              <w:rPr>
                <w:rFonts w:ascii="Calibri" w:hAnsi="Calibri" w:cs="Calibri"/>
                <w:sz w:val="18"/>
                <w:szCs w:val="18"/>
                <w:lang w:val="ru-RU"/>
              </w:rPr>
            </w:pPr>
          </w:p>
          <w:p w14:paraId="3DBD733C" w14:textId="77777777" w:rsidR="00103DF3" w:rsidRPr="0056062E" w:rsidRDefault="00103DF3" w:rsidP="00103DF3">
            <w:pPr>
              <w:numPr>
                <w:ilvl w:val="0"/>
                <w:numId w:val="2"/>
              </w:numPr>
              <w:jc w:val="center"/>
              <w:rPr>
                <w:rFonts w:ascii="Calibri" w:hAnsi="Calibri" w:cs="Calibri"/>
                <w:b/>
                <w:sz w:val="18"/>
                <w:szCs w:val="18"/>
                <w:lang w:val="ru-RU"/>
              </w:rPr>
            </w:pPr>
            <w:r w:rsidRPr="0056062E">
              <w:rPr>
                <w:rFonts w:ascii="Calibri" w:hAnsi="Calibri" w:cs="Calibri"/>
                <w:b/>
                <w:sz w:val="18"/>
                <w:szCs w:val="18"/>
                <w:lang w:val="ru-RU"/>
              </w:rPr>
              <w:t>ПОСТАНОВЛЕНИЕ</w:t>
            </w:r>
          </w:p>
          <w:p w14:paraId="27FAA1B6" w14:textId="77777777" w:rsidR="00103DF3" w:rsidRPr="0056062E" w:rsidRDefault="00103DF3" w:rsidP="00103DF3">
            <w:pPr>
              <w:jc w:val="both"/>
              <w:rPr>
                <w:rFonts w:ascii="Calibri" w:hAnsi="Calibri" w:cs="Calibri"/>
                <w:sz w:val="18"/>
                <w:szCs w:val="18"/>
                <w:lang w:val="ru-RU"/>
              </w:rPr>
            </w:pPr>
          </w:p>
          <w:p w14:paraId="749D675E" w14:textId="315E741C" w:rsidR="00103DF3" w:rsidRPr="0056062E" w:rsidRDefault="00103DF3" w:rsidP="00103DF3">
            <w:pPr>
              <w:jc w:val="both"/>
              <w:rPr>
                <w:rFonts w:ascii="Calibri" w:hAnsi="Calibri" w:cs="Calibri"/>
                <w:b/>
                <w:sz w:val="14"/>
                <w:szCs w:val="14"/>
                <w:lang w:val="ru-RU"/>
              </w:rPr>
            </w:pPr>
            <w:r w:rsidRPr="0056062E">
              <w:rPr>
                <w:rFonts w:ascii="Calibri" w:hAnsi="Calibri" w:cs="Calibri"/>
                <w:b/>
                <w:sz w:val="14"/>
                <w:szCs w:val="14"/>
                <w:lang w:val="ru-RU"/>
              </w:rPr>
              <w:t>20 февраля 2026года</w:t>
            </w:r>
            <w:r w:rsidRPr="0056062E">
              <w:rPr>
                <w:rFonts w:ascii="Calibri" w:hAnsi="Calibri" w:cs="Calibri"/>
                <w:sz w:val="14"/>
                <w:szCs w:val="14"/>
                <w:lang w:val="ru-RU"/>
              </w:rPr>
              <w:t xml:space="preserve">        </w:t>
            </w:r>
            <w:r w:rsidR="00CC6C57" w:rsidRPr="0056062E">
              <w:rPr>
                <w:rFonts w:ascii="Calibri" w:hAnsi="Calibri" w:cs="Calibri"/>
                <w:sz w:val="14"/>
                <w:szCs w:val="14"/>
                <w:lang w:val="ru-RU"/>
              </w:rPr>
              <w:t xml:space="preserve"> </w:t>
            </w:r>
            <w:r w:rsidRPr="0056062E">
              <w:rPr>
                <w:rFonts w:ascii="Calibri" w:hAnsi="Calibri" w:cs="Calibri"/>
                <w:sz w:val="14"/>
                <w:szCs w:val="14"/>
                <w:lang w:val="ru-RU"/>
              </w:rPr>
              <w:t xml:space="preserve">    </w:t>
            </w:r>
            <w:r w:rsidRPr="0056062E">
              <w:rPr>
                <w:rFonts w:ascii="Calibri" w:hAnsi="Calibri" w:cs="Calibri"/>
                <w:b/>
                <w:sz w:val="14"/>
                <w:szCs w:val="14"/>
                <w:lang w:val="ru-RU"/>
              </w:rPr>
              <w:t>г. Дальнереченск</w:t>
            </w:r>
            <w:r w:rsidRPr="0056062E">
              <w:rPr>
                <w:rFonts w:ascii="Calibri" w:hAnsi="Calibri" w:cs="Calibri"/>
                <w:sz w:val="14"/>
                <w:szCs w:val="14"/>
                <w:lang w:val="ru-RU"/>
              </w:rPr>
              <w:t xml:space="preserve">            </w:t>
            </w:r>
            <w:r w:rsidR="001235F2" w:rsidRPr="0056062E">
              <w:rPr>
                <w:rFonts w:ascii="Calibri" w:hAnsi="Calibri" w:cs="Calibri"/>
                <w:sz w:val="14"/>
                <w:szCs w:val="14"/>
                <w:lang w:val="ru-RU"/>
              </w:rPr>
              <w:t xml:space="preserve">    </w:t>
            </w:r>
            <w:r w:rsidRPr="0056062E">
              <w:rPr>
                <w:rFonts w:ascii="Calibri" w:hAnsi="Calibri" w:cs="Calibri"/>
                <w:sz w:val="14"/>
                <w:szCs w:val="14"/>
                <w:lang w:val="ru-RU"/>
              </w:rPr>
              <w:t xml:space="preserve">   </w:t>
            </w:r>
            <w:proofErr w:type="gramStart"/>
            <w:r w:rsidRPr="0056062E">
              <w:rPr>
                <w:rFonts w:ascii="Calibri" w:hAnsi="Calibri" w:cs="Calibri"/>
                <w:b/>
                <w:sz w:val="14"/>
                <w:szCs w:val="14"/>
                <w:lang w:val="ru-RU"/>
              </w:rPr>
              <w:t>№  4</w:t>
            </w:r>
            <w:proofErr w:type="gramEnd"/>
            <w:r w:rsidRPr="0056062E">
              <w:rPr>
                <w:rFonts w:ascii="Calibri" w:hAnsi="Calibri" w:cs="Calibri"/>
                <w:b/>
                <w:sz w:val="14"/>
                <w:szCs w:val="14"/>
                <w:lang w:val="ru-RU"/>
              </w:rPr>
              <w:t>-пг</w:t>
            </w:r>
          </w:p>
          <w:p w14:paraId="55938519" w14:textId="77777777" w:rsidR="00103DF3" w:rsidRPr="0056062E" w:rsidRDefault="00103DF3" w:rsidP="00103DF3">
            <w:pPr>
              <w:jc w:val="both"/>
              <w:rPr>
                <w:rFonts w:ascii="Calibri" w:hAnsi="Calibri" w:cs="Calibri"/>
                <w:b/>
                <w:sz w:val="18"/>
                <w:szCs w:val="18"/>
                <w:lang w:val="ru-RU"/>
              </w:rPr>
            </w:pPr>
          </w:p>
          <w:p w14:paraId="3B0E1CF1" w14:textId="77777777" w:rsidR="00103DF3" w:rsidRPr="0056062E" w:rsidRDefault="00103DF3" w:rsidP="00103DF3">
            <w:pPr>
              <w:jc w:val="center"/>
              <w:rPr>
                <w:rFonts w:ascii="Calibri" w:hAnsi="Calibri" w:cs="Calibri"/>
                <w:b/>
                <w:sz w:val="18"/>
                <w:szCs w:val="18"/>
                <w:lang w:val="ru-RU"/>
              </w:rPr>
            </w:pPr>
            <w:r w:rsidRPr="0056062E">
              <w:rPr>
                <w:rFonts w:ascii="Calibri" w:hAnsi="Calibri" w:cs="Calibri"/>
                <w:b/>
                <w:sz w:val="18"/>
                <w:szCs w:val="18"/>
                <w:lang w:val="ru-RU"/>
              </w:rPr>
              <w:t xml:space="preserve">О назначении публичных слушаний по вопросу «Отчет об исполнении бюджета </w:t>
            </w:r>
            <w:proofErr w:type="spellStart"/>
            <w:r w:rsidRPr="0056062E">
              <w:rPr>
                <w:rFonts w:ascii="Calibri" w:hAnsi="Calibri" w:cs="Calibri"/>
                <w:b/>
                <w:sz w:val="18"/>
                <w:szCs w:val="18"/>
                <w:lang w:val="ru-RU"/>
              </w:rPr>
              <w:t>Ракитненского</w:t>
            </w:r>
            <w:proofErr w:type="spellEnd"/>
            <w:r w:rsidRPr="0056062E">
              <w:rPr>
                <w:rFonts w:ascii="Calibri" w:hAnsi="Calibri" w:cs="Calibri"/>
                <w:b/>
                <w:sz w:val="18"/>
                <w:szCs w:val="18"/>
                <w:lang w:val="ru-RU"/>
              </w:rPr>
              <w:t xml:space="preserve"> сельского поселения за 2025 год»</w:t>
            </w:r>
          </w:p>
          <w:p w14:paraId="27792664" w14:textId="77777777" w:rsidR="00103DF3" w:rsidRPr="0056062E" w:rsidRDefault="00103DF3" w:rsidP="00103DF3">
            <w:pPr>
              <w:jc w:val="both"/>
              <w:rPr>
                <w:rFonts w:ascii="Calibri" w:hAnsi="Calibri" w:cs="Calibri"/>
                <w:b/>
                <w:sz w:val="18"/>
                <w:szCs w:val="18"/>
                <w:lang w:val="ru-RU"/>
              </w:rPr>
            </w:pPr>
          </w:p>
          <w:p w14:paraId="59AEB604" w14:textId="77777777" w:rsidR="00103DF3" w:rsidRPr="0056062E" w:rsidRDefault="00103DF3" w:rsidP="00103DF3">
            <w:pPr>
              <w:ind w:firstLine="709"/>
              <w:jc w:val="both"/>
              <w:rPr>
                <w:rFonts w:ascii="Calibri" w:hAnsi="Calibri" w:cs="Calibri"/>
                <w:sz w:val="18"/>
                <w:szCs w:val="18"/>
                <w:lang w:val="ru-RU"/>
              </w:rPr>
            </w:pPr>
            <w:r w:rsidRPr="0056062E">
              <w:rPr>
                <w:rFonts w:ascii="Calibri" w:hAnsi="Calibri" w:cs="Calibri"/>
                <w:sz w:val="18"/>
                <w:szCs w:val="18"/>
                <w:lang w:val="ru-RU"/>
              </w:rPr>
              <w:t>В соответствии со ст. 47 Федерального Закона от 20.03.2025г. № 33-ФЗ «Об общих принципах организации местного самоуправления в единой системе публичной власти», законом Приморского края от 02.06.2025г. №788-КЗ «О Дальнереченском муниципальном округе Приморского края», решением Думы Дальнереченского муниципального округа от 25.09.2025г. №6 – МНПА «О правопреемстве вновь образованного муниципального образования Дальнереченский муниципальный округ Приморского края», руководствуясь Уставом Дальнереченского муниципального округа, Положением о порядке назначения и проведения публичных слушаний, общественных обсуждений в муниципальном образовании Дальнереченский</w:t>
            </w:r>
            <w:r w:rsidRPr="0056062E">
              <w:rPr>
                <w:rFonts w:ascii="Calibri" w:hAnsi="Calibri" w:cs="Calibri"/>
                <w:b/>
                <w:sz w:val="18"/>
                <w:szCs w:val="18"/>
                <w:lang w:val="ru-RU"/>
              </w:rPr>
              <w:t xml:space="preserve"> </w:t>
            </w:r>
            <w:r w:rsidRPr="0056062E">
              <w:rPr>
                <w:rFonts w:ascii="Calibri" w:hAnsi="Calibri" w:cs="Calibri"/>
                <w:sz w:val="18"/>
                <w:szCs w:val="18"/>
                <w:lang w:val="ru-RU"/>
              </w:rPr>
              <w:t>муниципальный округ Приморского края, утвержденным  решением Думы Дальнереченского муниципального округа от 25 сентября 2025 года  №8-МНПА п о с т а н о в л я ю:</w:t>
            </w:r>
          </w:p>
        </w:tc>
        <w:tc>
          <w:tcPr>
            <w:tcW w:w="287" w:type="dxa"/>
            <w:shd w:val="clear" w:color="auto" w:fill="auto"/>
          </w:tcPr>
          <w:p w14:paraId="1E8994BE" w14:textId="77777777" w:rsidR="00103DF3" w:rsidRPr="0056062E" w:rsidRDefault="00103DF3" w:rsidP="00DA5DE1">
            <w:pPr>
              <w:rPr>
                <w:rFonts w:ascii="Calibri" w:hAnsi="Calibri" w:cs="Calibri"/>
                <w:sz w:val="18"/>
                <w:szCs w:val="18"/>
                <w:lang w:val="ru-RU"/>
              </w:rPr>
            </w:pPr>
          </w:p>
        </w:tc>
        <w:tc>
          <w:tcPr>
            <w:tcW w:w="3771" w:type="dxa"/>
            <w:shd w:val="clear" w:color="auto" w:fill="auto"/>
          </w:tcPr>
          <w:p w14:paraId="1F1BF5F9" w14:textId="77777777" w:rsidR="00103DF3" w:rsidRPr="0056062E" w:rsidRDefault="00103DF3" w:rsidP="00103DF3">
            <w:pPr>
              <w:ind w:firstLine="709"/>
              <w:jc w:val="both"/>
              <w:rPr>
                <w:rFonts w:ascii="Calibri" w:hAnsi="Calibri" w:cs="Calibri"/>
                <w:sz w:val="18"/>
                <w:szCs w:val="18"/>
                <w:lang w:val="ru-RU"/>
              </w:rPr>
            </w:pPr>
            <w:r w:rsidRPr="0056062E">
              <w:rPr>
                <w:rFonts w:ascii="Calibri" w:hAnsi="Calibri" w:cs="Calibri"/>
                <w:sz w:val="18"/>
                <w:szCs w:val="18"/>
                <w:lang w:val="ru-RU"/>
              </w:rPr>
              <w:t xml:space="preserve">1. Назначить на 10 марта 2026 года по инициативе главы Дальнереченского муниципального округа публичные слушания по вопросу «Отчет об исполнении бюджета </w:t>
            </w:r>
            <w:proofErr w:type="spellStart"/>
            <w:r w:rsidRPr="0056062E">
              <w:rPr>
                <w:rFonts w:ascii="Calibri" w:hAnsi="Calibri" w:cs="Calibri"/>
                <w:sz w:val="18"/>
                <w:szCs w:val="18"/>
                <w:lang w:val="ru-RU"/>
              </w:rPr>
              <w:t>Ракитненского</w:t>
            </w:r>
            <w:proofErr w:type="spellEnd"/>
            <w:r w:rsidRPr="0056062E">
              <w:rPr>
                <w:rFonts w:ascii="Calibri" w:hAnsi="Calibri" w:cs="Calibri"/>
                <w:sz w:val="18"/>
                <w:szCs w:val="18"/>
                <w:lang w:val="ru-RU"/>
              </w:rPr>
              <w:t xml:space="preserve"> сельского поселения за 2025 год».      </w:t>
            </w:r>
          </w:p>
          <w:p w14:paraId="0EB806BC" w14:textId="77777777" w:rsidR="00103DF3" w:rsidRPr="0056062E" w:rsidRDefault="00103DF3" w:rsidP="00103DF3">
            <w:pPr>
              <w:ind w:firstLine="709"/>
              <w:jc w:val="both"/>
              <w:rPr>
                <w:rFonts w:ascii="Calibri" w:hAnsi="Calibri" w:cs="Calibri"/>
                <w:sz w:val="18"/>
                <w:szCs w:val="18"/>
                <w:lang w:val="ru-RU"/>
              </w:rPr>
            </w:pPr>
            <w:r w:rsidRPr="0056062E">
              <w:rPr>
                <w:rFonts w:ascii="Calibri" w:hAnsi="Calibri" w:cs="Calibri"/>
                <w:sz w:val="18"/>
                <w:szCs w:val="18"/>
                <w:lang w:val="ru-RU"/>
              </w:rPr>
              <w:t>2. Для проведения публичных слушаний назначить оргкомитет по проведению публичных слушаний в следующем составе:</w:t>
            </w:r>
          </w:p>
          <w:p w14:paraId="44E71364" w14:textId="77777777" w:rsidR="00103DF3" w:rsidRPr="0056062E" w:rsidRDefault="00103DF3" w:rsidP="00103DF3">
            <w:pPr>
              <w:ind w:firstLine="709"/>
              <w:jc w:val="both"/>
              <w:rPr>
                <w:rFonts w:ascii="Calibri" w:hAnsi="Calibri" w:cs="Calibri"/>
                <w:sz w:val="18"/>
                <w:szCs w:val="18"/>
                <w:lang w:val="ru-RU"/>
              </w:rPr>
            </w:pPr>
            <w:r w:rsidRPr="0056062E">
              <w:rPr>
                <w:rFonts w:ascii="Calibri" w:hAnsi="Calibri" w:cs="Calibri"/>
                <w:sz w:val="18"/>
                <w:szCs w:val="18"/>
                <w:lang w:val="ru-RU"/>
              </w:rPr>
              <w:t>Зиновьев Антон Васильевич – специалист - эксперт территориального отдела с. Ракитное администрации Дальнереченского муниципального округа;</w:t>
            </w:r>
          </w:p>
          <w:p w14:paraId="6FDFCCE6" w14:textId="77777777" w:rsidR="00103DF3" w:rsidRPr="0056062E" w:rsidRDefault="00103DF3" w:rsidP="00103DF3">
            <w:pPr>
              <w:ind w:firstLine="709"/>
              <w:jc w:val="both"/>
              <w:rPr>
                <w:rFonts w:ascii="Calibri" w:hAnsi="Calibri" w:cs="Calibri"/>
                <w:sz w:val="18"/>
                <w:szCs w:val="18"/>
                <w:lang w:val="ru-RU"/>
              </w:rPr>
            </w:pPr>
            <w:r w:rsidRPr="0056062E">
              <w:rPr>
                <w:rFonts w:ascii="Calibri" w:hAnsi="Calibri" w:cs="Calibri"/>
                <w:sz w:val="18"/>
                <w:szCs w:val="18"/>
                <w:lang w:val="ru-RU"/>
              </w:rPr>
              <w:t>Гребенникова Ольга Александровна – старший специалист 1 разряда территориального отдела с. Ракитное администрации Дальнереченского муниципального округа;</w:t>
            </w:r>
          </w:p>
          <w:p w14:paraId="77C49122" w14:textId="77777777" w:rsidR="00103DF3" w:rsidRPr="0056062E" w:rsidRDefault="00103DF3" w:rsidP="00103DF3">
            <w:pPr>
              <w:ind w:firstLine="709"/>
              <w:jc w:val="both"/>
              <w:rPr>
                <w:rFonts w:ascii="Calibri" w:hAnsi="Calibri" w:cs="Calibri"/>
                <w:sz w:val="18"/>
                <w:szCs w:val="18"/>
                <w:lang w:val="ru-RU"/>
              </w:rPr>
            </w:pPr>
          </w:p>
          <w:p w14:paraId="4B00AFAD" w14:textId="77777777" w:rsidR="00103DF3" w:rsidRPr="0056062E" w:rsidRDefault="00103DF3" w:rsidP="00103DF3">
            <w:pPr>
              <w:ind w:firstLine="709"/>
              <w:jc w:val="both"/>
              <w:rPr>
                <w:rFonts w:ascii="Calibri" w:hAnsi="Calibri" w:cs="Calibri"/>
                <w:sz w:val="18"/>
                <w:szCs w:val="18"/>
                <w:lang w:val="ru-RU"/>
              </w:rPr>
            </w:pPr>
            <w:proofErr w:type="spellStart"/>
            <w:r w:rsidRPr="0056062E">
              <w:rPr>
                <w:rFonts w:ascii="Calibri" w:hAnsi="Calibri" w:cs="Calibri"/>
                <w:sz w:val="18"/>
                <w:szCs w:val="18"/>
                <w:lang w:val="ru-RU"/>
              </w:rPr>
              <w:t>Литвинчук</w:t>
            </w:r>
            <w:proofErr w:type="spellEnd"/>
            <w:r w:rsidRPr="0056062E">
              <w:rPr>
                <w:rFonts w:ascii="Calibri" w:hAnsi="Calibri" w:cs="Calibri"/>
                <w:sz w:val="18"/>
                <w:szCs w:val="18"/>
                <w:lang w:val="ru-RU"/>
              </w:rPr>
              <w:t xml:space="preserve"> Светлана Николаевна депутат Думы Дальнереченского муниципального округа (по согласованию);</w:t>
            </w:r>
          </w:p>
          <w:p w14:paraId="74605018" w14:textId="77777777" w:rsidR="00103DF3" w:rsidRPr="0056062E" w:rsidRDefault="00103DF3" w:rsidP="00103DF3">
            <w:pPr>
              <w:ind w:firstLine="709"/>
              <w:jc w:val="both"/>
              <w:rPr>
                <w:rFonts w:ascii="Calibri" w:hAnsi="Calibri" w:cs="Calibri"/>
                <w:sz w:val="18"/>
                <w:szCs w:val="18"/>
                <w:lang w:val="ru-RU"/>
              </w:rPr>
            </w:pPr>
            <w:r w:rsidRPr="0056062E">
              <w:rPr>
                <w:rFonts w:ascii="Calibri" w:hAnsi="Calibri" w:cs="Calibri"/>
                <w:sz w:val="18"/>
                <w:szCs w:val="18"/>
                <w:lang w:val="ru-RU"/>
              </w:rPr>
              <w:t>Суханова Людмила Ивановна – заведующий структурного подразделения «Дом культуры села Ракитное»;</w:t>
            </w:r>
          </w:p>
          <w:p w14:paraId="2DED972A" w14:textId="77777777" w:rsidR="00103DF3" w:rsidRPr="0056062E" w:rsidRDefault="00103DF3" w:rsidP="00103DF3">
            <w:pPr>
              <w:ind w:firstLine="709"/>
              <w:jc w:val="both"/>
              <w:rPr>
                <w:rFonts w:ascii="Calibri" w:hAnsi="Calibri" w:cs="Calibri"/>
                <w:sz w:val="18"/>
                <w:szCs w:val="18"/>
                <w:lang w:val="ru-RU"/>
              </w:rPr>
            </w:pPr>
            <w:r w:rsidRPr="0056062E">
              <w:rPr>
                <w:rFonts w:ascii="Calibri" w:hAnsi="Calibri" w:cs="Calibri"/>
                <w:sz w:val="18"/>
                <w:szCs w:val="18"/>
                <w:lang w:val="ru-RU"/>
              </w:rPr>
              <w:t>Ануфриева Наталья Андреевна – житель села Ракитное.</w:t>
            </w:r>
          </w:p>
          <w:p w14:paraId="0ECCF636" w14:textId="77777777" w:rsidR="00103DF3" w:rsidRPr="0056062E" w:rsidRDefault="00103DF3" w:rsidP="00103DF3">
            <w:pPr>
              <w:ind w:firstLine="709"/>
              <w:jc w:val="both"/>
              <w:rPr>
                <w:rFonts w:ascii="Calibri" w:hAnsi="Calibri" w:cs="Calibri"/>
                <w:sz w:val="18"/>
                <w:szCs w:val="18"/>
                <w:lang w:val="ru-RU"/>
              </w:rPr>
            </w:pPr>
            <w:r w:rsidRPr="0056062E">
              <w:rPr>
                <w:rFonts w:ascii="Calibri" w:hAnsi="Calibri" w:cs="Calibri"/>
                <w:sz w:val="18"/>
                <w:szCs w:val="18"/>
                <w:lang w:val="ru-RU"/>
              </w:rPr>
              <w:t xml:space="preserve">         3.  Определить место проведения слушаний административное здание по адресу: село Ракитное, ул. Партизанская 38.</w:t>
            </w:r>
          </w:p>
          <w:p w14:paraId="680E21D3" w14:textId="77777777" w:rsidR="00103DF3" w:rsidRPr="0056062E" w:rsidRDefault="00103DF3" w:rsidP="00103DF3">
            <w:pPr>
              <w:ind w:firstLine="709"/>
              <w:jc w:val="both"/>
              <w:rPr>
                <w:rFonts w:ascii="Calibri" w:hAnsi="Calibri" w:cs="Calibri"/>
                <w:sz w:val="18"/>
                <w:szCs w:val="18"/>
                <w:lang w:val="ru-RU"/>
              </w:rPr>
            </w:pPr>
            <w:r w:rsidRPr="0056062E">
              <w:rPr>
                <w:rFonts w:ascii="Calibri" w:hAnsi="Calibri" w:cs="Calibri"/>
                <w:sz w:val="18"/>
                <w:szCs w:val="18"/>
                <w:lang w:val="ru-RU"/>
              </w:rPr>
              <w:t xml:space="preserve">          4. Назначить дату проведения слушаний 10 марта 2026 г. в 15-00 часов.</w:t>
            </w:r>
          </w:p>
          <w:p w14:paraId="01347BF0" w14:textId="70E7D6F2" w:rsidR="00103DF3" w:rsidRPr="0056062E" w:rsidRDefault="00103DF3" w:rsidP="001E65B6">
            <w:pPr>
              <w:ind w:firstLine="709"/>
              <w:jc w:val="both"/>
              <w:rPr>
                <w:rFonts w:ascii="Calibri" w:hAnsi="Calibri" w:cs="Calibri"/>
                <w:sz w:val="18"/>
                <w:szCs w:val="18"/>
                <w:lang w:val="ru-RU"/>
              </w:rPr>
            </w:pPr>
            <w:r w:rsidRPr="0056062E">
              <w:rPr>
                <w:rFonts w:ascii="Calibri" w:hAnsi="Calibri" w:cs="Calibri"/>
                <w:sz w:val="18"/>
                <w:szCs w:val="18"/>
                <w:lang w:val="ru-RU"/>
              </w:rPr>
              <w:t xml:space="preserve">5. Предложения от граждан и юридических лиц принимаются со дня </w:t>
            </w:r>
          </w:p>
        </w:tc>
        <w:tc>
          <w:tcPr>
            <w:tcW w:w="283" w:type="dxa"/>
            <w:shd w:val="clear" w:color="auto" w:fill="auto"/>
          </w:tcPr>
          <w:p w14:paraId="55836952" w14:textId="77777777" w:rsidR="00103DF3" w:rsidRPr="0056062E" w:rsidRDefault="00103DF3" w:rsidP="00DA5DE1">
            <w:pPr>
              <w:rPr>
                <w:rFonts w:ascii="Calibri" w:hAnsi="Calibri" w:cs="Calibri"/>
                <w:sz w:val="18"/>
                <w:szCs w:val="18"/>
                <w:lang w:val="ru-RU"/>
              </w:rPr>
            </w:pPr>
          </w:p>
        </w:tc>
        <w:tc>
          <w:tcPr>
            <w:tcW w:w="3771" w:type="dxa"/>
            <w:shd w:val="clear" w:color="auto" w:fill="auto"/>
          </w:tcPr>
          <w:p w14:paraId="2D6C6567" w14:textId="092DF96E" w:rsidR="00103DF3" w:rsidRPr="0056062E" w:rsidRDefault="00CC6C57" w:rsidP="00103DF3">
            <w:pPr>
              <w:jc w:val="both"/>
              <w:rPr>
                <w:rFonts w:ascii="Calibri" w:hAnsi="Calibri" w:cs="Calibri"/>
                <w:sz w:val="18"/>
                <w:szCs w:val="18"/>
                <w:lang w:val="ru-RU"/>
              </w:rPr>
            </w:pPr>
            <w:r w:rsidRPr="0056062E">
              <w:rPr>
                <w:rFonts w:ascii="Calibri" w:hAnsi="Calibri" w:cs="Calibri"/>
                <w:sz w:val="18"/>
                <w:szCs w:val="18"/>
                <w:lang w:val="ru-RU"/>
              </w:rPr>
              <w:t xml:space="preserve">опубликования до 9 марта 2026 года в </w:t>
            </w:r>
            <w:r w:rsidR="00103DF3" w:rsidRPr="0056062E">
              <w:rPr>
                <w:rFonts w:ascii="Calibri" w:hAnsi="Calibri" w:cs="Calibri"/>
                <w:sz w:val="18"/>
                <w:szCs w:val="18"/>
                <w:lang w:val="ru-RU"/>
              </w:rPr>
              <w:t xml:space="preserve">письменном виде в адрес администрации Дальнереченского муниципального округа (территориальный отдел села Ракитное) село Ракитное, ул. Партизанская 38 или на электронный адрес  </w:t>
            </w:r>
            <w:hyperlink r:id="rId7" w:history="1">
              <w:r w:rsidR="00103DF3" w:rsidRPr="0056062E">
                <w:rPr>
                  <w:rStyle w:val="a5"/>
                  <w:rFonts w:ascii="Calibri" w:hAnsi="Calibri" w:cs="Calibri"/>
                  <w:sz w:val="18"/>
                  <w:szCs w:val="18"/>
                  <w:lang w:val="ru-RU"/>
                </w:rPr>
                <w:t>adm-rakitnoe@yandex.ru</w:t>
              </w:r>
            </w:hyperlink>
            <w:r w:rsidR="00103DF3" w:rsidRPr="0056062E">
              <w:rPr>
                <w:rFonts w:ascii="Calibri" w:hAnsi="Calibri" w:cs="Calibri"/>
                <w:sz w:val="18"/>
                <w:szCs w:val="18"/>
                <w:lang w:val="ru-RU"/>
              </w:rPr>
              <w:t>.</w:t>
            </w:r>
          </w:p>
          <w:p w14:paraId="327AF3F7" w14:textId="77777777" w:rsidR="00103DF3" w:rsidRPr="0056062E" w:rsidRDefault="00103DF3" w:rsidP="00103DF3">
            <w:pPr>
              <w:ind w:firstLine="709"/>
              <w:jc w:val="both"/>
              <w:rPr>
                <w:rFonts w:ascii="Calibri" w:hAnsi="Calibri" w:cs="Calibri"/>
                <w:sz w:val="18"/>
                <w:szCs w:val="18"/>
                <w:lang w:val="ru-RU"/>
              </w:rPr>
            </w:pPr>
            <w:r w:rsidRPr="0056062E">
              <w:rPr>
                <w:rFonts w:ascii="Calibri" w:hAnsi="Calibri" w:cs="Calibri"/>
                <w:sz w:val="18"/>
                <w:szCs w:val="18"/>
                <w:lang w:val="ru-RU"/>
              </w:rPr>
              <w:t xml:space="preserve">6. Отделу делопроизводства и информационного взаимодействия администрации Дальнереченского муниципального округа (Пенкина)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 </w:t>
            </w:r>
          </w:p>
          <w:p w14:paraId="31EE1283" w14:textId="77777777" w:rsidR="00103DF3" w:rsidRPr="0056062E" w:rsidRDefault="00103DF3" w:rsidP="00103DF3">
            <w:pPr>
              <w:ind w:firstLine="709"/>
              <w:jc w:val="both"/>
              <w:rPr>
                <w:rFonts w:ascii="Calibri" w:hAnsi="Calibri" w:cs="Calibri"/>
                <w:sz w:val="18"/>
                <w:szCs w:val="18"/>
                <w:lang w:val="ru-RU"/>
              </w:rPr>
            </w:pPr>
            <w:r w:rsidRPr="0056062E">
              <w:rPr>
                <w:rFonts w:ascii="Calibri" w:hAnsi="Calibri" w:cs="Calibri"/>
                <w:sz w:val="18"/>
                <w:szCs w:val="18"/>
                <w:lang w:val="ru-RU"/>
              </w:rPr>
              <w:t>7. Настоящее постановление вступает в силу со дня его обнародования в установленном порядке.</w:t>
            </w:r>
          </w:p>
          <w:p w14:paraId="154905E2" w14:textId="77777777" w:rsidR="00103DF3" w:rsidRPr="0056062E" w:rsidRDefault="00103DF3" w:rsidP="00103DF3">
            <w:pPr>
              <w:jc w:val="both"/>
              <w:rPr>
                <w:rFonts w:ascii="Calibri" w:hAnsi="Calibri" w:cs="Calibri"/>
                <w:sz w:val="18"/>
                <w:szCs w:val="18"/>
                <w:lang w:val="ru-RU"/>
              </w:rPr>
            </w:pPr>
          </w:p>
          <w:p w14:paraId="2D735DDC" w14:textId="77777777" w:rsidR="00103DF3" w:rsidRPr="0056062E" w:rsidRDefault="00103DF3" w:rsidP="00103DF3">
            <w:pPr>
              <w:jc w:val="both"/>
              <w:rPr>
                <w:rFonts w:ascii="Calibri" w:hAnsi="Calibri" w:cs="Calibri"/>
                <w:sz w:val="18"/>
                <w:szCs w:val="18"/>
                <w:lang w:val="ru-RU"/>
              </w:rPr>
            </w:pPr>
          </w:p>
          <w:p w14:paraId="3DE48196" w14:textId="77777777" w:rsidR="00103DF3" w:rsidRPr="0056062E" w:rsidRDefault="00103DF3" w:rsidP="00103DF3">
            <w:pPr>
              <w:jc w:val="both"/>
              <w:rPr>
                <w:rFonts w:ascii="Calibri" w:hAnsi="Calibri" w:cs="Calibri"/>
                <w:sz w:val="18"/>
                <w:szCs w:val="18"/>
                <w:lang w:val="ru-RU"/>
              </w:rPr>
            </w:pPr>
            <w:r w:rsidRPr="0056062E">
              <w:rPr>
                <w:rFonts w:ascii="Calibri" w:hAnsi="Calibri" w:cs="Calibri"/>
                <w:sz w:val="18"/>
                <w:szCs w:val="18"/>
                <w:lang w:val="ru-RU"/>
              </w:rPr>
              <w:t>Глава Дальнереченского</w:t>
            </w:r>
          </w:p>
          <w:p w14:paraId="024C27F8" w14:textId="2D9768D6" w:rsidR="00103DF3" w:rsidRPr="0056062E" w:rsidRDefault="00103DF3" w:rsidP="00103DF3">
            <w:pPr>
              <w:jc w:val="both"/>
              <w:rPr>
                <w:rFonts w:ascii="Calibri" w:hAnsi="Calibri" w:cs="Calibri"/>
                <w:sz w:val="18"/>
                <w:szCs w:val="18"/>
                <w:lang w:val="ru-RU"/>
              </w:rPr>
            </w:pPr>
            <w:r w:rsidRPr="0056062E">
              <w:rPr>
                <w:rFonts w:ascii="Calibri" w:hAnsi="Calibri" w:cs="Calibri"/>
                <w:sz w:val="18"/>
                <w:szCs w:val="18"/>
                <w:lang w:val="ru-RU"/>
              </w:rPr>
              <w:t>муниципального округа                        В.С. Дернов</w:t>
            </w:r>
          </w:p>
          <w:p w14:paraId="3EA60BB8" w14:textId="77777777" w:rsidR="001E65B6" w:rsidRPr="0056062E" w:rsidRDefault="001E65B6" w:rsidP="00103DF3">
            <w:pPr>
              <w:jc w:val="both"/>
              <w:rPr>
                <w:rFonts w:ascii="Calibri" w:hAnsi="Calibri" w:cs="Calibri"/>
                <w:sz w:val="18"/>
                <w:szCs w:val="18"/>
                <w:lang w:val="ru-RU"/>
              </w:rPr>
            </w:pPr>
          </w:p>
          <w:p w14:paraId="031C5549" w14:textId="77777777" w:rsidR="001E65B6" w:rsidRPr="0056062E" w:rsidRDefault="001E65B6" w:rsidP="001E65B6">
            <w:pPr>
              <w:jc w:val="center"/>
              <w:rPr>
                <w:rFonts w:ascii="Calibri" w:hAnsi="Calibri" w:cs="Calibri"/>
                <w:b/>
                <w:sz w:val="18"/>
                <w:szCs w:val="18"/>
                <w:lang w:val="ru-RU"/>
              </w:rPr>
            </w:pPr>
            <w:r w:rsidRPr="0056062E">
              <w:rPr>
                <w:rFonts w:ascii="Calibri" w:hAnsi="Calibri" w:cs="Calibri"/>
                <w:b/>
                <w:sz w:val="18"/>
                <w:szCs w:val="18"/>
                <w:lang w:val="ru-RU"/>
              </w:rPr>
              <w:t>ГЛАВА ДАЛЬНЕРЕЧЕНСКОГО МУНИЦИПАЛЬНОГО ОКРУГА ПРИМОРСКОГО КРАЯ</w:t>
            </w:r>
          </w:p>
          <w:p w14:paraId="710087EA" w14:textId="77777777" w:rsidR="001E65B6" w:rsidRPr="0056062E" w:rsidRDefault="001E65B6" w:rsidP="001E65B6">
            <w:pPr>
              <w:jc w:val="both"/>
              <w:rPr>
                <w:rFonts w:ascii="Calibri" w:hAnsi="Calibri" w:cs="Calibri"/>
                <w:sz w:val="18"/>
                <w:szCs w:val="18"/>
                <w:lang w:val="ru-RU"/>
              </w:rPr>
            </w:pPr>
          </w:p>
          <w:p w14:paraId="736874D3" w14:textId="77777777" w:rsidR="001E65B6" w:rsidRPr="0056062E" w:rsidRDefault="001E65B6" w:rsidP="001E65B6">
            <w:pPr>
              <w:numPr>
                <w:ilvl w:val="0"/>
                <w:numId w:val="1"/>
              </w:numPr>
              <w:jc w:val="center"/>
              <w:rPr>
                <w:rFonts w:ascii="Calibri" w:hAnsi="Calibri" w:cs="Calibri"/>
                <w:b/>
                <w:sz w:val="18"/>
                <w:szCs w:val="18"/>
                <w:lang w:val="ru-RU"/>
              </w:rPr>
            </w:pPr>
            <w:r w:rsidRPr="0056062E">
              <w:rPr>
                <w:rFonts w:ascii="Calibri" w:hAnsi="Calibri" w:cs="Calibri"/>
                <w:b/>
                <w:sz w:val="18"/>
                <w:szCs w:val="18"/>
                <w:lang w:val="ru-RU"/>
              </w:rPr>
              <w:t>ПОСТАНОВЛЕНИЕ</w:t>
            </w:r>
          </w:p>
          <w:p w14:paraId="5F9547DB" w14:textId="77777777" w:rsidR="001E65B6" w:rsidRPr="0056062E" w:rsidRDefault="001E65B6" w:rsidP="001E65B6">
            <w:pPr>
              <w:jc w:val="both"/>
              <w:rPr>
                <w:rFonts w:ascii="Calibri" w:hAnsi="Calibri" w:cs="Calibri"/>
                <w:b/>
                <w:sz w:val="18"/>
                <w:szCs w:val="18"/>
                <w:u w:val="single"/>
                <w:lang w:val="ru-RU"/>
              </w:rPr>
            </w:pPr>
          </w:p>
          <w:p w14:paraId="7CF2786B" w14:textId="42617F53" w:rsidR="001E65B6" w:rsidRPr="0056062E" w:rsidRDefault="001E65B6" w:rsidP="001E65B6">
            <w:pPr>
              <w:jc w:val="both"/>
              <w:rPr>
                <w:rFonts w:ascii="Calibri" w:hAnsi="Calibri" w:cs="Calibri"/>
                <w:b/>
                <w:sz w:val="14"/>
                <w:szCs w:val="14"/>
                <w:lang w:val="ru-RU"/>
              </w:rPr>
            </w:pPr>
            <w:r w:rsidRPr="0056062E">
              <w:rPr>
                <w:rFonts w:ascii="Calibri" w:hAnsi="Calibri" w:cs="Calibri"/>
                <w:b/>
                <w:sz w:val="14"/>
                <w:szCs w:val="14"/>
                <w:lang w:val="ru-RU"/>
              </w:rPr>
              <w:t>20 февраля 2026 года</w:t>
            </w:r>
            <w:r w:rsidRPr="0056062E">
              <w:rPr>
                <w:rFonts w:ascii="Calibri" w:hAnsi="Calibri" w:cs="Calibri"/>
                <w:sz w:val="14"/>
                <w:szCs w:val="14"/>
                <w:lang w:val="ru-RU"/>
              </w:rPr>
              <w:t xml:space="preserve">              </w:t>
            </w:r>
            <w:r w:rsidRPr="0056062E">
              <w:rPr>
                <w:rFonts w:ascii="Calibri" w:hAnsi="Calibri" w:cs="Calibri"/>
                <w:b/>
                <w:sz w:val="14"/>
                <w:szCs w:val="14"/>
                <w:lang w:val="ru-RU"/>
              </w:rPr>
              <w:t>г. Дальнереченск</w:t>
            </w:r>
            <w:r w:rsidRPr="0056062E">
              <w:rPr>
                <w:rFonts w:ascii="Calibri" w:hAnsi="Calibri" w:cs="Calibri"/>
                <w:sz w:val="14"/>
                <w:szCs w:val="14"/>
                <w:lang w:val="ru-RU"/>
              </w:rPr>
              <w:t xml:space="preserve">         </w:t>
            </w:r>
            <w:r w:rsidR="001235F2" w:rsidRPr="0056062E">
              <w:rPr>
                <w:rFonts w:ascii="Calibri" w:hAnsi="Calibri" w:cs="Calibri"/>
                <w:sz w:val="14"/>
                <w:szCs w:val="14"/>
                <w:lang w:val="ru-RU"/>
              </w:rPr>
              <w:t xml:space="preserve">   </w:t>
            </w:r>
            <w:r w:rsidRPr="0056062E">
              <w:rPr>
                <w:rFonts w:ascii="Calibri" w:hAnsi="Calibri" w:cs="Calibri"/>
                <w:sz w:val="14"/>
                <w:szCs w:val="14"/>
                <w:lang w:val="ru-RU"/>
              </w:rPr>
              <w:t xml:space="preserve">    </w:t>
            </w:r>
            <w:proofErr w:type="gramStart"/>
            <w:r w:rsidRPr="0056062E">
              <w:rPr>
                <w:rFonts w:ascii="Calibri" w:hAnsi="Calibri" w:cs="Calibri"/>
                <w:b/>
                <w:sz w:val="14"/>
                <w:szCs w:val="14"/>
                <w:lang w:val="ru-RU"/>
              </w:rPr>
              <w:t>№  5</w:t>
            </w:r>
            <w:proofErr w:type="gramEnd"/>
            <w:r w:rsidRPr="0056062E">
              <w:rPr>
                <w:rFonts w:ascii="Calibri" w:hAnsi="Calibri" w:cs="Calibri"/>
                <w:b/>
                <w:sz w:val="14"/>
                <w:szCs w:val="14"/>
                <w:lang w:val="ru-RU"/>
              </w:rPr>
              <w:t xml:space="preserve"> -</w:t>
            </w:r>
            <w:proofErr w:type="spellStart"/>
            <w:r w:rsidRPr="0056062E">
              <w:rPr>
                <w:rFonts w:ascii="Calibri" w:hAnsi="Calibri" w:cs="Calibri"/>
                <w:b/>
                <w:sz w:val="14"/>
                <w:szCs w:val="14"/>
                <w:lang w:val="ru-RU"/>
              </w:rPr>
              <w:t>пг</w:t>
            </w:r>
            <w:proofErr w:type="spellEnd"/>
          </w:p>
          <w:p w14:paraId="7D02953B" w14:textId="77777777" w:rsidR="001E65B6" w:rsidRPr="0056062E" w:rsidRDefault="001E65B6" w:rsidP="001E65B6">
            <w:pPr>
              <w:jc w:val="both"/>
              <w:rPr>
                <w:rFonts w:ascii="Calibri" w:hAnsi="Calibri" w:cs="Calibri"/>
                <w:b/>
                <w:sz w:val="18"/>
                <w:szCs w:val="18"/>
                <w:u w:val="single"/>
                <w:lang w:val="ru-RU"/>
              </w:rPr>
            </w:pPr>
          </w:p>
          <w:p w14:paraId="6723FC15" w14:textId="77777777" w:rsidR="001E65B6" w:rsidRPr="0056062E" w:rsidRDefault="001E65B6" w:rsidP="001E65B6">
            <w:pPr>
              <w:jc w:val="center"/>
              <w:rPr>
                <w:rFonts w:ascii="Calibri" w:hAnsi="Calibri" w:cs="Calibri"/>
                <w:b/>
                <w:sz w:val="18"/>
                <w:szCs w:val="18"/>
                <w:lang w:val="ru-RU"/>
              </w:rPr>
            </w:pPr>
            <w:r w:rsidRPr="0056062E">
              <w:rPr>
                <w:rFonts w:ascii="Calibri" w:hAnsi="Calibri" w:cs="Calibri"/>
                <w:b/>
                <w:sz w:val="18"/>
                <w:szCs w:val="18"/>
                <w:lang w:val="ru-RU"/>
              </w:rPr>
              <w:t xml:space="preserve">О назначении публичных слушаний по вопросу «Отчет об исполнении бюджета </w:t>
            </w:r>
            <w:proofErr w:type="spellStart"/>
            <w:r w:rsidRPr="0056062E">
              <w:rPr>
                <w:rFonts w:ascii="Calibri" w:hAnsi="Calibri" w:cs="Calibri"/>
                <w:b/>
                <w:sz w:val="18"/>
                <w:szCs w:val="18"/>
                <w:lang w:val="ru-RU"/>
              </w:rPr>
              <w:t>Веденкинского</w:t>
            </w:r>
            <w:proofErr w:type="spellEnd"/>
            <w:r w:rsidRPr="0056062E">
              <w:rPr>
                <w:rFonts w:ascii="Calibri" w:hAnsi="Calibri" w:cs="Calibri"/>
                <w:b/>
                <w:sz w:val="18"/>
                <w:szCs w:val="18"/>
                <w:lang w:val="ru-RU"/>
              </w:rPr>
              <w:t xml:space="preserve"> сельского поселения за 2025 год»</w:t>
            </w:r>
          </w:p>
        </w:tc>
        <w:tc>
          <w:tcPr>
            <w:tcW w:w="287" w:type="dxa"/>
            <w:shd w:val="clear" w:color="auto" w:fill="auto"/>
          </w:tcPr>
          <w:p w14:paraId="6A8A9103" w14:textId="77777777" w:rsidR="00103DF3" w:rsidRPr="0056062E" w:rsidRDefault="00103DF3" w:rsidP="00DA5DE1">
            <w:pPr>
              <w:rPr>
                <w:rFonts w:ascii="Calibri" w:hAnsi="Calibri" w:cs="Calibri"/>
                <w:sz w:val="18"/>
                <w:szCs w:val="18"/>
                <w:lang w:val="ru-RU"/>
              </w:rPr>
            </w:pPr>
          </w:p>
        </w:tc>
        <w:tc>
          <w:tcPr>
            <w:tcW w:w="3771" w:type="dxa"/>
            <w:shd w:val="clear" w:color="auto" w:fill="auto"/>
          </w:tcPr>
          <w:p w14:paraId="60EA02B2" w14:textId="77777777" w:rsidR="001E65B6" w:rsidRPr="0056062E" w:rsidRDefault="001E65B6" w:rsidP="001E65B6">
            <w:pPr>
              <w:ind w:firstLine="709"/>
              <w:jc w:val="both"/>
              <w:rPr>
                <w:rFonts w:ascii="Calibri" w:hAnsi="Calibri" w:cs="Calibri"/>
                <w:sz w:val="18"/>
                <w:szCs w:val="18"/>
                <w:lang w:val="ru-RU"/>
              </w:rPr>
            </w:pPr>
            <w:r w:rsidRPr="0056062E">
              <w:rPr>
                <w:rFonts w:ascii="Calibri" w:hAnsi="Calibri" w:cs="Calibri"/>
                <w:sz w:val="18"/>
                <w:szCs w:val="18"/>
                <w:lang w:val="ru-RU"/>
              </w:rPr>
              <w:t>В соответствии со ст. 47 Федерального Закона от 20.03.2025г. № 33-ФЗ «Об общих принципах организации местного самоуправления в единой системе публичной власти», законом Приморского края от 02.06.2025г. №788-КЗ «О Дальнереченском муниципальном округе Приморского края», решением Думы Дальнереченского муниципального округа от 25.09.2025г. №6 – МНПА «О правопреемстве вновь образованного муниципального образования Дальнереченский муниципальный округ Приморского края», руководствуясь Уставом Дальнереченского муниципального округа, Положением о порядке назначения и проведения публичных слушаний, общественных обсуждений в муниципальном образовании Дальнереченский</w:t>
            </w:r>
            <w:r w:rsidRPr="0056062E">
              <w:rPr>
                <w:rFonts w:ascii="Calibri" w:hAnsi="Calibri" w:cs="Calibri"/>
                <w:b/>
                <w:sz w:val="18"/>
                <w:szCs w:val="18"/>
                <w:lang w:val="ru-RU"/>
              </w:rPr>
              <w:t xml:space="preserve"> </w:t>
            </w:r>
            <w:r w:rsidRPr="0056062E">
              <w:rPr>
                <w:rFonts w:ascii="Calibri" w:hAnsi="Calibri" w:cs="Calibri"/>
                <w:sz w:val="18"/>
                <w:szCs w:val="18"/>
                <w:lang w:val="ru-RU"/>
              </w:rPr>
              <w:t>муниципальный округ Приморского края, утвержденным решением Думы Дальнереченского муниципального округа от 25 сентября 2025 года №8-МНПА п о с т а н о в л я ю:</w:t>
            </w:r>
          </w:p>
          <w:p w14:paraId="0C764201" w14:textId="77777777" w:rsidR="001E65B6" w:rsidRPr="0056062E" w:rsidRDefault="001E65B6" w:rsidP="001E65B6">
            <w:pPr>
              <w:ind w:firstLine="709"/>
              <w:jc w:val="both"/>
              <w:rPr>
                <w:rFonts w:ascii="Calibri" w:hAnsi="Calibri" w:cs="Calibri"/>
                <w:sz w:val="18"/>
                <w:szCs w:val="18"/>
                <w:lang w:val="ru-RU"/>
              </w:rPr>
            </w:pPr>
          </w:p>
          <w:p w14:paraId="2F0BB4F9" w14:textId="77777777" w:rsidR="001E65B6" w:rsidRPr="0056062E" w:rsidRDefault="001E65B6" w:rsidP="001E65B6">
            <w:pPr>
              <w:ind w:firstLine="709"/>
              <w:jc w:val="both"/>
              <w:rPr>
                <w:rFonts w:ascii="Calibri" w:hAnsi="Calibri" w:cs="Calibri"/>
                <w:sz w:val="18"/>
                <w:szCs w:val="18"/>
                <w:lang w:val="ru-RU"/>
              </w:rPr>
            </w:pPr>
            <w:r w:rsidRPr="0056062E">
              <w:rPr>
                <w:rFonts w:ascii="Calibri" w:hAnsi="Calibri" w:cs="Calibri"/>
                <w:sz w:val="18"/>
                <w:szCs w:val="18"/>
                <w:lang w:val="ru-RU"/>
              </w:rPr>
              <w:t xml:space="preserve">1. Назначить на 10 марта 2026 года по инициативе главы Дальнереченского муниципального округа публичные слушания по вопросу «Отчет об исполнении бюджета </w:t>
            </w:r>
            <w:proofErr w:type="spellStart"/>
            <w:r w:rsidRPr="0056062E">
              <w:rPr>
                <w:rFonts w:ascii="Calibri" w:hAnsi="Calibri" w:cs="Calibri"/>
                <w:sz w:val="18"/>
                <w:szCs w:val="18"/>
                <w:lang w:val="ru-RU"/>
              </w:rPr>
              <w:t>Веденкинского</w:t>
            </w:r>
            <w:proofErr w:type="spellEnd"/>
            <w:r w:rsidRPr="0056062E">
              <w:rPr>
                <w:rFonts w:ascii="Calibri" w:hAnsi="Calibri" w:cs="Calibri"/>
                <w:sz w:val="18"/>
                <w:szCs w:val="18"/>
                <w:lang w:val="ru-RU"/>
              </w:rPr>
              <w:t xml:space="preserve"> сельского поселения за 2025 год».      </w:t>
            </w:r>
          </w:p>
          <w:p w14:paraId="6F2A8A2C" w14:textId="77777777" w:rsidR="001E65B6" w:rsidRPr="0056062E" w:rsidRDefault="001E65B6" w:rsidP="001E65B6">
            <w:pPr>
              <w:ind w:firstLine="709"/>
              <w:jc w:val="both"/>
              <w:rPr>
                <w:rFonts w:ascii="Calibri" w:hAnsi="Calibri" w:cs="Calibri"/>
                <w:sz w:val="18"/>
                <w:szCs w:val="18"/>
                <w:lang w:val="ru-RU"/>
              </w:rPr>
            </w:pPr>
            <w:r w:rsidRPr="0056062E">
              <w:rPr>
                <w:rFonts w:ascii="Calibri" w:hAnsi="Calibri" w:cs="Calibri"/>
                <w:sz w:val="18"/>
                <w:szCs w:val="18"/>
                <w:lang w:val="ru-RU"/>
              </w:rPr>
              <w:t>2. Для проведения публичных слушаний назначить оргкомитет по проведению публичных слушаний в следующем составе:</w:t>
            </w:r>
          </w:p>
          <w:p w14:paraId="4E03B265" w14:textId="0C26C88F" w:rsidR="00103DF3" w:rsidRPr="0056062E" w:rsidRDefault="001E65B6" w:rsidP="001E65B6">
            <w:pPr>
              <w:ind w:firstLine="709"/>
              <w:jc w:val="both"/>
              <w:rPr>
                <w:rFonts w:ascii="Calibri" w:hAnsi="Calibri" w:cs="Calibri"/>
                <w:sz w:val="18"/>
                <w:szCs w:val="18"/>
                <w:lang w:val="ru-RU"/>
              </w:rPr>
            </w:pPr>
            <w:r w:rsidRPr="0056062E">
              <w:rPr>
                <w:rFonts w:ascii="Calibri" w:hAnsi="Calibri" w:cs="Calibri"/>
                <w:sz w:val="18"/>
                <w:szCs w:val="18"/>
                <w:lang w:val="ru-RU"/>
              </w:rPr>
              <w:t xml:space="preserve">Бровок Алексей Анатольевич – </w:t>
            </w:r>
          </w:p>
        </w:tc>
      </w:tr>
    </w:tbl>
    <w:p w14:paraId="0F41F413" w14:textId="77777777" w:rsidR="00951C31" w:rsidRPr="0056062E" w:rsidRDefault="00951C31">
      <w:pPr>
        <w:rPr>
          <w:rFonts w:ascii="Calibri" w:hAnsi="Calibri" w:cs="Calibri"/>
        </w:rPr>
      </w:pPr>
      <w:r w:rsidRPr="0056062E">
        <w:rPr>
          <w:rFonts w:ascii="Calibri" w:hAnsi="Calibri" w:cs="Calibri"/>
        </w:rPr>
        <w:br w:type="page"/>
      </w:r>
    </w:p>
    <w:tbl>
      <w:tblPr>
        <w:tblW w:w="15933" w:type="dxa"/>
        <w:tblLayout w:type="fixed"/>
        <w:tblCellMar>
          <w:left w:w="0" w:type="dxa"/>
          <w:right w:w="0" w:type="dxa"/>
        </w:tblCellMar>
        <w:tblLook w:val="0000" w:firstRow="0" w:lastRow="0" w:firstColumn="0" w:lastColumn="0" w:noHBand="0" w:noVBand="0"/>
      </w:tblPr>
      <w:tblGrid>
        <w:gridCol w:w="12160"/>
        <w:gridCol w:w="3773"/>
      </w:tblGrid>
      <w:tr w:rsidR="0025716A" w:rsidRPr="0056062E" w14:paraId="47DB7D8A" w14:textId="77777777" w:rsidTr="00103DE7">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6467B8BD" w14:textId="77777777" w:rsidR="0025716A" w:rsidRPr="0056062E" w:rsidRDefault="0025716A" w:rsidP="00103DE7">
            <w:pPr>
              <w:pStyle w:val="ae"/>
              <w:rPr>
                <w:rFonts w:ascii="Calibri" w:hAnsi="Calibri" w:cs="Calibri"/>
                <w:lang w:val="ru-RU"/>
              </w:rPr>
            </w:pPr>
            <w:r w:rsidRPr="0056062E">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80"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7A27119C" w14:textId="53381EA9" w:rsidR="0025716A" w:rsidRPr="0056062E" w:rsidRDefault="0025716A" w:rsidP="00103DE7">
            <w:pPr>
              <w:snapToGrid w:val="0"/>
              <w:rPr>
                <w:rFonts w:ascii="Calibri" w:hAnsi="Calibri" w:cs="Calibri"/>
                <w:sz w:val="22"/>
                <w:szCs w:val="22"/>
                <w:lang w:val="ru-RU"/>
              </w:rPr>
            </w:pPr>
            <w:r w:rsidRPr="0056062E">
              <w:rPr>
                <w:rFonts w:ascii="Calibri" w:hAnsi="Calibri" w:cs="Calibri"/>
                <w:b/>
                <w:bCs/>
                <w:sz w:val="22"/>
                <w:szCs w:val="22"/>
              </w:rPr>
              <w:t>№</w:t>
            </w:r>
            <w:r w:rsidRPr="0056062E">
              <w:rPr>
                <w:rFonts w:ascii="Calibri" w:eastAsia="Calibri" w:hAnsi="Calibri" w:cs="Calibri"/>
                <w:b/>
                <w:bCs/>
                <w:sz w:val="22"/>
                <w:szCs w:val="22"/>
              </w:rPr>
              <w:t xml:space="preserve"> </w:t>
            </w:r>
            <w:r w:rsidRPr="0056062E">
              <w:rPr>
                <w:rFonts w:ascii="Calibri" w:eastAsia="Calibri" w:hAnsi="Calibri" w:cs="Calibri"/>
                <w:b/>
                <w:bCs/>
                <w:sz w:val="22"/>
                <w:szCs w:val="22"/>
                <w:lang w:val="ru-RU"/>
              </w:rPr>
              <w:t>02</w:t>
            </w:r>
            <w:r w:rsidRPr="0056062E">
              <w:rPr>
                <w:rFonts w:ascii="Calibri" w:hAnsi="Calibri" w:cs="Calibri"/>
                <w:b/>
                <w:bCs/>
                <w:sz w:val="22"/>
                <w:szCs w:val="22"/>
              </w:rPr>
              <w:t xml:space="preserve">, </w:t>
            </w:r>
            <w:r w:rsidRPr="0056062E">
              <w:rPr>
                <w:rFonts w:ascii="Calibri" w:hAnsi="Calibri" w:cs="Calibri"/>
                <w:b/>
                <w:bCs/>
                <w:sz w:val="22"/>
                <w:szCs w:val="22"/>
                <w:lang w:val="ru-RU"/>
              </w:rPr>
              <w:t xml:space="preserve">20 февраля 2026 г., стр. </w:t>
            </w:r>
            <w:r w:rsidRPr="0056062E">
              <w:rPr>
                <w:rFonts w:ascii="Calibri" w:hAnsi="Calibri" w:cs="Calibri"/>
                <w:b/>
                <w:bCs/>
                <w:sz w:val="22"/>
                <w:szCs w:val="22"/>
                <w:lang w:val="ru-RU"/>
              </w:rPr>
              <w:t>13</w:t>
            </w:r>
          </w:p>
        </w:tc>
      </w:tr>
    </w:tbl>
    <w:p w14:paraId="2311293C" w14:textId="77777777" w:rsidR="0025716A" w:rsidRPr="0056062E" w:rsidRDefault="0025716A" w:rsidP="00703D15">
      <w:pPr>
        <w:jc w:val="center"/>
        <w:rPr>
          <w:rFonts w:ascii="Calibri" w:hAnsi="Calibri" w:cs="Calibri"/>
          <w:b/>
          <w:bCs/>
          <w:sz w:val="14"/>
          <w:szCs w:val="14"/>
          <w:lang w:val="ru-RU"/>
        </w:rPr>
      </w:pPr>
    </w:p>
    <w:tbl>
      <w:tblPr>
        <w:tblW w:w="15933" w:type="dxa"/>
        <w:tblLayout w:type="fixed"/>
        <w:tblCellMar>
          <w:left w:w="0" w:type="dxa"/>
          <w:right w:w="0" w:type="dxa"/>
        </w:tblCellMar>
        <w:tblLook w:val="0000" w:firstRow="0" w:lastRow="0" w:firstColumn="0" w:lastColumn="0" w:noHBand="0" w:noVBand="0"/>
      </w:tblPr>
      <w:tblGrid>
        <w:gridCol w:w="3770"/>
        <w:gridCol w:w="284"/>
        <w:gridCol w:w="3778"/>
        <w:gridCol w:w="284"/>
        <w:gridCol w:w="3767"/>
        <w:gridCol w:w="283"/>
        <w:gridCol w:w="3767"/>
      </w:tblGrid>
      <w:tr w:rsidR="005B0B88" w:rsidRPr="0056062E" w14:paraId="78367C10" w14:textId="77777777" w:rsidTr="001235F2">
        <w:trPr>
          <w:trHeight w:val="18"/>
        </w:trPr>
        <w:tc>
          <w:tcPr>
            <w:tcW w:w="3771" w:type="dxa"/>
            <w:shd w:val="clear" w:color="auto" w:fill="auto"/>
          </w:tcPr>
          <w:p w14:paraId="1AF80A2F" w14:textId="46E8D497" w:rsidR="001E65B6" w:rsidRPr="0056062E" w:rsidRDefault="00CC6C57" w:rsidP="001E65B6">
            <w:pPr>
              <w:jc w:val="both"/>
              <w:rPr>
                <w:rFonts w:ascii="Calibri" w:hAnsi="Calibri" w:cs="Calibri"/>
                <w:sz w:val="18"/>
                <w:szCs w:val="18"/>
                <w:lang w:val="ru-RU"/>
              </w:rPr>
            </w:pPr>
            <w:r w:rsidRPr="0056062E">
              <w:rPr>
                <w:rFonts w:ascii="Calibri" w:hAnsi="Calibri" w:cs="Calibri"/>
                <w:sz w:val="18"/>
                <w:szCs w:val="18"/>
                <w:lang w:val="ru-RU"/>
              </w:rPr>
              <w:t xml:space="preserve">начальник территориального отдела с. </w:t>
            </w:r>
            <w:proofErr w:type="spellStart"/>
            <w:proofErr w:type="gramStart"/>
            <w:r w:rsidRPr="0056062E">
              <w:rPr>
                <w:rFonts w:ascii="Calibri" w:hAnsi="Calibri" w:cs="Calibri"/>
                <w:sz w:val="18"/>
                <w:szCs w:val="18"/>
                <w:lang w:val="ru-RU"/>
              </w:rPr>
              <w:t>Веденка</w:t>
            </w:r>
            <w:proofErr w:type="spellEnd"/>
            <w:r w:rsidRPr="0056062E">
              <w:rPr>
                <w:rFonts w:ascii="Calibri" w:hAnsi="Calibri" w:cs="Calibri"/>
                <w:sz w:val="18"/>
                <w:szCs w:val="18"/>
                <w:lang w:val="ru-RU"/>
              </w:rPr>
              <w:t xml:space="preserve">  администрации</w:t>
            </w:r>
            <w:proofErr w:type="gramEnd"/>
            <w:r w:rsidRPr="0056062E">
              <w:rPr>
                <w:rFonts w:ascii="Calibri" w:hAnsi="Calibri" w:cs="Calibri"/>
                <w:sz w:val="18"/>
                <w:szCs w:val="18"/>
                <w:lang w:val="ru-RU"/>
              </w:rPr>
              <w:t xml:space="preserve"> Дальнереченского </w:t>
            </w:r>
            <w:r w:rsidR="001E65B6" w:rsidRPr="0056062E">
              <w:rPr>
                <w:rFonts w:ascii="Calibri" w:hAnsi="Calibri" w:cs="Calibri"/>
                <w:sz w:val="18"/>
                <w:szCs w:val="18"/>
                <w:lang w:val="ru-RU"/>
              </w:rPr>
              <w:t>муниципального округа;</w:t>
            </w:r>
          </w:p>
          <w:p w14:paraId="38AB7DBC" w14:textId="77777777" w:rsidR="001E65B6" w:rsidRPr="0056062E" w:rsidRDefault="001E65B6" w:rsidP="001E65B6">
            <w:pPr>
              <w:ind w:firstLine="709"/>
              <w:jc w:val="both"/>
              <w:rPr>
                <w:rFonts w:ascii="Calibri" w:hAnsi="Calibri" w:cs="Calibri"/>
                <w:sz w:val="18"/>
                <w:szCs w:val="18"/>
                <w:lang w:val="ru-RU"/>
              </w:rPr>
            </w:pPr>
            <w:r w:rsidRPr="0056062E">
              <w:rPr>
                <w:rFonts w:ascii="Calibri" w:hAnsi="Calibri" w:cs="Calibri"/>
                <w:sz w:val="18"/>
                <w:szCs w:val="18"/>
                <w:lang w:val="ru-RU"/>
              </w:rPr>
              <w:t xml:space="preserve">Шатохина Александра Николаевна – старший специалист 2 разряда территориального отдела с. </w:t>
            </w:r>
            <w:proofErr w:type="spellStart"/>
            <w:r w:rsidRPr="0056062E">
              <w:rPr>
                <w:rFonts w:ascii="Calibri" w:hAnsi="Calibri" w:cs="Calibri"/>
                <w:sz w:val="18"/>
                <w:szCs w:val="18"/>
                <w:lang w:val="ru-RU"/>
              </w:rPr>
              <w:t>Веденка</w:t>
            </w:r>
            <w:proofErr w:type="spellEnd"/>
            <w:r w:rsidRPr="0056062E">
              <w:rPr>
                <w:rFonts w:ascii="Calibri" w:hAnsi="Calibri" w:cs="Calibri"/>
                <w:sz w:val="18"/>
                <w:szCs w:val="18"/>
                <w:lang w:val="ru-RU"/>
              </w:rPr>
              <w:t xml:space="preserve"> администрации Дальнереченского муниципального округа;</w:t>
            </w:r>
          </w:p>
          <w:p w14:paraId="26037086" w14:textId="77777777" w:rsidR="001E65B6" w:rsidRPr="0056062E" w:rsidRDefault="001E65B6" w:rsidP="001E65B6">
            <w:pPr>
              <w:ind w:firstLine="709"/>
              <w:jc w:val="both"/>
              <w:rPr>
                <w:rFonts w:ascii="Calibri" w:hAnsi="Calibri" w:cs="Calibri"/>
                <w:sz w:val="18"/>
                <w:szCs w:val="18"/>
                <w:lang w:val="ru-RU"/>
              </w:rPr>
            </w:pPr>
            <w:r w:rsidRPr="0056062E">
              <w:rPr>
                <w:rFonts w:ascii="Calibri" w:hAnsi="Calibri" w:cs="Calibri"/>
                <w:sz w:val="18"/>
                <w:szCs w:val="18"/>
                <w:lang w:val="ru-RU"/>
              </w:rPr>
              <w:t>Бобрышев Денис Александрович депутат Думы Дальнереченского муниципального округа (по согласованию);</w:t>
            </w:r>
          </w:p>
          <w:p w14:paraId="6D0090F4" w14:textId="77777777" w:rsidR="001E65B6" w:rsidRPr="0056062E" w:rsidRDefault="001E65B6" w:rsidP="001E65B6">
            <w:pPr>
              <w:ind w:firstLine="709"/>
              <w:jc w:val="both"/>
              <w:rPr>
                <w:rFonts w:ascii="Calibri" w:hAnsi="Calibri" w:cs="Calibri"/>
                <w:sz w:val="18"/>
                <w:szCs w:val="18"/>
                <w:lang w:val="ru-RU"/>
              </w:rPr>
            </w:pPr>
            <w:r w:rsidRPr="0056062E">
              <w:rPr>
                <w:rFonts w:ascii="Calibri" w:hAnsi="Calibri" w:cs="Calibri"/>
                <w:sz w:val="18"/>
                <w:szCs w:val="18"/>
                <w:lang w:val="ru-RU"/>
              </w:rPr>
              <w:t xml:space="preserve">Суркова Анастасия Евгеньевна – заведующий структурного подразделения «Дом культуры села </w:t>
            </w:r>
            <w:proofErr w:type="spellStart"/>
            <w:r w:rsidRPr="0056062E">
              <w:rPr>
                <w:rFonts w:ascii="Calibri" w:hAnsi="Calibri" w:cs="Calibri"/>
                <w:sz w:val="18"/>
                <w:szCs w:val="18"/>
                <w:lang w:val="ru-RU"/>
              </w:rPr>
              <w:t>Веденка</w:t>
            </w:r>
            <w:proofErr w:type="spellEnd"/>
            <w:r w:rsidRPr="0056062E">
              <w:rPr>
                <w:rFonts w:ascii="Calibri" w:hAnsi="Calibri" w:cs="Calibri"/>
                <w:sz w:val="18"/>
                <w:szCs w:val="18"/>
                <w:lang w:val="ru-RU"/>
              </w:rPr>
              <w:t>»;</w:t>
            </w:r>
          </w:p>
          <w:p w14:paraId="49C5DD65" w14:textId="77777777" w:rsidR="001E65B6" w:rsidRPr="0056062E" w:rsidRDefault="001E65B6" w:rsidP="001E65B6">
            <w:pPr>
              <w:ind w:firstLine="709"/>
              <w:jc w:val="both"/>
              <w:rPr>
                <w:rFonts w:ascii="Calibri" w:hAnsi="Calibri" w:cs="Calibri"/>
                <w:sz w:val="18"/>
                <w:szCs w:val="18"/>
                <w:lang w:val="ru-RU"/>
              </w:rPr>
            </w:pPr>
            <w:r w:rsidRPr="0056062E">
              <w:rPr>
                <w:rFonts w:ascii="Calibri" w:hAnsi="Calibri" w:cs="Calibri"/>
                <w:sz w:val="18"/>
                <w:szCs w:val="18"/>
                <w:lang w:val="ru-RU"/>
              </w:rPr>
              <w:t xml:space="preserve">Билык Валентина Кирилловна – житель села </w:t>
            </w:r>
            <w:proofErr w:type="spellStart"/>
            <w:r w:rsidRPr="0056062E">
              <w:rPr>
                <w:rFonts w:ascii="Calibri" w:hAnsi="Calibri" w:cs="Calibri"/>
                <w:sz w:val="18"/>
                <w:szCs w:val="18"/>
                <w:lang w:val="ru-RU"/>
              </w:rPr>
              <w:t>Веденка</w:t>
            </w:r>
            <w:proofErr w:type="spellEnd"/>
            <w:r w:rsidRPr="0056062E">
              <w:rPr>
                <w:rFonts w:ascii="Calibri" w:hAnsi="Calibri" w:cs="Calibri"/>
                <w:sz w:val="18"/>
                <w:szCs w:val="18"/>
                <w:lang w:val="ru-RU"/>
              </w:rPr>
              <w:t>.</w:t>
            </w:r>
          </w:p>
          <w:p w14:paraId="46CB562A" w14:textId="77777777" w:rsidR="001E65B6" w:rsidRPr="0056062E" w:rsidRDefault="001E65B6" w:rsidP="001E65B6">
            <w:pPr>
              <w:ind w:firstLine="709"/>
              <w:jc w:val="both"/>
              <w:rPr>
                <w:rFonts w:ascii="Calibri" w:hAnsi="Calibri" w:cs="Calibri"/>
                <w:sz w:val="18"/>
                <w:szCs w:val="18"/>
                <w:lang w:val="ru-RU"/>
              </w:rPr>
            </w:pPr>
            <w:r w:rsidRPr="0056062E">
              <w:rPr>
                <w:rFonts w:ascii="Calibri" w:hAnsi="Calibri" w:cs="Calibri"/>
                <w:sz w:val="18"/>
                <w:szCs w:val="18"/>
                <w:lang w:val="ru-RU"/>
              </w:rPr>
              <w:t xml:space="preserve">         3.  Определить место проведения слушаний административное здание по адресу: село </w:t>
            </w:r>
            <w:proofErr w:type="spellStart"/>
            <w:r w:rsidRPr="0056062E">
              <w:rPr>
                <w:rFonts w:ascii="Calibri" w:hAnsi="Calibri" w:cs="Calibri"/>
                <w:sz w:val="18"/>
                <w:szCs w:val="18"/>
                <w:lang w:val="ru-RU"/>
              </w:rPr>
              <w:t>Веденка</w:t>
            </w:r>
            <w:proofErr w:type="spellEnd"/>
            <w:r w:rsidRPr="0056062E">
              <w:rPr>
                <w:rFonts w:ascii="Calibri" w:hAnsi="Calibri" w:cs="Calibri"/>
                <w:sz w:val="18"/>
                <w:szCs w:val="18"/>
                <w:lang w:val="ru-RU"/>
              </w:rPr>
              <w:t>, ул. Мелёхина 38.</w:t>
            </w:r>
          </w:p>
          <w:p w14:paraId="01B5675F" w14:textId="77777777" w:rsidR="001E65B6" w:rsidRPr="0056062E" w:rsidRDefault="001E65B6" w:rsidP="001E65B6">
            <w:pPr>
              <w:ind w:firstLine="709"/>
              <w:jc w:val="both"/>
              <w:rPr>
                <w:rFonts w:ascii="Calibri" w:hAnsi="Calibri" w:cs="Calibri"/>
                <w:sz w:val="18"/>
                <w:szCs w:val="18"/>
                <w:lang w:val="ru-RU"/>
              </w:rPr>
            </w:pPr>
            <w:r w:rsidRPr="0056062E">
              <w:rPr>
                <w:rFonts w:ascii="Calibri" w:hAnsi="Calibri" w:cs="Calibri"/>
                <w:sz w:val="18"/>
                <w:szCs w:val="18"/>
                <w:lang w:val="ru-RU"/>
              </w:rPr>
              <w:t xml:space="preserve">          4. Назначить дату проведения слушаний 10 марта 2026 г. в 15-00 часов.</w:t>
            </w:r>
          </w:p>
          <w:p w14:paraId="274B6062" w14:textId="77777777" w:rsidR="001E65B6" w:rsidRPr="0056062E" w:rsidRDefault="001E65B6" w:rsidP="001E65B6">
            <w:pPr>
              <w:ind w:firstLine="709"/>
              <w:jc w:val="both"/>
              <w:rPr>
                <w:rFonts w:ascii="Calibri" w:hAnsi="Calibri" w:cs="Calibri"/>
                <w:sz w:val="18"/>
                <w:szCs w:val="18"/>
                <w:lang w:val="ru-RU"/>
              </w:rPr>
            </w:pPr>
            <w:r w:rsidRPr="0056062E">
              <w:rPr>
                <w:rFonts w:ascii="Calibri" w:hAnsi="Calibri" w:cs="Calibri"/>
                <w:sz w:val="18"/>
                <w:szCs w:val="18"/>
                <w:lang w:val="ru-RU"/>
              </w:rPr>
              <w:t xml:space="preserve">5. Предложения от граждан и юридических лиц принимаются со дня опубликования до 17 часов 6 марта 2026 года в письменном виде в адрес администрации Дальнереченского муниципального округа (территориальный отдел села </w:t>
            </w:r>
            <w:proofErr w:type="spellStart"/>
            <w:r w:rsidRPr="0056062E">
              <w:rPr>
                <w:rFonts w:ascii="Calibri" w:hAnsi="Calibri" w:cs="Calibri"/>
                <w:sz w:val="18"/>
                <w:szCs w:val="18"/>
                <w:lang w:val="ru-RU"/>
              </w:rPr>
              <w:t>Веденка</w:t>
            </w:r>
            <w:proofErr w:type="spellEnd"/>
            <w:r w:rsidRPr="0056062E">
              <w:rPr>
                <w:rFonts w:ascii="Calibri" w:hAnsi="Calibri" w:cs="Calibri"/>
                <w:sz w:val="18"/>
                <w:szCs w:val="18"/>
                <w:lang w:val="ru-RU"/>
              </w:rPr>
              <w:t xml:space="preserve">) село </w:t>
            </w:r>
            <w:proofErr w:type="spellStart"/>
            <w:r w:rsidRPr="0056062E">
              <w:rPr>
                <w:rFonts w:ascii="Calibri" w:hAnsi="Calibri" w:cs="Calibri"/>
                <w:sz w:val="18"/>
                <w:szCs w:val="18"/>
                <w:lang w:val="ru-RU"/>
              </w:rPr>
              <w:t>Веденка</w:t>
            </w:r>
            <w:proofErr w:type="spellEnd"/>
            <w:r w:rsidRPr="0056062E">
              <w:rPr>
                <w:rFonts w:ascii="Calibri" w:hAnsi="Calibri" w:cs="Calibri"/>
                <w:sz w:val="18"/>
                <w:szCs w:val="18"/>
                <w:lang w:val="ru-RU"/>
              </w:rPr>
              <w:t>, ул. Мелёхина 38 или на электронный адрес vedenka-admin@mail.ru.</w:t>
            </w:r>
          </w:p>
          <w:p w14:paraId="11BD6447" w14:textId="77777777" w:rsidR="001E65B6" w:rsidRPr="0056062E" w:rsidRDefault="001E65B6" w:rsidP="001E65B6">
            <w:pPr>
              <w:ind w:firstLine="709"/>
              <w:jc w:val="both"/>
              <w:rPr>
                <w:rFonts w:ascii="Calibri" w:hAnsi="Calibri" w:cs="Calibri"/>
                <w:sz w:val="18"/>
                <w:szCs w:val="18"/>
                <w:lang w:val="ru-RU"/>
              </w:rPr>
            </w:pPr>
            <w:r w:rsidRPr="0056062E">
              <w:rPr>
                <w:rFonts w:ascii="Calibri" w:hAnsi="Calibri" w:cs="Calibri"/>
                <w:sz w:val="18"/>
                <w:szCs w:val="18"/>
                <w:lang w:val="ru-RU"/>
              </w:rPr>
              <w:t xml:space="preserve">6. Отделу делопроизводства и информационного взаимодействия администрации Дальнереченского муниципального округа (Пенкина)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 </w:t>
            </w:r>
          </w:p>
          <w:p w14:paraId="29BCA5A7" w14:textId="77777777" w:rsidR="001E65B6" w:rsidRPr="0056062E" w:rsidRDefault="001E65B6" w:rsidP="001E65B6">
            <w:pPr>
              <w:ind w:firstLine="709"/>
              <w:jc w:val="both"/>
              <w:rPr>
                <w:rFonts w:ascii="Calibri" w:hAnsi="Calibri" w:cs="Calibri"/>
                <w:sz w:val="18"/>
                <w:szCs w:val="18"/>
                <w:lang w:val="ru-RU"/>
              </w:rPr>
            </w:pPr>
            <w:r w:rsidRPr="0056062E">
              <w:rPr>
                <w:rFonts w:ascii="Calibri" w:hAnsi="Calibri" w:cs="Calibri"/>
                <w:sz w:val="18"/>
                <w:szCs w:val="18"/>
                <w:lang w:val="ru-RU"/>
              </w:rPr>
              <w:t>7. Настоящее постановление вступает в силу со дня его обнародования в установленном порядке.</w:t>
            </w:r>
          </w:p>
          <w:p w14:paraId="452BB170" w14:textId="77777777" w:rsidR="001E65B6" w:rsidRPr="0056062E" w:rsidRDefault="001E65B6" w:rsidP="001E65B6">
            <w:pPr>
              <w:ind w:firstLine="709"/>
              <w:jc w:val="both"/>
              <w:rPr>
                <w:rFonts w:ascii="Calibri" w:hAnsi="Calibri" w:cs="Calibri"/>
                <w:sz w:val="18"/>
                <w:szCs w:val="18"/>
                <w:lang w:val="ru-RU"/>
              </w:rPr>
            </w:pPr>
          </w:p>
          <w:p w14:paraId="7B2DFCBD" w14:textId="77777777" w:rsidR="001E65B6" w:rsidRPr="0056062E" w:rsidRDefault="001E65B6" w:rsidP="001E65B6">
            <w:pPr>
              <w:jc w:val="both"/>
              <w:rPr>
                <w:rFonts w:ascii="Calibri" w:hAnsi="Calibri" w:cs="Calibri"/>
                <w:sz w:val="18"/>
                <w:szCs w:val="18"/>
                <w:lang w:val="ru-RU"/>
              </w:rPr>
            </w:pPr>
            <w:r w:rsidRPr="0056062E">
              <w:rPr>
                <w:rFonts w:ascii="Calibri" w:hAnsi="Calibri" w:cs="Calibri"/>
                <w:sz w:val="18"/>
                <w:szCs w:val="18"/>
                <w:lang w:val="ru-RU"/>
              </w:rPr>
              <w:t>Глава Дальнереченского</w:t>
            </w:r>
          </w:p>
          <w:p w14:paraId="722C8666" w14:textId="54DB336E" w:rsidR="001E65B6" w:rsidRPr="0056062E" w:rsidRDefault="001E65B6" w:rsidP="0025716A">
            <w:pPr>
              <w:jc w:val="both"/>
              <w:rPr>
                <w:rFonts w:ascii="Calibri" w:hAnsi="Calibri" w:cs="Calibri"/>
                <w:sz w:val="18"/>
                <w:szCs w:val="18"/>
                <w:lang w:val="ru-RU"/>
              </w:rPr>
            </w:pPr>
            <w:r w:rsidRPr="0056062E">
              <w:rPr>
                <w:rFonts w:ascii="Calibri" w:hAnsi="Calibri" w:cs="Calibri"/>
                <w:sz w:val="18"/>
                <w:szCs w:val="18"/>
                <w:lang w:val="ru-RU"/>
              </w:rPr>
              <w:t>муниципального округа                        В.С. Дернов</w:t>
            </w:r>
          </w:p>
        </w:tc>
        <w:tc>
          <w:tcPr>
            <w:tcW w:w="284" w:type="dxa"/>
            <w:shd w:val="clear" w:color="auto" w:fill="auto"/>
          </w:tcPr>
          <w:p w14:paraId="312CDBD6" w14:textId="77777777" w:rsidR="005B0B88" w:rsidRPr="0056062E" w:rsidRDefault="005B0B88" w:rsidP="00DA5DE1">
            <w:pPr>
              <w:rPr>
                <w:rFonts w:ascii="Calibri" w:hAnsi="Calibri" w:cs="Calibri"/>
                <w:sz w:val="18"/>
                <w:szCs w:val="18"/>
                <w:lang w:val="ru-RU"/>
              </w:rPr>
            </w:pPr>
          </w:p>
        </w:tc>
        <w:tc>
          <w:tcPr>
            <w:tcW w:w="3779" w:type="dxa"/>
            <w:shd w:val="clear" w:color="auto" w:fill="auto"/>
          </w:tcPr>
          <w:p w14:paraId="0BF51FA1" w14:textId="55CB2533" w:rsidR="00CC6C57" w:rsidRPr="0056062E" w:rsidRDefault="00CC6C57" w:rsidP="00537FB9">
            <w:pPr>
              <w:numPr>
                <w:ilvl w:val="0"/>
                <w:numId w:val="1"/>
              </w:numPr>
              <w:jc w:val="center"/>
              <w:rPr>
                <w:rFonts w:ascii="Calibri" w:hAnsi="Calibri" w:cs="Calibri"/>
                <w:b/>
                <w:sz w:val="18"/>
                <w:szCs w:val="18"/>
                <w:lang w:val="ru-RU"/>
              </w:rPr>
            </w:pPr>
            <w:r w:rsidRPr="0056062E">
              <w:rPr>
                <w:rFonts w:ascii="Calibri" w:hAnsi="Calibri" w:cs="Calibri"/>
                <w:b/>
                <w:sz w:val="18"/>
                <w:szCs w:val="18"/>
                <w:lang w:val="ru-RU"/>
              </w:rPr>
              <w:t>ГЛАВА ДАЛЬНЕРЕЧЕНСКОГО</w:t>
            </w:r>
          </w:p>
          <w:p w14:paraId="20FA600F" w14:textId="252EB57C" w:rsidR="00537FB9" w:rsidRPr="0056062E" w:rsidRDefault="00537FB9" w:rsidP="00537FB9">
            <w:pPr>
              <w:numPr>
                <w:ilvl w:val="0"/>
                <w:numId w:val="1"/>
              </w:numPr>
              <w:jc w:val="center"/>
              <w:rPr>
                <w:rFonts w:ascii="Calibri" w:hAnsi="Calibri" w:cs="Calibri"/>
                <w:b/>
                <w:sz w:val="18"/>
                <w:szCs w:val="18"/>
                <w:lang w:val="ru-RU"/>
              </w:rPr>
            </w:pPr>
            <w:r w:rsidRPr="0056062E">
              <w:rPr>
                <w:rFonts w:ascii="Calibri" w:hAnsi="Calibri" w:cs="Calibri"/>
                <w:b/>
                <w:sz w:val="18"/>
                <w:szCs w:val="18"/>
                <w:lang w:val="ru-RU"/>
              </w:rPr>
              <w:t>МУНИЦИПАЛЬНОГО ОКРУГА ПРИМОРСКОГО КРАЯ</w:t>
            </w:r>
          </w:p>
          <w:p w14:paraId="4043E595" w14:textId="77777777" w:rsidR="00537FB9" w:rsidRPr="0056062E" w:rsidRDefault="00537FB9" w:rsidP="00537FB9">
            <w:pPr>
              <w:jc w:val="both"/>
              <w:rPr>
                <w:rFonts w:ascii="Calibri" w:hAnsi="Calibri" w:cs="Calibri"/>
                <w:sz w:val="18"/>
                <w:szCs w:val="18"/>
                <w:lang w:val="ru-RU"/>
              </w:rPr>
            </w:pPr>
          </w:p>
          <w:p w14:paraId="07CB5F92" w14:textId="77777777" w:rsidR="00537FB9" w:rsidRPr="0056062E" w:rsidRDefault="00537FB9" w:rsidP="00537FB9">
            <w:pPr>
              <w:numPr>
                <w:ilvl w:val="0"/>
                <w:numId w:val="2"/>
              </w:numPr>
              <w:jc w:val="center"/>
              <w:rPr>
                <w:rFonts w:ascii="Calibri" w:hAnsi="Calibri" w:cs="Calibri"/>
                <w:b/>
                <w:sz w:val="18"/>
                <w:szCs w:val="18"/>
                <w:lang w:val="ru-RU"/>
              </w:rPr>
            </w:pPr>
            <w:r w:rsidRPr="0056062E">
              <w:rPr>
                <w:rFonts w:ascii="Calibri" w:hAnsi="Calibri" w:cs="Calibri"/>
                <w:b/>
                <w:sz w:val="18"/>
                <w:szCs w:val="18"/>
                <w:lang w:val="ru-RU"/>
              </w:rPr>
              <w:t>ПОСТАНОВЛЕНИЕ</w:t>
            </w:r>
          </w:p>
          <w:p w14:paraId="201E20BC" w14:textId="77777777" w:rsidR="00537FB9" w:rsidRPr="0056062E" w:rsidRDefault="00537FB9" w:rsidP="00537FB9">
            <w:pPr>
              <w:jc w:val="both"/>
              <w:rPr>
                <w:rFonts w:ascii="Calibri" w:hAnsi="Calibri" w:cs="Calibri"/>
                <w:sz w:val="18"/>
                <w:szCs w:val="18"/>
                <w:lang w:val="ru-RU"/>
              </w:rPr>
            </w:pPr>
          </w:p>
          <w:p w14:paraId="60225810" w14:textId="77777777" w:rsidR="00537FB9" w:rsidRPr="0056062E" w:rsidRDefault="00537FB9" w:rsidP="00537FB9">
            <w:pPr>
              <w:jc w:val="both"/>
              <w:rPr>
                <w:rFonts w:ascii="Calibri" w:hAnsi="Calibri" w:cs="Calibri"/>
                <w:b/>
                <w:sz w:val="14"/>
                <w:szCs w:val="14"/>
                <w:u w:val="single"/>
                <w:lang w:val="ru-RU"/>
              </w:rPr>
            </w:pPr>
            <w:r w:rsidRPr="0056062E">
              <w:rPr>
                <w:rFonts w:ascii="Calibri" w:hAnsi="Calibri" w:cs="Calibri"/>
                <w:b/>
                <w:sz w:val="14"/>
                <w:szCs w:val="14"/>
                <w:lang w:val="ru-RU"/>
              </w:rPr>
              <w:t>20 февраля 2026года</w:t>
            </w:r>
            <w:r w:rsidRPr="0056062E">
              <w:rPr>
                <w:rFonts w:ascii="Calibri" w:hAnsi="Calibri" w:cs="Calibri"/>
                <w:sz w:val="14"/>
                <w:szCs w:val="14"/>
                <w:lang w:val="ru-RU"/>
              </w:rPr>
              <w:t xml:space="preserve">              </w:t>
            </w:r>
            <w:r w:rsidRPr="0056062E">
              <w:rPr>
                <w:rFonts w:ascii="Calibri" w:hAnsi="Calibri" w:cs="Calibri"/>
                <w:b/>
                <w:sz w:val="14"/>
                <w:szCs w:val="14"/>
                <w:lang w:val="ru-RU"/>
              </w:rPr>
              <w:t>г. Дальнереченск</w:t>
            </w:r>
            <w:r w:rsidRPr="0056062E">
              <w:rPr>
                <w:rFonts w:ascii="Calibri" w:hAnsi="Calibri" w:cs="Calibri"/>
                <w:sz w:val="14"/>
                <w:szCs w:val="14"/>
                <w:lang w:val="ru-RU"/>
              </w:rPr>
              <w:t xml:space="preserve">                  </w:t>
            </w:r>
            <w:r w:rsidRPr="0056062E">
              <w:rPr>
                <w:rFonts w:ascii="Calibri" w:hAnsi="Calibri" w:cs="Calibri"/>
                <w:b/>
                <w:sz w:val="14"/>
                <w:szCs w:val="14"/>
                <w:lang w:val="ru-RU"/>
              </w:rPr>
              <w:t>№6 -</w:t>
            </w:r>
            <w:proofErr w:type="spellStart"/>
            <w:r w:rsidRPr="0056062E">
              <w:rPr>
                <w:rFonts w:ascii="Calibri" w:hAnsi="Calibri" w:cs="Calibri"/>
                <w:b/>
                <w:sz w:val="14"/>
                <w:szCs w:val="14"/>
                <w:lang w:val="ru-RU"/>
              </w:rPr>
              <w:t>пг</w:t>
            </w:r>
            <w:proofErr w:type="spellEnd"/>
          </w:p>
          <w:p w14:paraId="20995A1F" w14:textId="77777777" w:rsidR="00537FB9" w:rsidRPr="0056062E" w:rsidRDefault="00537FB9" w:rsidP="00537FB9">
            <w:pPr>
              <w:jc w:val="both"/>
              <w:rPr>
                <w:rFonts w:ascii="Calibri" w:hAnsi="Calibri" w:cs="Calibri"/>
                <w:b/>
                <w:sz w:val="18"/>
                <w:szCs w:val="18"/>
                <w:u w:val="single"/>
                <w:lang w:val="ru-RU"/>
              </w:rPr>
            </w:pPr>
          </w:p>
          <w:p w14:paraId="7B56CFB2" w14:textId="77777777" w:rsidR="00537FB9" w:rsidRPr="0056062E" w:rsidRDefault="00537FB9" w:rsidP="00537FB9">
            <w:pPr>
              <w:jc w:val="center"/>
              <w:rPr>
                <w:rFonts w:ascii="Calibri" w:hAnsi="Calibri" w:cs="Calibri"/>
                <w:b/>
                <w:sz w:val="18"/>
                <w:szCs w:val="18"/>
                <w:lang w:val="ru-RU"/>
              </w:rPr>
            </w:pPr>
            <w:r w:rsidRPr="0056062E">
              <w:rPr>
                <w:rFonts w:ascii="Calibri" w:hAnsi="Calibri" w:cs="Calibri"/>
                <w:b/>
                <w:sz w:val="18"/>
                <w:szCs w:val="18"/>
                <w:lang w:val="ru-RU"/>
              </w:rPr>
              <w:t>О назначении публичных слушаний по вопросу «Отчет об исполнении бюджета Рождественского сельского поселения за 2025 год»</w:t>
            </w:r>
          </w:p>
          <w:p w14:paraId="4C6AE722" w14:textId="77777777" w:rsidR="00537FB9" w:rsidRPr="0056062E" w:rsidRDefault="00537FB9" w:rsidP="00537FB9">
            <w:pPr>
              <w:jc w:val="both"/>
              <w:rPr>
                <w:rFonts w:ascii="Calibri" w:hAnsi="Calibri" w:cs="Calibri"/>
                <w:b/>
                <w:sz w:val="18"/>
                <w:szCs w:val="18"/>
                <w:lang w:val="ru-RU"/>
              </w:rPr>
            </w:pPr>
          </w:p>
          <w:p w14:paraId="62555792" w14:textId="77777777" w:rsidR="00537FB9" w:rsidRPr="0056062E" w:rsidRDefault="00537FB9" w:rsidP="00537FB9">
            <w:pPr>
              <w:ind w:firstLine="709"/>
              <w:jc w:val="both"/>
              <w:rPr>
                <w:rFonts w:ascii="Calibri" w:hAnsi="Calibri" w:cs="Calibri"/>
                <w:sz w:val="18"/>
                <w:szCs w:val="18"/>
                <w:lang w:val="ru-RU"/>
              </w:rPr>
            </w:pPr>
            <w:r w:rsidRPr="0056062E">
              <w:rPr>
                <w:rFonts w:ascii="Calibri" w:hAnsi="Calibri" w:cs="Calibri"/>
                <w:sz w:val="18"/>
                <w:szCs w:val="18"/>
                <w:lang w:val="ru-RU"/>
              </w:rPr>
              <w:t>В соответствии со ст. 47 Федерального Закона от 20.03.2025г. № 33-ФЗ «Об общих принципах организации местного самоуправления в единой системе публичной власти», законом Приморского края от 02.06.2025г. №788-КЗ «О Дальнереченском муниципальном округе Приморского края», решением Думы Дальнереченского муниципального округа от 25.09.2025г. №6 – МНПА «О правопреемстве вновь образованного муниципального образования Дальнереченский муниципальный округ Приморского края», руководствуясь Уставом Дальнереченского муниципального округа, Положением о порядке назначения и проведения публичных слушаний, общественных обсуждений в муниципальном образовании Дальнереченский</w:t>
            </w:r>
            <w:r w:rsidRPr="0056062E">
              <w:rPr>
                <w:rFonts w:ascii="Calibri" w:hAnsi="Calibri" w:cs="Calibri"/>
                <w:b/>
                <w:sz w:val="18"/>
                <w:szCs w:val="18"/>
                <w:lang w:val="ru-RU"/>
              </w:rPr>
              <w:t xml:space="preserve"> </w:t>
            </w:r>
            <w:r w:rsidRPr="0056062E">
              <w:rPr>
                <w:rFonts w:ascii="Calibri" w:hAnsi="Calibri" w:cs="Calibri"/>
                <w:sz w:val="18"/>
                <w:szCs w:val="18"/>
                <w:lang w:val="ru-RU"/>
              </w:rPr>
              <w:t>муниципальный округ Приморского края, утвержденным решением Думы Дальнереченского муниципального округа от 25 сентября 2025 года  № 8-МНПА п о с т а н о в л я ю:</w:t>
            </w:r>
          </w:p>
          <w:p w14:paraId="7F0D6E9A" w14:textId="77777777" w:rsidR="00537FB9" w:rsidRPr="0056062E" w:rsidRDefault="00537FB9" w:rsidP="00537FB9">
            <w:pPr>
              <w:ind w:firstLine="709"/>
              <w:jc w:val="both"/>
              <w:rPr>
                <w:rFonts w:ascii="Calibri" w:hAnsi="Calibri" w:cs="Calibri"/>
                <w:sz w:val="18"/>
                <w:szCs w:val="18"/>
                <w:lang w:val="ru-RU"/>
              </w:rPr>
            </w:pPr>
          </w:p>
          <w:p w14:paraId="6D258E91" w14:textId="77777777" w:rsidR="0025716A" w:rsidRPr="0056062E" w:rsidRDefault="00537FB9" w:rsidP="0025716A">
            <w:pPr>
              <w:ind w:firstLine="709"/>
              <w:jc w:val="both"/>
              <w:rPr>
                <w:rFonts w:ascii="Calibri" w:hAnsi="Calibri" w:cs="Calibri"/>
                <w:sz w:val="18"/>
                <w:szCs w:val="18"/>
                <w:lang w:val="ru-RU"/>
              </w:rPr>
            </w:pPr>
            <w:r w:rsidRPr="0056062E">
              <w:rPr>
                <w:rFonts w:ascii="Calibri" w:hAnsi="Calibri" w:cs="Calibri"/>
                <w:sz w:val="18"/>
                <w:szCs w:val="18"/>
                <w:lang w:val="ru-RU"/>
              </w:rPr>
              <w:t xml:space="preserve">1. Назначить на 10 марта 2026 года по инициативе главы Дальнереченского муниципального округа публичные слушания по вопросу «Отчет об исполнении бюджета Рождественского сельского поселения за 2025 год».      </w:t>
            </w:r>
          </w:p>
          <w:p w14:paraId="41A4845B" w14:textId="5C7E1CD9" w:rsidR="0025716A" w:rsidRPr="0056062E" w:rsidRDefault="00537FB9" w:rsidP="0025716A">
            <w:pPr>
              <w:ind w:firstLine="709"/>
              <w:jc w:val="both"/>
              <w:rPr>
                <w:rFonts w:ascii="Calibri" w:hAnsi="Calibri" w:cs="Calibri"/>
                <w:sz w:val="18"/>
                <w:szCs w:val="18"/>
                <w:lang w:val="ru-RU"/>
              </w:rPr>
            </w:pPr>
            <w:r w:rsidRPr="0056062E">
              <w:rPr>
                <w:rFonts w:ascii="Calibri" w:hAnsi="Calibri" w:cs="Calibri"/>
                <w:sz w:val="18"/>
                <w:szCs w:val="18"/>
                <w:lang w:val="ru-RU"/>
              </w:rPr>
              <w:t>2. Для проведения публичных слушаний назначить оргкомитет по проведению</w:t>
            </w:r>
            <w:r w:rsidR="0025716A" w:rsidRPr="0056062E">
              <w:rPr>
                <w:rFonts w:ascii="Calibri" w:hAnsi="Calibri" w:cs="Calibri"/>
                <w:sz w:val="18"/>
                <w:szCs w:val="18"/>
                <w:lang w:val="ru-RU"/>
              </w:rPr>
              <w:t xml:space="preserve"> </w:t>
            </w:r>
            <w:r w:rsidR="0025716A" w:rsidRPr="0056062E">
              <w:rPr>
                <w:rFonts w:ascii="Calibri" w:hAnsi="Calibri" w:cs="Calibri"/>
                <w:sz w:val="18"/>
                <w:szCs w:val="18"/>
                <w:lang w:val="ru-RU"/>
              </w:rPr>
              <w:t>публичных слушаний в следующем составе:</w:t>
            </w:r>
          </w:p>
          <w:p w14:paraId="515A13E8" w14:textId="5F766FB2" w:rsidR="005B0B88" w:rsidRPr="0056062E" w:rsidRDefault="00537FB9" w:rsidP="00537FB9">
            <w:pPr>
              <w:ind w:firstLine="709"/>
              <w:jc w:val="both"/>
              <w:rPr>
                <w:rFonts w:ascii="Calibri" w:hAnsi="Calibri" w:cs="Calibri"/>
                <w:sz w:val="18"/>
                <w:szCs w:val="18"/>
                <w:lang w:val="ru-RU"/>
              </w:rPr>
            </w:pPr>
            <w:r w:rsidRPr="0056062E">
              <w:rPr>
                <w:rFonts w:ascii="Calibri" w:hAnsi="Calibri" w:cs="Calibri"/>
                <w:sz w:val="18"/>
                <w:szCs w:val="18"/>
                <w:lang w:val="ru-RU"/>
              </w:rPr>
              <w:t xml:space="preserve"> </w:t>
            </w:r>
          </w:p>
        </w:tc>
        <w:tc>
          <w:tcPr>
            <w:tcW w:w="284" w:type="dxa"/>
            <w:shd w:val="clear" w:color="auto" w:fill="auto"/>
          </w:tcPr>
          <w:p w14:paraId="07BA9229" w14:textId="77777777" w:rsidR="005B0B88" w:rsidRPr="0056062E" w:rsidRDefault="005B0B88" w:rsidP="00DA5DE1">
            <w:pPr>
              <w:rPr>
                <w:rFonts w:ascii="Calibri" w:hAnsi="Calibri" w:cs="Calibri"/>
                <w:sz w:val="18"/>
                <w:szCs w:val="18"/>
                <w:lang w:val="ru-RU"/>
              </w:rPr>
            </w:pPr>
          </w:p>
        </w:tc>
        <w:tc>
          <w:tcPr>
            <w:tcW w:w="3768" w:type="dxa"/>
            <w:shd w:val="clear" w:color="auto" w:fill="auto"/>
          </w:tcPr>
          <w:p w14:paraId="7C8BEE30" w14:textId="77777777" w:rsidR="00537FB9" w:rsidRPr="0056062E" w:rsidRDefault="00537FB9" w:rsidP="00537FB9">
            <w:pPr>
              <w:ind w:firstLine="709"/>
              <w:jc w:val="both"/>
              <w:rPr>
                <w:rFonts w:ascii="Calibri" w:hAnsi="Calibri" w:cs="Calibri"/>
                <w:sz w:val="18"/>
                <w:szCs w:val="18"/>
                <w:lang w:val="ru-RU"/>
              </w:rPr>
            </w:pPr>
            <w:proofErr w:type="spellStart"/>
            <w:r w:rsidRPr="0056062E">
              <w:rPr>
                <w:rFonts w:ascii="Calibri" w:hAnsi="Calibri" w:cs="Calibri"/>
                <w:sz w:val="18"/>
                <w:szCs w:val="18"/>
                <w:lang w:val="ru-RU"/>
              </w:rPr>
              <w:t>Выхрестюк</w:t>
            </w:r>
            <w:proofErr w:type="spellEnd"/>
            <w:r w:rsidRPr="0056062E">
              <w:rPr>
                <w:rFonts w:ascii="Calibri" w:hAnsi="Calibri" w:cs="Calibri"/>
                <w:sz w:val="18"/>
                <w:szCs w:val="18"/>
                <w:lang w:val="ru-RU"/>
              </w:rPr>
              <w:t xml:space="preserve"> Александр Николаевич – специалист - эксперт территориального отдела с. Рождественка администрации Дальнереченского муниципального округа;</w:t>
            </w:r>
          </w:p>
          <w:p w14:paraId="1F3D907D" w14:textId="77777777" w:rsidR="00537FB9" w:rsidRPr="0056062E" w:rsidRDefault="00537FB9" w:rsidP="00537FB9">
            <w:pPr>
              <w:ind w:firstLine="709"/>
              <w:jc w:val="both"/>
              <w:rPr>
                <w:rFonts w:ascii="Calibri" w:hAnsi="Calibri" w:cs="Calibri"/>
                <w:sz w:val="18"/>
                <w:szCs w:val="18"/>
                <w:lang w:val="ru-RU"/>
              </w:rPr>
            </w:pPr>
            <w:proofErr w:type="spellStart"/>
            <w:r w:rsidRPr="0056062E">
              <w:rPr>
                <w:rFonts w:ascii="Calibri" w:hAnsi="Calibri" w:cs="Calibri"/>
                <w:sz w:val="18"/>
                <w:szCs w:val="18"/>
                <w:lang w:val="ru-RU"/>
              </w:rPr>
              <w:t>Дернова</w:t>
            </w:r>
            <w:proofErr w:type="spellEnd"/>
            <w:r w:rsidRPr="0056062E">
              <w:rPr>
                <w:rFonts w:ascii="Calibri" w:hAnsi="Calibri" w:cs="Calibri"/>
                <w:sz w:val="18"/>
                <w:szCs w:val="18"/>
                <w:lang w:val="ru-RU"/>
              </w:rPr>
              <w:t xml:space="preserve"> Евгения Борисовна – главный специалист 2 разряда территориального отдела с. Рождественка администрации Дальнереченского муниципального округа;</w:t>
            </w:r>
          </w:p>
          <w:p w14:paraId="17DCD85D" w14:textId="77777777" w:rsidR="00537FB9" w:rsidRPr="0056062E" w:rsidRDefault="00537FB9" w:rsidP="00537FB9">
            <w:pPr>
              <w:ind w:firstLine="709"/>
              <w:jc w:val="both"/>
              <w:rPr>
                <w:rFonts w:ascii="Calibri" w:hAnsi="Calibri" w:cs="Calibri"/>
                <w:sz w:val="18"/>
                <w:szCs w:val="18"/>
                <w:lang w:val="ru-RU"/>
              </w:rPr>
            </w:pPr>
            <w:r w:rsidRPr="0056062E">
              <w:rPr>
                <w:rFonts w:ascii="Calibri" w:hAnsi="Calibri" w:cs="Calibri"/>
                <w:sz w:val="18"/>
                <w:szCs w:val="18"/>
                <w:lang w:val="ru-RU"/>
              </w:rPr>
              <w:t>Давиденко Лидия Михайловна - депутат Думы Дальнереченского муниципального округа (по согласованию);</w:t>
            </w:r>
          </w:p>
          <w:p w14:paraId="0E65302B" w14:textId="77777777" w:rsidR="00537FB9" w:rsidRPr="0056062E" w:rsidRDefault="00537FB9" w:rsidP="00537FB9">
            <w:pPr>
              <w:ind w:firstLine="709"/>
              <w:jc w:val="both"/>
              <w:rPr>
                <w:rFonts w:ascii="Calibri" w:hAnsi="Calibri" w:cs="Calibri"/>
                <w:sz w:val="18"/>
                <w:szCs w:val="18"/>
                <w:lang w:val="ru-RU"/>
              </w:rPr>
            </w:pPr>
            <w:proofErr w:type="spellStart"/>
            <w:r w:rsidRPr="0056062E">
              <w:rPr>
                <w:rFonts w:ascii="Calibri" w:hAnsi="Calibri" w:cs="Calibri"/>
                <w:sz w:val="18"/>
                <w:szCs w:val="18"/>
                <w:lang w:val="ru-RU"/>
              </w:rPr>
              <w:t>Николова</w:t>
            </w:r>
            <w:proofErr w:type="spellEnd"/>
            <w:r w:rsidRPr="0056062E">
              <w:rPr>
                <w:rFonts w:ascii="Calibri" w:hAnsi="Calibri" w:cs="Calibri"/>
                <w:sz w:val="18"/>
                <w:szCs w:val="18"/>
                <w:lang w:val="ru-RU"/>
              </w:rPr>
              <w:t xml:space="preserve"> Вера Михайловна – житель села Рождественка;</w:t>
            </w:r>
          </w:p>
          <w:p w14:paraId="5AF5A6EE" w14:textId="77777777" w:rsidR="00537FB9" w:rsidRPr="0056062E" w:rsidRDefault="00537FB9" w:rsidP="00537FB9">
            <w:pPr>
              <w:ind w:firstLine="709"/>
              <w:jc w:val="both"/>
              <w:rPr>
                <w:rFonts w:ascii="Calibri" w:hAnsi="Calibri" w:cs="Calibri"/>
                <w:sz w:val="18"/>
                <w:szCs w:val="18"/>
                <w:lang w:val="ru-RU"/>
              </w:rPr>
            </w:pPr>
            <w:r w:rsidRPr="0056062E">
              <w:rPr>
                <w:rFonts w:ascii="Calibri" w:hAnsi="Calibri" w:cs="Calibri"/>
                <w:sz w:val="18"/>
                <w:szCs w:val="18"/>
                <w:lang w:val="ru-RU"/>
              </w:rPr>
              <w:t>Агаркова Марина Иосифовна – житель села Рождественка.</w:t>
            </w:r>
          </w:p>
          <w:p w14:paraId="1D11D2FA" w14:textId="77777777" w:rsidR="00537FB9" w:rsidRPr="0056062E" w:rsidRDefault="00537FB9" w:rsidP="00537FB9">
            <w:pPr>
              <w:ind w:firstLine="709"/>
              <w:jc w:val="both"/>
              <w:rPr>
                <w:rFonts w:ascii="Calibri" w:hAnsi="Calibri" w:cs="Calibri"/>
                <w:sz w:val="18"/>
                <w:szCs w:val="18"/>
                <w:lang w:val="ru-RU"/>
              </w:rPr>
            </w:pPr>
            <w:r w:rsidRPr="0056062E">
              <w:rPr>
                <w:rFonts w:ascii="Calibri" w:hAnsi="Calibri" w:cs="Calibri"/>
                <w:sz w:val="18"/>
                <w:szCs w:val="18"/>
                <w:lang w:val="ru-RU"/>
              </w:rPr>
              <w:t xml:space="preserve">         3.  Определить место проведения слушаний административное здание по адресу: село Рождественка, ул. Пионерская 29.</w:t>
            </w:r>
          </w:p>
          <w:p w14:paraId="4FD7847B" w14:textId="77777777" w:rsidR="00537FB9" w:rsidRPr="0056062E" w:rsidRDefault="00537FB9" w:rsidP="00537FB9">
            <w:pPr>
              <w:ind w:firstLine="709"/>
              <w:jc w:val="both"/>
              <w:rPr>
                <w:rFonts w:ascii="Calibri" w:hAnsi="Calibri" w:cs="Calibri"/>
                <w:sz w:val="18"/>
                <w:szCs w:val="18"/>
                <w:lang w:val="ru-RU"/>
              </w:rPr>
            </w:pPr>
            <w:r w:rsidRPr="0056062E">
              <w:rPr>
                <w:rFonts w:ascii="Calibri" w:hAnsi="Calibri" w:cs="Calibri"/>
                <w:sz w:val="18"/>
                <w:szCs w:val="18"/>
                <w:lang w:val="ru-RU"/>
              </w:rPr>
              <w:t xml:space="preserve">          4. Назначить дату проведения слушаний 10 марта 2026 г. в 15-00 часов.</w:t>
            </w:r>
          </w:p>
          <w:p w14:paraId="1A023D59" w14:textId="77777777" w:rsidR="00537FB9" w:rsidRPr="0056062E" w:rsidRDefault="00537FB9" w:rsidP="00537FB9">
            <w:pPr>
              <w:ind w:firstLine="709"/>
              <w:jc w:val="both"/>
              <w:rPr>
                <w:rFonts w:ascii="Calibri" w:hAnsi="Calibri" w:cs="Calibri"/>
                <w:sz w:val="18"/>
                <w:szCs w:val="18"/>
                <w:lang w:val="ru-RU"/>
              </w:rPr>
            </w:pPr>
            <w:r w:rsidRPr="0056062E">
              <w:rPr>
                <w:rFonts w:ascii="Calibri" w:hAnsi="Calibri" w:cs="Calibri"/>
                <w:sz w:val="18"/>
                <w:szCs w:val="18"/>
                <w:lang w:val="ru-RU"/>
              </w:rPr>
              <w:t xml:space="preserve">5. Предложения от граждан и юридических лиц принимаются со дня опубликования до 17 часов 6 марта 2026 года в письменном виде в адрес администрации Дальнереченского муниципального округа (территориальный отдел села Рождественка) село Рождественка, ул. Пионерская 29 или на электронный </w:t>
            </w:r>
            <w:proofErr w:type="gramStart"/>
            <w:r w:rsidRPr="0056062E">
              <w:rPr>
                <w:rFonts w:ascii="Calibri" w:hAnsi="Calibri" w:cs="Calibri"/>
                <w:sz w:val="18"/>
                <w:szCs w:val="18"/>
                <w:lang w:val="ru-RU"/>
              </w:rPr>
              <w:t>адрес:  adm-rsp@mail.ru</w:t>
            </w:r>
            <w:proofErr w:type="gramEnd"/>
            <w:r w:rsidRPr="0056062E">
              <w:rPr>
                <w:rFonts w:ascii="Calibri" w:hAnsi="Calibri" w:cs="Calibri"/>
                <w:sz w:val="18"/>
                <w:szCs w:val="18"/>
                <w:lang w:val="ru-RU"/>
              </w:rPr>
              <w:t>.</w:t>
            </w:r>
          </w:p>
          <w:p w14:paraId="62F850ED" w14:textId="77777777" w:rsidR="00537FB9" w:rsidRPr="0056062E" w:rsidRDefault="00537FB9" w:rsidP="00537FB9">
            <w:pPr>
              <w:ind w:firstLine="709"/>
              <w:jc w:val="both"/>
              <w:rPr>
                <w:rFonts w:ascii="Calibri" w:hAnsi="Calibri" w:cs="Calibri"/>
                <w:sz w:val="18"/>
                <w:szCs w:val="18"/>
                <w:lang w:val="ru-RU"/>
              </w:rPr>
            </w:pPr>
            <w:r w:rsidRPr="0056062E">
              <w:rPr>
                <w:rFonts w:ascii="Calibri" w:hAnsi="Calibri" w:cs="Calibri"/>
                <w:sz w:val="18"/>
                <w:szCs w:val="18"/>
                <w:lang w:val="ru-RU"/>
              </w:rPr>
              <w:t xml:space="preserve">6. Отделу делопроизводства и информационного взаимодействия администрации Дальнереченского муниципального округа (Пенкина) разместить настоящее постановление на официальном сайте администрации Дальнереченского 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 </w:t>
            </w:r>
          </w:p>
          <w:p w14:paraId="6B458CE1" w14:textId="77777777" w:rsidR="00537FB9" w:rsidRPr="0056062E" w:rsidRDefault="00537FB9" w:rsidP="00537FB9">
            <w:pPr>
              <w:ind w:firstLine="709"/>
              <w:jc w:val="both"/>
              <w:rPr>
                <w:rFonts w:ascii="Calibri" w:hAnsi="Calibri" w:cs="Calibri"/>
                <w:sz w:val="18"/>
                <w:szCs w:val="18"/>
                <w:lang w:val="ru-RU"/>
              </w:rPr>
            </w:pPr>
            <w:r w:rsidRPr="0056062E">
              <w:rPr>
                <w:rFonts w:ascii="Calibri" w:hAnsi="Calibri" w:cs="Calibri"/>
                <w:sz w:val="18"/>
                <w:szCs w:val="18"/>
                <w:lang w:val="ru-RU"/>
              </w:rPr>
              <w:t>7. Настоящее постановление вступает в силу со дня его обнародования в установленном порядке.</w:t>
            </w:r>
          </w:p>
          <w:p w14:paraId="663A8C72" w14:textId="77777777" w:rsidR="00537FB9" w:rsidRPr="0056062E" w:rsidRDefault="00537FB9" w:rsidP="00537FB9">
            <w:pPr>
              <w:ind w:firstLine="709"/>
              <w:jc w:val="both"/>
              <w:rPr>
                <w:rFonts w:ascii="Calibri" w:hAnsi="Calibri" w:cs="Calibri"/>
                <w:sz w:val="18"/>
                <w:szCs w:val="18"/>
                <w:lang w:val="ru-RU"/>
              </w:rPr>
            </w:pPr>
          </w:p>
          <w:p w14:paraId="5B5C24E6" w14:textId="77777777" w:rsidR="00537FB9" w:rsidRPr="0056062E" w:rsidRDefault="00537FB9" w:rsidP="00537FB9">
            <w:pPr>
              <w:jc w:val="both"/>
              <w:rPr>
                <w:rFonts w:ascii="Calibri" w:hAnsi="Calibri" w:cs="Calibri"/>
                <w:sz w:val="18"/>
                <w:szCs w:val="18"/>
                <w:lang w:val="ru-RU"/>
              </w:rPr>
            </w:pPr>
            <w:r w:rsidRPr="0056062E">
              <w:rPr>
                <w:rFonts w:ascii="Calibri" w:hAnsi="Calibri" w:cs="Calibri"/>
                <w:sz w:val="18"/>
                <w:szCs w:val="18"/>
                <w:lang w:val="ru-RU"/>
              </w:rPr>
              <w:t>Глава Дальнереченского</w:t>
            </w:r>
          </w:p>
          <w:p w14:paraId="79007D11" w14:textId="77777777" w:rsidR="005B0B88" w:rsidRPr="0056062E" w:rsidRDefault="00537FB9" w:rsidP="00AB055B">
            <w:pPr>
              <w:jc w:val="both"/>
              <w:rPr>
                <w:rFonts w:ascii="Calibri" w:hAnsi="Calibri" w:cs="Calibri"/>
                <w:sz w:val="18"/>
                <w:szCs w:val="18"/>
                <w:lang w:val="ru-RU"/>
              </w:rPr>
            </w:pPr>
            <w:r w:rsidRPr="0056062E">
              <w:rPr>
                <w:rFonts w:ascii="Calibri" w:hAnsi="Calibri" w:cs="Calibri"/>
                <w:sz w:val="18"/>
                <w:szCs w:val="18"/>
                <w:lang w:val="ru-RU"/>
              </w:rPr>
              <w:t xml:space="preserve">муниципального округа                         В.С. Дернов </w:t>
            </w:r>
          </w:p>
        </w:tc>
        <w:tc>
          <w:tcPr>
            <w:tcW w:w="283" w:type="dxa"/>
            <w:shd w:val="clear" w:color="auto" w:fill="auto"/>
          </w:tcPr>
          <w:p w14:paraId="22CAFC80" w14:textId="77777777" w:rsidR="005B0B88" w:rsidRPr="0056062E" w:rsidRDefault="005B0B88" w:rsidP="00DA5DE1">
            <w:pPr>
              <w:rPr>
                <w:rFonts w:ascii="Calibri" w:hAnsi="Calibri" w:cs="Calibri"/>
                <w:sz w:val="18"/>
                <w:szCs w:val="18"/>
                <w:lang w:val="ru-RU"/>
              </w:rPr>
            </w:pPr>
          </w:p>
        </w:tc>
        <w:tc>
          <w:tcPr>
            <w:tcW w:w="3768" w:type="dxa"/>
            <w:shd w:val="clear" w:color="auto" w:fill="auto"/>
          </w:tcPr>
          <w:p w14:paraId="60456FC6" w14:textId="77777777" w:rsidR="00AB055B" w:rsidRPr="0056062E" w:rsidRDefault="00AB055B" w:rsidP="00AB055B">
            <w:pPr>
              <w:numPr>
                <w:ilvl w:val="0"/>
                <w:numId w:val="1"/>
              </w:numPr>
              <w:jc w:val="center"/>
              <w:rPr>
                <w:rFonts w:ascii="Calibri" w:hAnsi="Calibri" w:cs="Calibri"/>
                <w:b/>
                <w:sz w:val="18"/>
                <w:szCs w:val="18"/>
                <w:lang w:val="ru-RU"/>
              </w:rPr>
            </w:pPr>
            <w:r w:rsidRPr="0056062E">
              <w:rPr>
                <w:rFonts w:ascii="Calibri" w:hAnsi="Calibri" w:cs="Calibri"/>
                <w:b/>
                <w:sz w:val="18"/>
                <w:szCs w:val="18"/>
                <w:lang w:val="ru-RU"/>
              </w:rPr>
              <w:t>ГЛАВА ДАЛЬНЕРЕЧЕНСКОГО МУНИЦИПАЛЬНОГО ОКРУГА ПРИМОРСКОГО КРАЯ</w:t>
            </w:r>
          </w:p>
          <w:p w14:paraId="62DDDE63" w14:textId="77777777" w:rsidR="00AB055B" w:rsidRPr="0056062E" w:rsidRDefault="00AB055B" w:rsidP="00AB055B">
            <w:pPr>
              <w:rPr>
                <w:rFonts w:ascii="Calibri" w:hAnsi="Calibri" w:cs="Calibri"/>
                <w:sz w:val="18"/>
                <w:szCs w:val="18"/>
                <w:lang w:val="ru-RU"/>
              </w:rPr>
            </w:pPr>
          </w:p>
          <w:p w14:paraId="74A96589" w14:textId="77777777" w:rsidR="00AB055B" w:rsidRPr="0056062E" w:rsidRDefault="00AB055B" w:rsidP="00AB055B">
            <w:pPr>
              <w:numPr>
                <w:ilvl w:val="0"/>
                <w:numId w:val="2"/>
              </w:numPr>
              <w:jc w:val="center"/>
              <w:rPr>
                <w:rFonts w:ascii="Calibri" w:hAnsi="Calibri" w:cs="Calibri"/>
                <w:b/>
                <w:sz w:val="18"/>
                <w:szCs w:val="18"/>
                <w:lang w:val="ru-RU"/>
              </w:rPr>
            </w:pPr>
            <w:r w:rsidRPr="0056062E">
              <w:rPr>
                <w:rFonts w:ascii="Calibri" w:hAnsi="Calibri" w:cs="Calibri"/>
                <w:b/>
                <w:sz w:val="18"/>
                <w:szCs w:val="18"/>
                <w:lang w:val="ru-RU"/>
              </w:rPr>
              <w:t>ПОСТАНОВЛЕНИЕ</w:t>
            </w:r>
          </w:p>
          <w:p w14:paraId="21A9365A" w14:textId="77777777" w:rsidR="00AB055B" w:rsidRPr="0056062E" w:rsidRDefault="00AB055B" w:rsidP="00AB055B">
            <w:pPr>
              <w:rPr>
                <w:rFonts w:ascii="Calibri" w:hAnsi="Calibri" w:cs="Calibri"/>
                <w:sz w:val="18"/>
                <w:szCs w:val="18"/>
                <w:lang w:val="ru-RU"/>
              </w:rPr>
            </w:pPr>
          </w:p>
          <w:p w14:paraId="7396DEA7" w14:textId="77777777" w:rsidR="00AB055B" w:rsidRPr="0056062E" w:rsidRDefault="00AB055B" w:rsidP="00AB055B">
            <w:pPr>
              <w:rPr>
                <w:rFonts w:ascii="Calibri" w:hAnsi="Calibri" w:cs="Calibri"/>
                <w:b/>
                <w:sz w:val="18"/>
                <w:szCs w:val="18"/>
                <w:u w:val="single"/>
                <w:lang w:val="ru-RU"/>
              </w:rPr>
            </w:pPr>
          </w:p>
          <w:p w14:paraId="7DE8A333" w14:textId="77777777" w:rsidR="00AB055B" w:rsidRPr="0056062E" w:rsidRDefault="00AB055B" w:rsidP="00AB055B">
            <w:pPr>
              <w:rPr>
                <w:rFonts w:ascii="Calibri" w:hAnsi="Calibri" w:cs="Calibri"/>
                <w:b/>
                <w:sz w:val="14"/>
                <w:szCs w:val="14"/>
                <w:lang w:val="ru-RU"/>
              </w:rPr>
            </w:pPr>
            <w:r w:rsidRPr="0056062E">
              <w:rPr>
                <w:rFonts w:ascii="Calibri" w:hAnsi="Calibri" w:cs="Calibri"/>
                <w:b/>
                <w:sz w:val="14"/>
                <w:szCs w:val="14"/>
                <w:lang w:val="ru-RU"/>
              </w:rPr>
              <w:t>20 февраля 2026 года</w:t>
            </w:r>
            <w:r w:rsidRPr="0056062E">
              <w:rPr>
                <w:rFonts w:ascii="Calibri" w:hAnsi="Calibri" w:cs="Calibri"/>
                <w:sz w:val="14"/>
                <w:szCs w:val="14"/>
                <w:lang w:val="ru-RU"/>
              </w:rPr>
              <w:t xml:space="preserve">                </w:t>
            </w:r>
            <w:r w:rsidRPr="0056062E">
              <w:rPr>
                <w:rFonts w:ascii="Calibri" w:hAnsi="Calibri" w:cs="Calibri"/>
                <w:b/>
                <w:sz w:val="14"/>
                <w:szCs w:val="14"/>
                <w:lang w:val="ru-RU"/>
              </w:rPr>
              <w:t>г. Дальнереченск</w:t>
            </w:r>
            <w:r w:rsidRPr="0056062E">
              <w:rPr>
                <w:rFonts w:ascii="Calibri" w:hAnsi="Calibri" w:cs="Calibri"/>
                <w:sz w:val="14"/>
                <w:szCs w:val="14"/>
                <w:lang w:val="ru-RU"/>
              </w:rPr>
              <w:t xml:space="preserve">              </w:t>
            </w:r>
            <w:r w:rsidRPr="0056062E">
              <w:rPr>
                <w:rFonts w:ascii="Calibri" w:hAnsi="Calibri" w:cs="Calibri"/>
                <w:b/>
                <w:sz w:val="14"/>
                <w:szCs w:val="14"/>
                <w:lang w:val="ru-RU"/>
              </w:rPr>
              <w:t>№ 7 -</w:t>
            </w:r>
            <w:proofErr w:type="spellStart"/>
            <w:r w:rsidRPr="0056062E">
              <w:rPr>
                <w:rFonts w:ascii="Calibri" w:hAnsi="Calibri" w:cs="Calibri"/>
                <w:b/>
                <w:sz w:val="14"/>
                <w:szCs w:val="14"/>
                <w:lang w:val="ru-RU"/>
              </w:rPr>
              <w:t>пг</w:t>
            </w:r>
            <w:proofErr w:type="spellEnd"/>
          </w:p>
          <w:p w14:paraId="60C9E984" w14:textId="77777777" w:rsidR="00AB055B" w:rsidRPr="0056062E" w:rsidRDefault="00AB055B" w:rsidP="00AB055B">
            <w:pPr>
              <w:rPr>
                <w:rFonts w:ascii="Calibri" w:hAnsi="Calibri" w:cs="Calibri"/>
                <w:b/>
                <w:sz w:val="18"/>
                <w:szCs w:val="18"/>
                <w:lang w:val="ru-RU"/>
              </w:rPr>
            </w:pPr>
          </w:p>
          <w:p w14:paraId="3D104EE3" w14:textId="77777777" w:rsidR="00AB055B" w:rsidRPr="0056062E" w:rsidRDefault="00AB055B" w:rsidP="00AB055B">
            <w:pPr>
              <w:rPr>
                <w:rFonts w:ascii="Calibri" w:hAnsi="Calibri" w:cs="Calibri"/>
                <w:b/>
                <w:sz w:val="18"/>
                <w:szCs w:val="18"/>
                <w:lang w:val="ru-RU"/>
              </w:rPr>
            </w:pPr>
          </w:p>
          <w:p w14:paraId="35AF1D74" w14:textId="77777777" w:rsidR="00AB055B" w:rsidRPr="0056062E" w:rsidRDefault="00AB055B" w:rsidP="00AB055B">
            <w:pPr>
              <w:jc w:val="center"/>
              <w:rPr>
                <w:rFonts w:ascii="Calibri" w:hAnsi="Calibri" w:cs="Calibri"/>
                <w:b/>
                <w:sz w:val="18"/>
                <w:szCs w:val="18"/>
                <w:lang w:val="ru-RU"/>
              </w:rPr>
            </w:pPr>
            <w:r w:rsidRPr="0056062E">
              <w:rPr>
                <w:rFonts w:ascii="Calibri" w:hAnsi="Calibri" w:cs="Calibri"/>
                <w:b/>
                <w:sz w:val="18"/>
                <w:szCs w:val="18"/>
                <w:lang w:val="ru-RU"/>
              </w:rPr>
              <w:t>О назначении публичных слушаний по вопросу «Отчет об исполнении бюджета Сальского сельского поселения за 2025 год»</w:t>
            </w:r>
          </w:p>
          <w:p w14:paraId="1A09AD74" w14:textId="77777777" w:rsidR="00AB055B" w:rsidRPr="0056062E" w:rsidRDefault="00AB055B" w:rsidP="00AB055B">
            <w:pPr>
              <w:rPr>
                <w:rFonts w:ascii="Calibri" w:hAnsi="Calibri" w:cs="Calibri"/>
                <w:b/>
                <w:sz w:val="18"/>
                <w:szCs w:val="18"/>
                <w:lang w:val="ru-RU"/>
              </w:rPr>
            </w:pPr>
          </w:p>
          <w:p w14:paraId="00500B78" w14:textId="77777777" w:rsidR="00AB055B" w:rsidRPr="0056062E" w:rsidRDefault="00AB055B" w:rsidP="00AB055B">
            <w:pPr>
              <w:rPr>
                <w:rFonts w:ascii="Calibri" w:hAnsi="Calibri" w:cs="Calibri"/>
                <w:b/>
                <w:sz w:val="18"/>
                <w:szCs w:val="18"/>
                <w:lang w:val="ru-RU"/>
              </w:rPr>
            </w:pPr>
          </w:p>
          <w:p w14:paraId="19D4A348" w14:textId="77777777" w:rsidR="00AB055B" w:rsidRPr="0056062E" w:rsidRDefault="00AB055B" w:rsidP="00AB055B">
            <w:pPr>
              <w:ind w:firstLine="709"/>
              <w:jc w:val="both"/>
              <w:rPr>
                <w:rFonts w:ascii="Calibri" w:hAnsi="Calibri" w:cs="Calibri"/>
                <w:sz w:val="18"/>
                <w:szCs w:val="18"/>
                <w:lang w:val="ru-RU"/>
              </w:rPr>
            </w:pPr>
            <w:r w:rsidRPr="0056062E">
              <w:rPr>
                <w:rFonts w:ascii="Calibri" w:hAnsi="Calibri" w:cs="Calibri"/>
                <w:sz w:val="18"/>
                <w:szCs w:val="18"/>
                <w:lang w:val="ru-RU"/>
              </w:rPr>
              <w:t>В соответствии со ст. 47 Федерального Закона от 20.03.2025г. № 33-ФЗ «Об общих принципах организации местного самоуправления в единой системе публичной власти», законом Приморского края от 02.06.2025г. №788-КЗ «О Дальнереченском муниципальном округе Приморского края», решением Думы Дальнереченского муниципального округа от 25.09.2025г. №6 – МНПА «О правопреемстве вновь образованного муниципального образования Дальнереченский муниципальный округ Приморского края», руководствуясь Уставом Дальнереченского муниципального округа, Положением о порядке назначения и проведения публичных слушаний, общественных обсуждений в муниципальном образовании Дальнереченский</w:t>
            </w:r>
            <w:r w:rsidRPr="0056062E">
              <w:rPr>
                <w:rFonts w:ascii="Calibri" w:hAnsi="Calibri" w:cs="Calibri"/>
                <w:b/>
                <w:sz w:val="18"/>
                <w:szCs w:val="18"/>
                <w:lang w:val="ru-RU"/>
              </w:rPr>
              <w:t xml:space="preserve"> </w:t>
            </w:r>
            <w:r w:rsidRPr="0056062E">
              <w:rPr>
                <w:rFonts w:ascii="Calibri" w:hAnsi="Calibri" w:cs="Calibri"/>
                <w:sz w:val="18"/>
                <w:szCs w:val="18"/>
                <w:lang w:val="ru-RU"/>
              </w:rPr>
              <w:t>муниципальный округ Приморского края, утвержденным решением Думы Дальнереченского муниципального округа от 25 сентября 2025 года  №8-МНПА п о с т а н о в л я ю:</w:t>
            </w:r>
          </w:p>
          <w:p w14:paraId="0D88CCD7" w14:textId="77777777" w:rsidR="00AB055B" w:rsidRPr="0056062E" w:rsidRDefault="00AB055B" w:rsidP="00AB055B">
            <w:pPr>
              <w:ind w:firstLine="709"/>
              <w:jc w:val="both"/>
              <w:rPr>
                <w:rFonts w:ascii="Calibri" w:hAnsi="Calibri" w:cs="Calibri"/>
                <w:sz w:val="18"/>
                <w:szCs w:val="18"/>
                <w:lang w:val="ru-RU"/>
              </w:rPr>
            </w:pPr>
          </w:p>
          <w:p w14:paraId="7762C3F4" w14:textId="77777777" w:rsidR="00AB055B" w:rsidRPr="0056062E" w:rsidRDefault="00AB055B" w:rsidP="00AB055B">
            <w:pPr>
              <w:ind w:firstLine="709"/>
              <w:jc w:val="both"/>
              <w:rPr>
                <w:rFonts w:ascii="Calibri" w:hAnsi="Calibri" w:cs="Calibri"/>
                <w:sz w:val="18"/>
                <w:szCs w:val="18"/>
                <w:lang w:val="ru-RU"/>
              </w:rPr>
            </w:pPr>
            <w:r w:rsidRPr="0056062E">
              <w:rPr>
                <w:rFonts w:ascii="Calibri" w:hAnsi="Calibri" w:cs="Calibri"/>
                <w:sz w:val="18"/>
                <w:szCs w:val="18"/>
                <w:lang w:val="ru-RU"/>
              </w:rPr>
              <w:t xml:space="preserve">1. Назначить на 12 марта 2026 года по инициативе главы Дальнереченского муниципального округа публичные слушания по вопросу «Отчет об исполнении бюджета Сальского сельского поселения за 2025 год».      </w:t>
            </w:r>
          </w:p>
          <w:p w14:paraId="230454D0" w14:textId="77777777" w:rsidR="005B0B88" w:rsidRPr="0056062E" w:rsidRDefault="00AB055B" w:rsidP="00AB055B">
            <w:pPr>
              <w:ind w:firstLine="709"/>
              <w:jc w:val="both"/>
              <w:rPr>
                <w:rFonts w:ascii="Calibri" w:hAnsi="Calibri" w:cs="Calibri"/>
                <w:sz w:val="18"/>
                <w:szCs w:val="18"/>
                <w:lang w:val="ru-RU"/>
              </w:rPr>
            </w:pPr>
            <w:r w:rsidRPr="0056062E">
              <w:rPr>
                <w:rFonts w:ascii="Calibri" w:hAnsi="Calibri" w:cs="Calibri"/>
                <w:sz w:val="18"/>
                <w:szCs w:val="18"/>
                <w:lang w:val="ru-RU"/>
              </w:rPr>
              <w:t>2. Для проведения публичных слушаний назначить оргкомитет по проведению публичных слушаний в следующем составе:</w:t>
            </w:r>
          </w:p>
        </w:tc>
      </w:tr>
    </w:tbl>
    <w:p w14:paraId="22AD2D1C" w14:textId="7850EC62" w:rsidR="005B0B88" w:rsidRPr="0056062E" w:rsidRDefault="005B0B88" w:rsidP="00703D15">
      <w:pPr>
        <w:jc w:val="center"/>
        <w:rPr>
          <w:rFonts w:ascii="Calibri" w:hAnsi="Calibri" w:cs="Calibri"/>
          <w:b/>
          <w:bCs/>
          <w:sz w:val="14"/>
          <w:szCs w:val="14"/>
          <w:lang w:val="ru-RU"/>
        </w:rPr>
      </w:pPr>
    </w:p>
    <w:tbl>
      <w:tblPr>
        <w:tblW w:w="15933" w:type="dxa"/>
        <w:tblLayout w:type="fixed"/>
        <w:tblCellMar>
          <w:left w:w="0" w:type="dxa"/>
          <w:right w:w="0" w:type="dxa"/>
        </w:tblCellMar>
        <w:tblLook w:val="0000" w:firstRow="0" w:lastRow="0" w:firstColumn="0" w:lastColumn="0" w:noHBand="0" w:noVBand="0"/>
      </w:tblPr>
      <w:tblGrid>
        <w:gridCol w:w="12160"/>
        <w:gridCol w:w="3773"/>
      </w:tblGrid>
      <w:tr w:rsidR="0025716A" w:rsidRPr="0056062E" w14:paraId="26916EAA" w14:textId="77777777" w:rsidTr="00103DE7">
        <w:trPr>
          <w:trHeight w:val="18"/>
        </w:trPr>
        <w:tc>
          <w:tcPr>
            <w:tcW w:w="12181" w:type="dxa"/>
            <w:tcBorders>
              <w:top w:val="dashed" w:sz="8" w:space="0" w:color="1C1C1C"/>
              <w:left w:val="dashed" w:sz="8" w:space="0" w:color="1C1C1C"/>
              <w:bottom w:val="dashed" w:sz="8" w:space="0" w:color="1C1C1C"/>
            </w:tcBorders>
            <w:shd w:val="clear" w:color="auto" w:fill="auto"/>
            <w:tcMar>
              <w:top w:w="55" w:type="dxa"/>
              <w:left w:w="55" w:type="dxa"/>
              <w:bottom w:w="55" w:type="dxa"/>
              <w:right w:w="55" w:type="dxa"/>
            </w:tcMar>
          </w:tcPr>
          <w:p w14:paraId="2B1BCF9C" w14:textId="77777777" w:rsidR="0025716A" w:rsidRPr="0056062E" w:rsidRDefault="0025716A" w:rsidP="00103DE7">
            <w:pPr>
              <w:pStyle w:val="ae"/>
              <w:rPr>
                <w:rFonts w:ascii="Calibri" w:hAnsi="Calibri" w:cs="Calibri"/>
                <w:lang w:val="ru-RU"/>
              </w:rPr>
            </w:pPr>
            <w:r w:rsidRPr="0056062E">
              <w:rPr>
                <w:rFonts w:ascii="Calibri" w:hAnsi="Calibri" w:cs="Calibri"/>
                <w:b/>
                <w:bCs/>
                <w:sz w:val="22"/>
                <w:szCs w:val="22"/>
                <w:lang w:val="ru-RU"/>
              </w:rPr>
              <w:lastRenderedPageBreak/>
              <w:t>ИНФОРМАЦИОННЫЙ ВЕСТНИК ДАЛЬНЕРЕЧЕНСКОГО МУНИЦИПАЛЬНОГО ОКРУГА</w:t>
            </w:r>
          </w:p>
        </w:tc>
        <w:tc>
          <w:tcPr>
            <w:tcW w:w="3780" w:type="dxa"/>
            <w:tcBorders>
              <w:top w:val="dashed" w:sz="8" w:space="0" w:color="1C1C1C"/>
              <w:left w:val="dashed" w:sz="8" w:space="0" w:color="1C1C1C"/>
              <w:bottom w:val="dashed" w:sz="8" w:space="0" w:color="1C1C1C"/>
              <w:right w:val="dashed" w:sz="8" w:space="0" w:color="1C1C1C"/>
            </w:tcBorders>
            <w:shd w:val="clear" w:color="auto" w:fill="auto"/>
            <w:tcMar>
              <w:top w:w="55" w:type="dxa"/>
              <w:left w:w="55" w:type="dxa"/>
              <w:bottom w:w="55" w:type="dxa"/>
              <w:right w:w="55" w:type="dxa"/>
            </w:tcMar>
          </w:tcPr>
          <w:p w14:paraId="64F85994" w14:textId="5E436139" w:rsidR="0025716A" w:rsidRPr="0056062E" w:rsidRDefault="0025716A" w:rsidP="00103DE7">
            <w:pPr>
              <w:snapToGrid w:val="0"/>
              <w:rPr>
                <w:rFonts w:ascii="Calibri" w:hAnsi="Calibri" w:cs="Calibri"/>
                <w:sz w:val="22"/>
                <w:szCs w:val="22"/>
                <w:lang w:val="ru-RU"/>
              </w:rPr>
            </w:pPr>
            <w:r w:rsidRPr="0056062E">
              <w:rPr>
                <w:rFonts w:ascii="Calibri" w:hAnsi="Calibri" w:cs="Calibri"/>
                <w:b/>
                <w:bCs/>
                <w:sz w:val="22"/>
                <w:szCs w:val="22"/>
              </w:rPr>
              <w:t>№</w:t>
            </w:r>
            <w:r w:rsidRPr="0056062E">
              <w:rPr>
                <w:rFonts w:ascii="Calibri" w:eastAsia="Calibri" w:hAnsi="Calibri" w:cs="Calibri"/>
                <w:b/>
                <w:bCs/>
                <w:sz w:val="22"/>
                <w:szCs w:val="22"/>
              </w:rPr>
              <w:t xml:space="preserve"> </w:t>
            </w:r>
            <w:r w:rsidRPr="0056062E">
              <w:rPr>
                <w:rFonts w:ascii="Calibri" w:eastAsia="Calibri" w:hAnsi="Calibri" w:cs="Calibri"/>
                <w:b/>
                <w:bCs/>
                <w:sz w:val="22"/>
                <w:szCs w:val="22"/>
                <w:lang w:val="ru-RU"/>
              </w:rPr>
              <w:t>02</w:t>
            </w:r>
            <w:r w:rsidRPr="0056062E">
              <w:rPr>
                <w:rFonts w:ascii="Calibri" w:hAnsi="Calibri" w:cs="Calibri"/>
                <w:b/>
                <w:bCs/>
                <w:sz w:val="22"/>
                <w:szCs w:val="22"/>
              </w:rPr>
              <w:t xml:space="preserve">, </w:t>
            </w:r>
            <w:r w:rsidRPr="0056062E">
              <w:rPr>
                <w:rFonts w:ascii="Calibri" w:hAnsi="Calibri" w:cs="Calibri"/>
                <w:b/>
                <w:bCs/>
                <w:sz w:val="22"/>
                <w:szCs w:val="22"/>
                <w:lang w:val="ru-RU"/>
              </w:rPr>
              <w:t>20 февраля 2026 г., стр. 1</w:t>
            </w:r>
            <w:r w:rsidRPr="0056062E">
              <w:rPr>
                <w:rFonts w:ascii="Calibri" w:hAnsi="Calibri" w:cs="Calibri"/>
                <w:b/>
                <w:bCs/>
                <w:sz w:val="22"/>
                <w:szCs w:val="22"/>
                <w:lang w:val="ru-RU"/>
              </w:rPr>
              <w:t>4</w:t>
            </w:r>
          </w:p>
        </w:tc>
      </w:tr>
    </w:tbl>
    <w:p w14:paraId="233F9D86" w14:textId="77777777" w:rsidR="0025716A" w:rsidRPr="0056062E" w:rsidRDefault="0025716A" w:rsidP="0025716A">
      <w:pPr>
        <w:rPr>
          <w:rFonts w:ascii="Calibri" w:hAnsi="Calibri" w:cs="Calibri"/>
          <w:b/>
          <w:bCs/>
          <w:sz w:val="18"/>
          <w:szCs w:val="18"/>
          <w:lang w:val="ru-RU"/>
        </w:rPr>
      </w:pPr>
    </w:p>
    <w:tbl>
      <w:tblPr>
        <w:tblW w:w="15933" w:type="dxa"/>
        <w:tblLayout w:type="fixed"/>
        <w:tblCellMar>
          <w:left w:w="0" w:type="dxa"/>
          <w:right w:w="0" w:type="dxa"/>
        </w:tblCellMar>
        <w:tblLook w:val="0000" w:firstRow="0" w:lastRow="0" w:firstColumn="0" w:lastColumn="0" w:noHBand="0" w:noVBand="0"/>
      </w:tblPr>
      <w:tblGrid>
        <w:gridCol w:w="3765"/>
        <w:gridCol w:w="290"/>
        <w:gridCol w:w="3766"/>
        <w:gridCol w:w="290"/>
        <w:gridCol w:w="3766"/>
        <w:gridCol w:w="290"/>
        <w:gridCol w:w="3766"/>
      </w:tblGrid>
      <w:tr w:rsidR="005B0B88" w:rsidRPr="0056062E" w14:paraId="6013CFF3" w14:textId="77777777" w:rsidTr="001235F2">
        <w:trPr>
          <w:trHeight w:val="18"/>
        </w:trPr>
        <w:tc>
          <w:tcPr>
            <w:tcW w:w="3771" w:type="dxa"/>
            <w:shd w:val="clear" w:color="auto" w:fill="auto"/>
          </w:tcPr>
          <w:p w14:paraId="68A84803" w14:textId="77777777" w:rsidR="00AB055B" w:rsidRPr="0056062E" w:rsidRDefault="00AB055B" w:rsidP="00AB055B">
            <w:pPr>
              <w:ind w:firstLine="709"/>
              <w:jc w:val="both"/>
              <w:rPr>
                <w:rFonts w:ascii="Calibri" w:hAnsi="Calibri" w:cs="Calibri"/>
                <w:sz w:val="18"/>
                <w:szCs w:val="18"/>
                <w:lang w:val="ru-RU"/>
              </w:rPr>
            </w:pPr>
            <w:proofErr w:type="spellStart"/>
            <w:r w:rsidRPr="0056062E">
              <w:rPr>
                <w:rFonts w:ascii="Calibri" w:hAnsi="Calibri" w:cs="Calibri"/>
                <w:sz w:val="18"/>
                <w:szCs w:val="18"/>
                <w:lang w:val="ru-RU"/>
              </w:rPr>
              <w:t>Трейзер</w:t>
            </w:r>
            <w:proofErr w:type="spellEnd"/>
            <w:r w:rsidRPr="0056062E">
              <w:rPr>
                <w:rFonts w:ascii="Calibri" w:hAnsi="Calibri" w:cs="Calibri"/>
                <w:sz w:val="18"/>
                <w:szCs w:val="18"/>
                <w:lang w:val="ru-RU"/>
              </w:rPr>
              <w:t xml:space="preserve"> Анна Сергеевна – начальник территориального отдела с. Сальское администрации Дальнереченского муниципального округа;</w:t>
            </w:r>
          </w:p>
          <w:p w14:paraId="1ADF87D0" w14:textId="77777777" w:rsidR="00AB055B" w:rsidRPr="0056062E" w:rsidRDefault="00AB055B" w:rsidP="00AB055B">
            <w:pPr>
              <w:ind w:firstLine="709"/>
              <w:jc w:val="both"/>
              <w:rPr>
                <w:rFonts w:ascii="Calibri" w:hAnsi="Calibri" w:cs="Calibri"/>
                <w:sz w:val="18"/>
                <w:szCs w:val="18"/>
                <w:lang w:val="ru-RU"/>
              </w:rPr>
            </w:pPr>
            <w:proofErr w:type="spellStart"/>
            <w:r w:rsidRPr="0056062E">
              <w:rPr>
                <w:rFonts w:ascii="Calibri" w:hAnsi="Calibri" w:cs="Calibri"/>
                <w:sz w:val="18"/>
                <w:szCs w:val="18"/>
                <w:lang w:val="ru-RU"/>
              </w:rPr>
              <w:t>Вырупаева</w:t>
            </w:r>
            <w:proofErr w:type="spellEnd"/>
            <w:r w:rsidRPr="0056062E">
              <w:rPr>
                <w:rFonts w:ascii="Calibri" w:hAnsi="Calibri" w:cs="Calibri"/>
                <w:sz w:val="18"/>
                <w:szCs w:val="18"/>
                <w:lang w:val="ru-RU"/>
              </w:rPr>
              <w:t xml:space="preserve"> Анастасия Михайловна – старший специалист 1 разряда территориального отдела с. Сальское администрации Дальнереченского муниципального округа;</w:t>
            </w:r>
          </w:p>
          <w:p w14:paraId="0C69FF8C" w14:textId="77777777" w:rsidR="005B0B88" w:rsidRPr="0056062E" w:rsidRDefault="00AB055B" w:rsidP="008A1608">
            <w:pPr>
              <w:ind w:firstLine="709"/>
              <w:jc w:val="both"/>
              <w:rPr>
                <w:rFonts w:ascii="Calibri" w:hAnsi="Calibri" w:cs="Calibri"/>
                <w:sz w:val="18"/>
                <w:szCs w:val="18"/>
                <w:lang w:val="ru-RU"/>
              </w:rPr>
            </w:pPr>
            <w:r w:rsidRPr="0056062E">
              <w:rPr>
                <w:rFonts w:ascii="Calibri" w:hAnsi="Calibri" w:cs="Calibri"/>
                <w:sz w:val="18"/>
                <w:szCs w:val="18"/>
                <w:lang w:val="ru-RU"/>
              </w:rPr>
              <w:t>Боровик Нина Васильевна депутат Думы Дальнереченского муниципального округа (по согласованию);</w:t>
            </w:r>
          </w:p>
        </w:tc>
        <w:tc>
          <w:tcPr>
            <w:tcW w:w="290" w:type="dxa"/>
            <w:shd w:val="clear" w:color="auto" w:fill="auto"/>
          </w:tcPr>
          <w:p w14:paraId="597D4E30" w14:textId="77777777" w:rsidR="005B0B88" w:rsidRPr="0056062E" w:rsidRDefault="005B0B88" w:rsidP="00DA5DE1">
            <w:pPr>
              <w:rPr>
                <w:rFonts w:ascii="Calibri" w:hAnsi="Calibri" w:cs="Calibri"/>
                <w:sz w:val="18"/>
                <w:szCs w:val="18"/>
                <w:lang w:val="ru-RU"/>
              </w:rPr>
            </w:pPr>
          </w:p>
        </w:tc>
        <w:tc>
          <w:tcPr>
            <w:tcW w:w="3771" w:type="dxa"/>
            <w:shd w:val="clear" w:color="auto" w:fill="auto"/>
          </w:tcPr>
          <w:p w14:paraId="372D6759" w14:textId="77777777" w:rsidR="008A1608" w:rsidRPr="0056062E" w:rsidRDefault="008A1608" w:rsidP="008A1608">
            <w:pPr>
              <w:ind w:firstLine="709"/>
              <w:jc w:val="both"/>
              <w:rPr>
                <w:rFonts w:ascii="Calibri" w:hAnsi="Calibri" w:cs="Calibri"/>
                <w:sz w:val="18"/>
                <w:szCs w:val="18"/>
                <w:lang w:val="ru-RU"/>
              </w:rPr>
            </w:pPr>
            <w:r w:rsidRPr="0056062E">
              <w:rPr>
                <w:rFonts w:ascii="Calibri" w:hAnsi="Calibri" w:cs="Calibri"/>
                <w:sz w:val="18"/>
                <w:szCs w:val="18"/>
                <w:lang w:val="ru-RU"/>
              </w:rPr>
              <w:t>Хмелевская Екатерина Викторовна – заведующий структурного подразделения «Дом культуры села Сальское»;</w:t>
            </w:r>
          </w:p>
          <w:p w14:paraId="63E287FD" w14:textId="77777777" w:rsidR="008A1608" w:rsidRPr="0056062E" w:rsidRDefault="008A1608" w:rsidP="008A1608">
            <w:pPr>
              <w:ind w:firstLine="709"/>
              <w:jc w:val="both"/>
              <w:rPr>
                <w:rFonts w:ascii="Calibri" w:hAnsi="Calibri" w:cs="Calibri"/>
                <w:sz w:val="18"/>
                <w:szCs w:val="18"/>
                <w:lang w:val="ru-RU"/>
              </w:rPr>
            </w:pPr>
            <w:r w:rsidRPr="0056062E">
              <w:rPr>
                <w:rFonts w:ascii="Calibri" w:hAnsi="Calibri" w:cs="Calibri"/>
                <w:sz w:val="18"/>
                <w:szCs w:val="18"/>
                <w:lang w:val="ru-RU"/>
              </w:rPr>
              <w:t>Мельник Нина Дмитриевна – житель села Сальское.</w:t>
            </w:r>
          </w:p>
          <w:p w14:paraId="0487D9C5" w14:textId="77777777" w:rsidR="00AB055B" w:rsidRPr="0056062E" w:rsidRDefault="00AB055B" w:rsidP="00AB055B">
            <w:pPr>
              <w:ind w:firstLine="709"/>
              <w:jc w:val="both"/>
              <w:rPr>
                <w:rFonts w:ascii="Calibri" w:hAnsi="Calibri" w:cs="Calibri"/>
                <w:sz w:val="18"/>
                <w:szCs w:val="18"/>
                <w:lang w:val="ru-RU"/>
              </w:rPr>
            </w:pPr>
            <w:r w:rsidRPr="0056062E">
              <w:rPr>
                <w:rFonts w:ascii="Calibri" w:hAnsi="Calibri" w:cs="Calibri"/>
                <w:sz w:val="18"/>
                <w:szCs w:val="18"/>
                <w:lang w:val="ru-RU"/>
              </w:rPr>
              <w:t>3.  Определить место проведения слушаний административное здание по адресу: село Сальское, ул. Советская 24.</w:t>
            </w:r>
          </w:p>
          <w:p w14:paraId="6AB9FA69" w14:textId="77777777" w:rsidR="00AB055B" w:rsidRPr="0056062E" w:rsidRDefault="00AB055B" w:rsidP="00AB055B">
            <w:pPr>
              <w:ind w:firstLine="709"/>
              <w:jc w:val="both"/>
              <w:rPr>
                <w:rFonts w:ascii="Calibri" w:hAnsi="Calibri" w:cs="Calibri"/>
                <w:sz w:val="18"/>
                <w:szCs w:val="18"/>
                <w:lang w:val="ru-RU"/>
              </w:rPr>
            </w:pPr>
            <w:r w:rsidRPr="0056062E">
              <w:rPr>
                <w:rFonts w:ascii="Calibri" w:hAnsi="Calibri" w:cs="Calibri"/>
                <w:sz w:val="18"/>
                <w:szCs w:val="18"/>
                <w:lang w:val="ru-RU"/>
              </w:rPr>
              <w:t>4. Назначить дату проведения слушаний 12 марта 2026 г. в 15-00 часов.</w:t>
            </w:r>
          </w:p>
          <w:p w14:paraId="7BC86F8C" w14:textId="77777777" w:rsidR="005B0B88" w:rsidRPr="0056062E" w:rsidRDefault="00AB055B" w:rsidP="008A1608">
            <w:pPr>
              <w:ind w:firstLine="709"/>
              <w:jc w:val="both"/>
              <w:rPr>
                <w:rFonts w:ascii="Calibri" w:hAnsi="Calibri" w:cs="Calibri"/>
                <w:sz w:val="18"/>
                <w:szCs w:val="18"/>
                <w:lang w:val="ru-RU"/>
              </w:rPr>
            </w:pPr>
            <w:r w:rsidRPr="0056062E">
              <w:rPr>
                <w:rFonts w:ascii="Calibri" w:hAnsi="Calibri" w:cs="Calibri"/>
                <w:sz w:val="18"/>
                <w:szCs w:val="18"/>
                <w:lang w:val="ru-RU"/>
              </w:rPr>
              <w:t xml:space="preserve">5. Предложения от граждан и юридических лиц принимаются со дня </w:t>
            </w:r>
          </w:p>
        </w:tc>
        <w:tc>
          <w:tcPr>
            <w:tcW w:w="290" w:type="dxa"/>
            <w:shd w:val="clear" w:color="auto" w:fill="auto"/>
          </w:tcPr>
          <w:p w14:paraId="536C5328" w14:textId="77777777" w:rsidR="005B0B88" w:rsidRPr="0056062E" w:rsidRDefault="005B0B88" w:rsidP="00DA5DE1">
            <w:pPr>
              <w:rPr>
                <w:rFonts w:ascii="Calibri" w:hAnsi="Calibri" w:cs="Calibri"/>
                <w:sz w:val="18"/>
                <w:szCs w:val="18"/>
                <w:lang w:val="ru-RU"/>
              </w:rPr>
            </w:pPr>
          </w:p>
        </w:tc>
        <w:tc>
          <w:tcPr>
            <w:tcW w:w="3771" w:type="dxa"/>
            <w:shd w:val="clear" w:color="auto" w:fill="auto"/>
          </w:tcPr>
          <w:p w14:paraId="7DBF04C3" w14:textId="77777777" w:rsidR="008A1608" w:rsidRPr="0056062E" w:rsidRDefault="008A1608" w:rsidP="008A1608">
            <w:pPr>
              <w:jc w:val="both"/>
              <w:rPr>
                <w:rFonts w:ascii="Calibri" w:hAnsi="Calibri" w:cs="Calibri"/>
                <w:sz w:val="18"/>
                <w:szCs w:val="18"/>
                <w:lang w:val="ru-RU"/>
              </w:rPr>
            </w:pPr>
            <w:r w:rsidRPr="0056062E">
              <w:rPr>
                <w:rFonts w:ascii="Calibri" w:hAnsi="Calibri" w:cs="Calibri"/>
                <w:sz w:val="18"/>
                <w:szCs w:val="18"/>
                <w:lang w:val="ru-RU"/>
              </w:rPr>
              <w:t xml:space="preserve">опубликования до 17 часов 10 марта 2026 года в письменном виде в адрес администрации Дальнереченского муниципального округа (территориальный отдел села Сальское) село Сальское, ул. Советская 24 или на электронный </w:t>
            </w:r>
            <w:proofErr w:type="gramStart"/>
            <w:r w:rsidRPr="0056062E">
              <w:rPr>
                <w:rFonts w:ascii="Calibri" w:hAnsi="Calibri" w:cs="Calibri"/>
                <w:sz w:val="18"/>
                <w:szCs w:val="18"/>
                <w:lang w:val="ru-RU"/>
              </w:rPr>
              <w:t>адрес:  adm-salskoe@mail.ru</w:t>
            </w:r>
            <w:proofErr w:type="gramEnd"/>
            <w:r w:rsidRPr="0056062E">
              <w:rPr>
                <w:rFonts w:ascii="Calibri" w:hAnsi="Calibri" w:cs="Calibri"/>
                <w:sz w:val="18"/>
                <w:szCs w:val="18"/>
                <w:lang w:val="ru-RU"/>
              </w:rPr>
              <w:t>.</w:t>
            </w:r>
          </w:p>
          <w:p w14:paraId="2426A7E0" w14:textId="77777777" w:rsidR="005B0B88" w:rsidRPr="0056062E" w:rsidRDefault="008A1608" w:rsidP="008A1608">
            <w:pPr>
              <w:ind w:firstLine="709"/>
              <w:jc w:val="both"/>
              <w:rPr>
                <w:rFonts w:ascii="Calibri" w:hAnsi="Calibri" w:cs="Calibri"/>
                <w:sz w:val="18"/>
                <w:szCs w:val="18"/>
                <w:lang w:val="ru-RU"/>
              </w:rPr>
            </w:pPr>
            <w:r w:rsidRPr="0056062E">
              <w:rPr>
                <w:rFonts w:ascii="Calibri" w:hAnsi="Calibri" w:cs="Calibri"/>
                <w:sz w:val="18"/>
                <w:szCs w:val="18"/>
                <w:lang w:val="ru-RU"/>
              </w:rPr>
              <w:t xml:space="preserve">6. Отделу делопроизводства и информационного взаимодействия администрации Дальнереченского муниципального округа (Пенкина) разместить настоящее постановление на официальном сайте администрации Дальнереченского </w:t>
            </w:r>
          </w:p>
        </w:tc>
        <w:tc>
          <w:tcPr>
            <w:tcW w:w="290" w:type="dxa"/>
            <w:shd w:val="clear" w:color="auto" w:fill="auto"/>
          </w:tcPr>
          <w:p w14:paraId="7A02F9BD" w14:textId="77777777" w:rsidR="005B0B88" w:rsidRPr="0056062E" w:rsidRDefault="005B0B88" w:rsidP="00DA5DE1">
            <w:pPr>
              <w:rPr>
                <w:rFonts w:ascii="Calibri" w:hAnsi="Calibri" w:cs="Calibri"/>
                <w:sz w:val="18"/>
                <w:szCs w:val="18"/>
                <w:lang w:val="ru-RU"/>
              </w:rPr>
            </w:pPr>
          </w:p>
        </w:tc>
        <w:tc>
          <w:tcPr>
            <w:tcW w:w="3771" w:type="dxa"/>
            <w:shd w:val="clear" w:color="auto" w:fill="auto"/>
          </w:tcPr>
          <w:p w14:paraId="5F33BECB" w14:textId="77777777" w:rsidR="008A1608" w:rsidRPr="0056062E" w:rsidRDefault="008A1608" w:rsidP="008A1608">
            <w:pPr>
              <w:ind w:firstLine="709"/>
              <w:jc w:val="both"/>
              <w:rPr>
                <w:rFonts w:ascii="Calibri" w:hAnsi="Calibri" w:cs="Calibri"/>
                <w:sz w:val="18"/>
                <w:szCs w:val="18"/>
                <w:lang w:val="ru-RU"/>
              </w:rPr>
            </w:pPr>
            <w:r w:rsidRPr="0056062E">
              <w:rPr>
                <w:rFonts w:ascii="Calibri" w:hAnsi="Calibri" w:cs="Calibri"/>
                <w:sz w:val="18"/>
                <w:szCs w:val="18"/>
                <w:lang w:val="ru-RU"/>
              </w:rPr>
              <w:t xml:space="preserve">муниципального округа в информационно-телекоммуникационной сети "Интернет» и печатном издании «Информационный вестник Дальнереченского муниципального округа». </w:t>
            </w:r>
          </w:p>
          <w:p w14:paraId="5F2B6AC1" w14:textId="77777777" w:rsidR="008A1608" w:rsidRPr="0056062E" w:rsidRDefault="008A1608" w:rsidP="008A1608">
            <w:pPr>
              <w:ind w:firstLine="709"/>
              <w:jc w:val="both"/>
              <w:rPr>
                <w:rFonts w:ascii="Calibri" w:hAnsi="Calibri" w:cs="Calibri"/>
                <w:sz w:val="18"/>
                <w:szCs w:val="18"/>
                <w:lang w:val="ru-RU"/>
              </w:rPr>
            </w:pPr>
            <w:r w:rsidRPr="0056062E">
              <w:rPr>
                <w:rFonts w:ascii="Calibri" w:hAnsi="Calibri" w:cs="Calibri"/>
                <w:sz w:val="18"/>
                <w:szCs w:val="18"/>
                <w:lang w:val="ru-RU"/>
              </w:rPr>
              <w:t>7. Настоящее постановление вступает в силу со дня его обнародования в установленном порядке.</w:t>
            </w:r>
          </w:p>
          <w:p w14:paraId="1FAB555E" w14:textId="77777777" w:rsidR="008A1608" w:rsidRPr="0056062E" w:rsidRDefault="008A1608" w:rsidP="008A1608">
            <w:pPr>
              <w:rPr>
                <w:rFonts w:ascii="Calibri" w:hAnsi="Calibri" w:cs="Calibri"/>
                <w:sz w:val="18"/>
                <w:szCs w:val="18"/>
                <w:lang w:val="ru-RU"/>
              </w:rPr>
            </w:pPr>
          </w:p>
          <w:p w14:paraId="0AF6B62B" w14:textId="77777777" w:rsidR="008A1608" w:rsidRPr="0056062E" w:rsidRDefault="008A1608" w:rsidP="008A1608">
            <w:pPr>
              <w:rPr>
                <w:rFonts w:ascii="Calibri" w:hAnsi="Calibri" w:cs="Calibri"/>
                <w:sz w:val="18"/>
                <w:szCs w:val="18"/>
                <w:lang w:val="ru-RU"/>
              </w:rPr>
            </w:pPr>
          </w:p>
          <w:p w14:paraId="35B739E2" w14:textId="77777777" w:rsidR="008A1608" w:rsidRPr="0056062E" w:rsidRDefault="008A1608" w:rsidP="008A1608">
            <w:pPr>
              <w:rPr>
                <w:rFonts w:ascii="Calibri" w:hAnsi="Calibri" w:cs="Calibri"/>
                <w:sz w:val="18"/>
                <w:szCs w:val="18"/>
                <w:lang w:val="ru-RU"/>
              </w:rPr>
            </w:pPr>
            <w:r w:rsidRPr="0056062E">
              <w:rPr>
                <w:rFonts w:ascii="Calibri" w:hAnsi="Calibri" w:cs="Calibri"/>
                <w:sz w:val="18"/>
                <w:szCs w:val="18"/>
                <w:lang w:val="ru-RU"/>
              </w:rPr>
              <w:t>Глава Дальнереченского</w:t>
            </w:r>
          </w:p>
          <w:p w14:paraId="513457A9" w14:textId="77777777" w:rsidR="005B0B88" w:rsidRPr="0056062E" w:rsidRDefault="008A1608" w:rsidP="00DA5DE1">
            <w:pPr>
              <w:rPr>
                <w:rFonts w:ascii="Calibri" w:hAnsi="Calibri" w:cs="Calibri"/>
                <w:sz w:val="18"/>
                <w:szCs w:val="18"/>
                <w:lang w:val="ru-RU"/>
              </w:rPr>
            </w:pPr>
            <w:r w:rsidRPr="0056062E">
              <w:rPr>
                <w:rFonts w:ascii="Calibri" w:hAnsi="Calibri" w:cs="Calibri"/>
                <w:sz w:val="18"/>
                <w:szCs w:val="18"/>
                <w:lang w:val="ru-RU"/>
              </w:rPr>
              <w:t xml:space="preserve">муниципального округа                         В.С. Дернов </w:t>
            </w:r>
          </w:p>
        </w:tc>
      </w:tr>
    </w:tbl>
    <w:p w14:paraId="731D8A25" w14:textId="77777777" w:rsidR="005B0B88" w:rsidRPr="0056062E" w:rsidRDefault="005B0B88" w:rsidP="00703D15">
      <w:pPr>
        <w:jc w:val="center"/>
        <w:rPr>
          <w:rFonts w:ascii="Calibri" w:hAnsi="Calibri" w:cs="Calibri"/>
          <w:b/>
          <w:bCs/>
          <w:sz w:val="14"/>
          <w:szCs w:val="14"/>
          <w:lang w:val="ru-RU"/>
        </w:rPr>
      </w:pPr>
    </w:p>
    <w:p w14:paraId="4F49AAB9" w14:textId="77777777" w:rsidR="001458B4" w:rsidRPr="0056062E" w:rsidRDefault="001458B4" w:rsidP="00703D15">
      <w:pPr>
        <w:jc w:val="center"/>
        <w:rPr>
          <w:rFonts w:ascii="Calibri" w:hAnsi="Calibri" w:cs="Calibri"/>
          <w:b/>
          <w:bCs/>
          <w:sz w:val="14"/>
          <w:szCs w:val="14"/>
          <w:lang w:val="ru-RU"/>
        </w:rPr>
      </w:pPr>
    </w:p>
    <w:p w14:paraId="582749A8" w14:textId="77777777" w:rsidR="001458B4" w:rsidRPr="0056062E" w:rsidRDefault="001458B4" w:rsidP="00703D15">
      <w:pPr>
        <w:jc w:val="center"/>
        <w:rPr>
          <w:rFonts w:ascii="Calibri" w:hAnsi="Calibri" w:cs="Calibri"/>
          <w:b/>
          <w:bCs/>
          <w:sz w:val="14"/>
          <w:szCs w:val="14"/>
          <w:lang w:val="ru-RU"/>
        </w:rPr>
      </w:pPr>
    </w:p>
    <w:p w14:paraId="764192B0" w14:textId="77777777" w:rsidR="001458B4" w:rsidRPr="0056062E" w:rsidRDefault="001458B4" w:rsidP="00703D15">
      <w:pPr>
        <w:jc w:val="center"/>
        <w:rPr>
          <w:rFonts w:ascii="Calibri" w:hAnsi="Calibri" w:cs="Calibri"/>
          <w:b/>
          <w:bCs/>
          <w:sz w:val="14"/>
          <w:szCs w:val="14"/>
          <w:lang w:val="ru-RU"/>
        </w:rPr>
      </w:pPr>
    </w:p>
    <w:sectPr w:rsidR="001458B4" w:rsidRPr="0056062E">
      <w:pgSz w:w="16838" w:h="11906" w:orient="landscape"/>
      <w:pgMar w:top="567" w:right="567" w:bottom="567" w:left="567"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4000ACFF" w:usb2="00000001" w:usb3="00000000" w:csb0="000001FF" w:csb1="00000000"/>
  </w:font>
  <w:font w:name="Liberation Serif">
    <w:altName w:val="Times New Roman"/>
    <w:panose1 w:val="02020603050405020304"/>
    <w:charset w:val="01"/>
    <w:family w:val="roman"/>
    <w:pitch w:val="variable"/>
    <w:sig w:usb0="20000A87" w:usb1="00000000" w:usb2="00000000"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Times New Roman">
    <w:panose1 w:val="02020603050405020304"/>
    <w:charset w:val="CC"/>
    <w:family w:val="roman"/>
    <w:pitch w:val="variable"/>
    <w:sig w:usb0="E0002AFF" w:usb1="C0007843"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proofState w:spelling="clean" w:grammar="clean"/>
  <w:defaultTabStop w:val="708"/>
  <w:autoHyphenation/>
  <w:characterSpacingControl w:val="doNotCompress"/>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E62"/>
    <w:rsid w:val="00040FD5"/>
    <w:rsid w:val="00050A71"/>
    <w:rsid w:val="00103DF3"/>
    <w:rsid w:val="001235F2"/>
    <w:rsid w:val="001458B4"/>
    <w:rsid w:val="001E65B6"/>
    <w:rsid w:val="001F3255"/>
    <w:rsid w:val="001F3D16"/>
    <w:rsid w:val="00242C9A"/>
    <w:rsid w:val="0025716A"/>
    <w:rsid w:val="002C2D69"/>
    <w:rsid w:val="003D1724"/>
    <w:rsid w:val="004041EC"/>
    <w:rsid w:val="00501211"/>
    <w:rsid w:val="00537FB9"/>
    <w:rsid w:val="0056062E"/>
    <w:rsid w:val="005B0B88"/>
    <w:rsid w:val="005B3954"/>
    <w:rsid w:val="00623E62"/>
    <w:rsid w:val="00625829"/>
    <w:rsid w:val="00703D15"/>
    <w:rsid w:val="00875E5B"/>
    <w:rsid w:val="008A1608"/>
    <w:rsid w:val="008A5865"/>
    <w:rsid w:val="008C33A9"/>
    <w:rsid w:val="00951C31"/>
    <w:rsid w:val="00AB055B"/>
    <w:rsid w:val="00B078D1"/>
    <w:rsid w:val="00B11ED1"/>
    <w:rsid w:val="00B442C9"/>
    <w:rsid w:val="00BA4D51"/>
    <w:rsid w:val="00C87859"/>
    <w:rsid w:val="00CC6C57"/>
    <w:rsid w:val="00D17200"/>
    <w:rsid w:val="00D26663"/>
    <w:rsid w:val="00D66F6F"/>
    <w:rsid w:val="00DA5DE1"/>
    <w:rsid w:val="00DC3704"/>
    <w:rsid w:val="00E614AC"/>
    <w:rsid w:val="00E8389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F1313A"/>
  <w15:docId w15:val="{2240221D-70C1-402C-ADDD-7CA13743D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5371"/>
    <w:rPr>
      <w:rFonts w:ascii="Liberation Serif" w:eastAsia="SimSun" w:hAnsi="Liberation Serif" w:cs="Mangal"/>
      <w:kern w:val="2"/>
      <w:sz w:val="24"/>
      <w:szCs w:val="24"/>
      <w:lang w:val="en-US"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Интернет) Знак"/>
    <w:link w:val="a4"/>
    <w:qFormat/>
    <w:rsid w:val="00005371"/>
    <w:rPr>
      <w:rFonts w:ascii="Times New Roman" w:eastAsia="Times New Roman" w:hAnsi="Times New Roman" w:cs="Times New Roman"/>
      <w:color w:val="000000"/>
      <w:sz w:val="24"/>
      <w:szCs w:val="24"/>
      <w:lang w:eastAsia="zh-CN"/>
    </w:rPr>
  </w:style>
  <w:style w:type="character" w:customStyle="1" w:styleId="organictextcontentspan">
    <w:name w:val="organictextcontentspan"/>
    <w:basedOn w:val="a0"/>
    <w:qFormat/>
    <w:rsid w:val="00D51B4B"/>
  </w:style>
  <w:style w:type="character" w:styleId="a5">
    <w:name w:val="Hyperlink"/>
    <w:rsid w:val="00234991"/>
    <w:rPr>
      <w:color w:val="000080"/>
      <w:u w:val="single"/>
    </w:rPr>
  </w:style>
  <w:style w:type="character" w:customStyle="1" w:styleId="a6">
    <w:name w:val="Основной текст Знак"/>
    <w:basedOn w:val="a0"/>
    <w:link w:val="a7"/>
    <w:qFormat/>
    <w:rsid w:val="00B95597"/>
    <w:rPr>
      <w:rFonts w:ascii="Times New Roman" w:eastAsia="Times New Roman" w:hAnsi="Times New Roman" w:cs="Times New Roman"/>
      <w:b/>
      <w:sz w:val="28"/>
      <w:szCs w:val="20"/>
      <w:lang w:eastAsia="ru-RU"/>
    </w:rPr>
  </w:style>
  <w:style w:type="character" w:customStyle="1" w:styleId="a8">
    <w:name w:val="Основной текст_"/>
    <w:basedOn w:val="a0"/>
    <w:link w:val="1"/>
    <w:qFormat/>
    <w:locked/>
    <w:rsid w:val="00212EE6"/>
    <w:rPr>
      <w:sz w:val="26"/>
      <w:szCs w:val="26"/>
    </w:rPr>
  </w:style>
  <w:style w:type="character" w:customStyle="1" w:styleId="a9">
    <w:name w:val="Цветовое выделение"/>
    <w:qFormat/>
    <w:rsid w:val="008F65D9"/>
    <w:rPr>
      <w:b/>
      <w:bCs/>
      <w:color w:val="26282F"/>
    </w:rPr>
  </w:style>
  <w:style w:type="paragraph" w:styleId="aa">
    <w:name w:val="Title"/>
    <w:basedOn w:val="a"/>
    <w:next w:val="a7"/>
    <w:qFormat/>
    <w:pPr>
      <w:keepNext/>
      <w:spacing w:before="240" w:after="120"/>
    </w:pPr>
    <w:rPr>
      <w:rFonts w:ascii="Liberation Sans" w:eastAsia="Microsoft YaHei" w:hAnsi="Liberation Sans" w:cs="Lucida Sans"/>
      <w:sz w:val="28"/>
      <w:szCs w:val="28"/>
    </w:rPr>
  </w:style>
  <w:style w:type="paragraph" w:styleId="a7">
    <w:name w:val="Body Text"/>
    <w:basedOn w:val="a"/>
    <w:link w:val="a6"/>
    <w:unhideWhenUsed/>
    <w:rsid w:val="00B95597"/>
    <w:pPr>
      <w:suppressAutoHyphens w:val="0"/>
      <w:jc w:val="center"/>
    </w:pPr>
    <w:rPr>
      <w:rFonts w:ascii="Times New Roman" w:eastAsia="Times New Roman" w:hAnsi="Times New Roman" w:cs="Times New Roman"/>
      <w:b/>
      <w:kern w:val="0"/>
      <w:sz w:val="28"/>
      <w:szCs w:val="20"/>
      <w:lang w:val="ru-RU" w:eastAsia="ru-RU" w:bidi="ar-SA"/>
    </w:rPr>
  </w:style>
  <w:style w:type="paragraph" w:styleId="ab">
    <w:name w:val="List"/>
    <w:basedOn w:val="a7"/>
    <w:rPr>
      <w:rFonts w:cs="Lucida Sans"/>
    </w:rPr>
  </w:style>
  <w:style w:type="paragraph" w:styleId="ac">
    <w:name w:val="caption"/>
    <w:basedOn w:val="a"/>
    <w:qFormat/>
    <w:pPr>
      <w:suppressLineNumbers/>
      <w:spacing w:before="120" w:after="120"/>
    </w:pPr>
    <w:rPr>
      <w:rFonts w:cs="Lucida Sans"/>
      <w:i/>
      <w:iCs/>
    </w:rPr>
  </w:style>
  <w:style w:type="paragraph" w:styleId="ad">
    <w:name w:val="index heading"/>
    <w:basedOn w:val="a"/>
    <w:qFormat/>
    <w:pPr>
      <w:suppressLineNumbers/>
    </w:pPr>
    <w:rPr>
      <w:rFonts w:cs="Lucida Sans"/>
    </w:rPr>
  </w:style>
  <w:style w:type="paragraph" w:styleId="a4">
    <w:name w:val="Normal (Web)"/>
    <w:basedOn w:val="a"/>
    <w:link w:val="a3"/>
    <w:qFormat/>
    <w:rsid w:val="00005371"/>
    <w:pPr>
      <w:suppressAutoHyphens w:val="0"/>
      <w:spacing w:before="100" w:after="142" w:line="276" w:lineRule="auto"/>
    </w:pPr>
    <w:rPr>
      <w:rFonts w:ascii="Times New Roman" w:eastAsia="Times New Roman" w:hAnsi="Times New Roman" w:cs="Times New Roman"/>
      <w:color w:val="000000"/>
      <w:kern w:val="0"/>
      <w:lang w:val="ru-RU" w:bidi="ar-SA"/>
    </w:rPr>
  </w:style>
  <w:style w:type="paragraph" w:customStyle="1" w:styleId="western">
    <w:name w:val="western"/>
    <w:basedOn w:val="a"/>
    <w:qFormat/>
    <w:rsid w:val="00005371"/>
    <w:pPr>
      <w:suppressAutoHyphens w:val="0"/>
      <w:spacing w:before="100" w:after="142" w:line="276" w:lineRule="auto"/>
    </w:pPr>
    <w:rPr>
      <w:rFonts w:ascii="Calibri" w:eastAsia="Times New Roman" w:hAnsi="Calibri" w:cs="Calibri"/>
      <w:color w:val="000000"/>
      <w:kern w:val="0"/>
      <w:sz w:val="22"/>
      <w:szCs w:val="22"/>
      <w:lang w:val="ru-RU" w:bidi="ar-SA"/>
    </w:rPr>
  </w:style>
  <w:style w:type="paragraph" w:customStyle="1" w:styleId="ae">
    <w:name w:val="Содержимое таблицы"/>
    <w:basedOn w:val="a"/>
    <w:qFormat/>
    <w:rsid w:val="004610C4"/>
    <w:pPr>
      <w:widowControl w:val="0"/>
      <w:suppressLineNumbers/>
    </w:pPr>
  </w:style>
  <w:style w:type="paragraph" w:customStyle="1" w:styleId="ConsPlusNonformat">
    <w:name w:val="ConsPlusNonformat"/>
    <w:qFormat/>
    <w:rsid w:val="001E01F5"/>
    <w:pPr>
      <w:widowControl w:val="0"/>
    </w:pPr>
    <w:rPr>
      <w:rFonts w:ascii="Courier New" w:eastAsia="Times New Roman" w:hAnsi="Courier New" w:cs="Courier New"/>
      <w:sz w:val="20"/>
      <w:szCs w:val="20"/>
      <w:lang w:eastAsia="zh-CN"/>
    </w:rPr>
  </w:style>
  <w:style w:type="paragraph" w:customStyle="1" w:styleId="ConsPlusNormal">
    <w:name w:val="ConsPlusNormal"/>
    <w:qFormat/>
    <w:rsid w:val="00007E71"/>
    <w:pPr>
      <w:widowControl w:val="0"/>
    </w:pPr>
    <w:rPr>
      <w:rFonts w:eastAsia="Times New Roman" w:cs="Calibri"/>
      <w:sz w:val="24"/>
      <w:szCs w:val="20"/>
      <w:lang w:eastAsia="ru-RU"/>
    </w:rPr>
  </w:style>
  <w:style w:type="paragraph" w:customStyle="1" w:styleId="ConsNonformat">
    <w:name w:val="ConsNonformat"/>
    <w:qFormat/>
    <w:rsid w:val="00B95597"/>
    <w:pPr>
      <w:widowControl w:val="0"/>
    </w:pPr>
    <w:rPr>
      <w:rFonts w:ascii="Courier New" w:eastAsia="Times New Roman" w:hAnsi="Courier New" w:cs="Courier New"/>
      <w:sz w:val="20"/>
      <w:szCs w:val="20"/>
      <w:lang w:eastAsia="ru-RU"/>
    </w:rPr>
  </w:style>
  <w:style w:type="paragraph" w:customStyle="1" w:styleId="1">
    <w:name w:val="Основной текст1"/>
    <w:basedOn w:val="a"/>
    <w:link w:val="a8"/>
    <w:qFormat/>
    <w:rsid w:val="00212EE6"/>
    <w:pPr>
      <w:widowControl w:val="0"/>
      <w:suppressAutoHyphens w:val="0"/>
      <w:spacing w:line="300" w:lineRule="auto"/>
    </w:pPr>
    <w:rPr>
      <w:rFonts w:asciiTheme="minorHAnsi" w:eastAsiaTheme="minorHAnsi" w:hAnsiTheme="minorHAnsi" w:cstheme="minorBidi"/>
      <w:kern w:val="0"/>
      <w:sz w:val="26"/>
      <w:szCs w:val="26"/>
      <w:lang w:val="ru-RU" w:eastAsia="en-US" w:bidi="ar-SA"/>
    </w:rPr>
  </w:style>
  <w:style w:type="paragraph" w:customStyle="1" w:styleId="ConsPlusTitle">
    <w:name w:val="ConsPlusTitle"/>
    <w:qFormat/>
    <w:rsid w:val="008F65D9"/>
    <w:pPr>
      <w:widowControl w:val="0"/>
    </w:pPr>
    <w:rPr>
      <w:rFonts w:ascii="Times New Roman" w:eastAsia="Times New Roman" w:hAnsi="Times New Roman" w:cs="Times New Roman"/>
      <w:b/>
      <w:sz w:val="24"/>
      <w:szCs w:val="20"/>
      <w:lang w:eastAsia="zh-CN"/>
    </w:rPr>
  </w:style>
  <w:style w:type="paragraph" w:styleId="af">
    <w:name w:val="No Spacing"/>
    <w:uiPriority w:val="1"/>
    <w:qFormat/>
    <w:rsid w:val="009414CA"/>
    <w:rPr>
      <w:rFonts w:ascii="Calibri" w:eastAsiaTheme="minorEastAsia" w:hAnsi="Calibri"/>
      <w:lang w:eastAsia="ru-RU"/>
    </w:rPr>
  </w:style>
  <w:style w:type="table" w:styleId="af0">
    <w:name w:val="Table Grid"/>
    <w:basedOn w:val="a1"/>
    <w:uiPriority w:val="39"/>
    <w:rsid w:val="00BC34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951C31"/>
    <w:rPr>
      <w:sz w:val="16"/>
      <w:szCs w:val="16"/>
    </w:rPr>
  </w:style>
  <w:style w:type="paragraph" w:styleId="af2">
    <w:name w:val="annotation text"/>
    <w:basedOn w:val="a"/>
    <w:link w:val="af3"/>
    <w:uiPriority w:val="99"/>
    <w:semiHidden/>
    <w:unhideWhenUsed/>
    <w:rsid w:val="00951C31"/>
    <w:rPr>
      <w:sz w:val="20"/>
      <w:szCs w:val="18"/>
    </w:rPr>
  </w:style>
  <w:style w:type="character" w:customStyle="1" w:styleId="af3">
    <w:name w:val="Текст примечания Знак"/>
    <w:basedOn w:val="a0"/>
    <w:link w:val="af2"/>
    <w:uiPriority w:val="99"/>
    <w:semiHidden/>
    <w:rsid w:val="00951C31"/>
    <w:rPr>
      <w:rFonts w:ascii="Liberation Serif" w:eastAsia="SimSun" w:hAnsi="Liberation Serif" w:cs="Mangal"/>
      <w:kern w:val="2"/>
      <w:sz w:val="20"/>
      <w:szCs w:val="18"/>
      <w:lang w:val="en-US" w:eastAsia="zh-CN" w:bidi="hi-IN"/>
    </w:rPr>
  </w:style>
  <w:style w:type="paragraph" w:styleId="af4">
    <w:name w:val="annotation subject"/>
    <w:basedOn w:val="af2"/>
    <w:next w:val="af2"/>
    <w:link w:val="af5"/>
    <w:uiPriority w:val="99"/>
    <w:semiHidden/>
    <w:unhideWhenUsed/>
    <w:rsid w:val="00951C31"/>
    <w:rPr>
      <w:b/>
      <w:bCs/>
    </w:rPr>
  </w:style>
  <w:style w:type="character" w:customStyle="1" w:styleId="af5">
    <w:name w:val="Тема примечания Знак"/>
    <w:basedOn w:val="af3"/>
    <w:link w:val="af4"/>
    <w:uiPriority w:val="99"/>
    <w:semiHidden/>
    <w:rsid w:val="00951C31"/>
    <w:rPr>
      <w:rFonts w:ascii="Liberation Serif" w:eastAsia="SimSun" w:hAnsi="Liberation Serif" w:cs="Mangal"/>
      <w:b/>
      <w:bCs/>
      <w:kern w:val="2"/>
      <w:sz w:val="20"/>
      <w:szCs w:val="18"/>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462646">
      <w:bodyDiv w:val="1"/>
      <w:marLeft w:val="0"/>
      <w:marRight w:val="0"/>
      <w:marTop w:val="0"/>
      <w:marBottom w:val="0"/>
      <w:divBdr>
        <w:top w:val="none" w:sz="0" w:space="0" w:color="auto"/>
        <w:left w:val="none" w:sz="0" w:space="0" w:color="auto"/>
        <w:bottom w:val="none" w:sz="0" w:space="0" w:color="auto"/>
        <w:right w:val="none" w:sz="0" w:space="0" w:color="auto"/>
      </w:divBdr>
    </w:div>
    <w:div w:id="398943777">
      <w:bodyDiv w:val="1"/>
      <w:marLeft w:val="0"/>
      <w:marRight w:val="0"/>
      <w:marTop w:val="0"/>
      <w:marBottom w:val="0"/>
      <w:divBdr>
        <w:top w:val="none" w:sz="0" w:space="0" w:color="auto"/>
        <w:left w:val="none" w:sz="0" w:space="0" w:color="auto"/>
        <w:bottom w:val="none" w:sz="0" w:space="0" w:color="auto"/>
        <w:right w:val="none" w:sz="0" w:space="0" w:color="auto"/>
      </w:divBdr>
    </w:div>
    <w:div w:id="616839092">
      <w:bodyDiv w:val="1"/>
      <w:marLeft w:val="0"/>
      <w:marRight w:val="0"/>
      <w:marTop w:val="0"/>
      <w:marBottom w:val="0"/>
      <w:divBdr>
        <w:top w:val="none" w:sz="0" w:space="0" w:color="auto"/>
        <w:left w:val="none" w:sz="0" w:space="0" w:color="auto"/>
        <w:bottom w:val="none" w:sz="0" w:space="0" w:color="auto"/>
        <w:right w:val="none" w:sz="0" w:space="0" w:color="auto"/>
      </w:divBdr>
    </w:div>
    <w:div w:id="1421025891">
      <w:bodyDiv w:val="1"/>
      <w:marLeft w:val="0"/>
      <w:marRight w:val="0"/>
      <w:marTop w:val="0"/>
      <w:marBottom w:val="0"/>
      <w:divBdr>
        <w:top w:val="none" w:sz="0" w:space="0" w:color="auto"/>
        <w:left w:val="none" w:sz="0" w:space="0" w:color="auto"/>
        <w:bottom w:val="none" w:sz="0" w:space="0" w:color="auto"/>
        <w:right w:val="none" w:sz="0" w:space="0" w:color="auto"/>
      </w:divBdr>
    </w:div>
    <w:div w:id="1428378853">
      <w:bodyDiv w:val="1"/>
      <w:marLeft w:val="0"/>
      <w:marRight w:val="0"/>
      <w:marTop w:val="0"/>
      <w:marBottom w:val="0"/>
      <w:divBdr>
        <w:top w:val="none" w:sz="0" w:space="0" w:color="auto"/>
        <w:left w:val="none" w:sz="0" w:space="0" w:color="auto"/>
        <w:bottom w:val="none" w:sz="0" w:space="0" w:color="auto"/>
        <w:right w:val="none" w:sz="0" w:space="0" w:color="auto"/>
      </w:divBdr>
    </w:div>
    <w:div w:id="1435007679">
      <w:bodyDiv w:val="1"/>
      <w:marLeft w:val="0"/>
      <w:marRight w:val="0"/>
      <w:marTop w:val="0"/>
      <w:marBottom w:val="0"/>
      <w:divBdr>
        <w:top w:val="none" w:sz="0" w:space="0" w:color="auto"/>
        <w:left w:val="none" w:sz="0" w:space="0" w:color="auto"/>
        <w:bottom w:val="none" w:sz="0" w:space="0" w:color="auto"/>
        <w:right w:val="none" w:sz="0" w:space="0" w:color="auto"/>
      </w:divBdr>
    </w:div>
    <w:div w:id="1691569524">
      <w:bodyDiv w:val="1"/>
      <w:marLeft w:val="0"/>
      <w:marRight w:val="0"/>
      <w:marTop w:val="0"/>
      <w:marBottom w:val="0"/>
      <w:divBdr>
        <w:top w:val="none" w:sz="0" w:space="0" w:color="auto"/>
        <w:left w:val="none" w:sz="0" w:space="0" w:color="auto"/>
        <w:bottom w:val="none" w:sz="0" w:space="0" w:color="auto"/>
        <w:right w:val="none" w:sz="0" w:space="0" w:color="auto"/>
      </w:divBdr>
    </w:div>
    <w:div w:id="205253004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dm-rakitnoe@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26B9E-F36C-4486-9CF7-636DBE2B71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1268</TotalTime>
  <Pages>14</Pages>
  <Words>8552</Words>
  <Characters>48753</Characters>
  <Application>Microsoft Office Word</Application>
  <DocSecurity>0</DocSecurity>
  <Lines>406</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57191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26</cp:revision>
  <dcterms:created xsi:type="dcterms:W3CDTF">2026-02-12T23:20:00Z</dcterms:created>
  <dcterms:modified xsi:type="dcterms:W3CDTF">2026-02-24T07:30:00Z</dcterms:modified>
  <dc:language>ru-RU</dc:language>
</cp:coreProperties>
</file>